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CBB" w:rsidRDefault="00992CBB" w:rsidP="00992CBB">
      <w:pPr>
        <w:jc w:val="center"/>
        <w:rPr>
          <w:b/>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Pr="00992CBB" w:rsidRDefault="00992CBB" w:rsidP="00992CBB">
      <w:pPr>
        <w:tabs>
          <w:tab w:val="left" w:pos="3510"/>
        </w:tabs>
        <w:jc w:val="center"/>
        <w:rPr>
          <w:b/>
          <w:color w:val="FF0000"/>
          <w:sz w:val="96"/>
          <w:szCs w:val="96"/>
        </w:rPr>
      </w:pPr>
      <w:r w:rsidRPr="00992CBB">
        <w:rPr>
          <w:b/>
          <w:color w:val="FF0000"/>
          <w:sz w:val="96"/>
          <w:szCs w:val="96"/>
        </w:rPr>
        <w:t>Một số bài tập toán nângcao</w:t>
      </w:r>
    </w:p>
    <w:p w:rsidR="00992CBB" w:rsidRPr="00992CBB" w:rsidRDefault="00992CBB" w:rsidP="00992CBB">
      <w:pPr>
        <w:rPr>
          <w:color w:val="000000"/>
          <w:sz w:val="144"/>
          <w:szCs w:val="144"/>
        </w:rPr>
      </w:pPr>
      <w:r>
        <w:rPr>
          <w:b/>
          <w:color w:val="FF0000"/>
          <w:sz w:val="80"/>
          <w:szCs w:val="80"/>
        </w:rPr>
        <w:t xml:space="preserve">            </w:t>
      </w:r>
      <w:r w:rsidRPr="00992CBB">
        <w:rPr>
          <w:b/>
          <w:color w:val="FF0000"/>
          <w:sz w:val="144"/>
          <w:szCs w:val="144"/>
        </w:rPr>
        <w:t>LỚP 9</w:t>
      </w: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rPr>
          <w:color w:val="000000"/>
        </w:rPr>
      </w:pPr>
    </w:p>
    <w:p w:rsidR="00992CBB" w:rsidRDefault="00992CBB" w:rsidP="00992CBB">
      <w:pPr>
        <w:jc w:val="center"/>
        <w:rPr>
          <w:color w:val="000000"/>
        </w:rPr>
      </w:pPr>
    </w:p>
    <w:p w:rsidR="00992CBB" w:rsidRDefault="00992CBB" w:rsidP="00992CBB">
      <w:pPr>
        <w:tabs>
          <w:tab w:val="left" w:pos="3510"/>
        </w:tabs>
        <w:rPr>
          <w:b/>
          <w:color w:val="000000"/>
          <w:sz w:val="80"/>
          <w:szCs w:val="80"/>
        </w:rPr>
      </w:pPr>
      <w:r>
        <w:rPr>
          <w:b/>
          <w:color w:val="000000"/>
          <w:sz w:val="80"/>
          <w:szCs w:val="80"/>
        </w:rPr>
        <w:br w:type="page"/>
      </w:r>
      <w:r>
        <w:rPr>
          <w:b/>
          <w:color w:val="000000"/>
        </w:rPr>
        <w:lastRenderedPageBreak/>
        <w:t>PHẦN I: ĐỀ BÀI</w:t>
      </w:r>
    </w:p>
    <w:p w:rsidR="00992CBB" w:rsidRDefault="00992CBB" w:rsidP="00992CBB">
      <w:pPr>
        <w:rPr>
          <w:b/>
          <w:color w:val="000000"/>
          <w:sz w:val="24"/>
        </w:rPr>
      </w:pPr>
    </w:p>
    <w:p w:rsidR="00992CBB" w:rsidRDefault="00992CBB" w:rsidP="00992CBB">
      <w:pPr>
        <w:rPr>
          <w:color w:val="000000"/>
          <w:sz w:val="24"/>
        </w:rPr>
      </w:pPr>
      <w:r>
        <w:rPr>
          <w:b/>
          <w:color w:val="000000"/>
          <w:sz w:val="24"/>
        </w:rPr>
        <w:t>1.</w:t>
      </w:r>
      <w:r>
        <w:rPr>
          <w:color w:val="000000"/>
          <w:sz w:val="24"/>
        </w:rPr>
        <w:t xml:space="preserve">  Chứng minh </w:t>
      </w:r>
      <w:r>
        <w:rPr>
          <w:color w:val="000000"/>
          <w:position w:val="-8"/>
          <w:sz w:val="24"/>
        </w:rPr>
        <w:object w:dxaOrig="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75pt;mso-position-horizontal-relative:page;mso-position-vertical-relative:page" o:ole="">
            <v:imagedata r:id="rId7" o:title=""/>
          </v:shape>
          <o:OLEObject Type="Embed" ProgID="Equation.DSMT4" ShapeID="_x0000_i1025" DrawAspect="Content" ObjectID="_1634456117" r:id="rId8"/>
        </w:object>
      </w:r>
      <w:r>
        <w:rPr>
          <w:color w:val="000000"/>
          <w:sz w:val="24"/>
        </w:rPr>
        <w:t xml:space="preserve"> là số vô tỉ.</w:t>
      </w:r>
    </w:p>
    <w:p w:rsidR="00992CBB" w:rsidRDefault="00992CBB" w:rsidP="00992CBB">
      <w:pPr>
        <w:rPr>
          <w:color w:val="000000"/>
          <w:sz w:val="24"/>
        </w:rPr>
      </w:pPr>
      <w:r>
        <w:rPr>
          <w:b/>
          <w:color w:val="000000"/>
          <w:sz w:val="24"/>
        </w:rPr>
        <w:t>2.</w:t>
      </w:r>
      <w:r>
        <w:rPr>
          <w:color w:val="000000"/>
          <w:sz w:val="24"/>
        </w:rPr>
        <w:t xml:space="preserve">  </w:t>
      </w:r>
      <w:r>
        <w:rPr>
          <w:b/>
          <w:color w:val="000000"/>
          <w:sz w:val="24"/>
        </w:rPr>
        <w:t>a)</w:t>
      </w:r>
      <w:r>
        <w:rPr>
          <w:color w:val="000000"/>
          <w:sz w:val="24"/>
        </w:rPr>
        <w:t xml:space="preserve"> Chứng minh :  (ac + bd)</w:t>
      </w:r>
      <w:r>
        <w:rPr>
          <w:color w:val="000000"/>
          <w:sz w:val="24"/>
          <w:vertAlign w:val="superscript"/>
        </w:rPr>
        <w:t>2</w:t>
      </w:r>
      <w:r>
        <w:rPr>
          <w:color w:val="000000"/>
          <w:sz w:val="24"/>
        </w:rPr>
        <w:t xml:space="preserve"> + (ad – bc)</w:t>
      </w:r>
      <w:r>
        <w:rPr>
          <w:color w:val="000000"/>
          <w:sz w:val="24"/>
          <w:vertAlign w:val="superscript"/>
        </w:rPr>
        <w:t>2</w:t>
      </w:r>
      <w:r>
        <w:rPr>
          <w:color w:val="000000"/>
          <w:sz w:val="24"/>
        </w:rPr>
        <w:t xml:space="preserve"> = (a</w:t>
      </w:r>
      <w:r>
        <w:rPr>
          <w:color w:val="000000"/>
          <w:sz w:val="24"/>
          <w:vertAlign w:val="superscript"/>
        </w:rPr>
        <w:t>2</w:t>
      </w:r>
      <w:r>
        <w:rPr>
          <w:color w:val="000000"/>
          <w:sz w:val="24"/>
        </w:rPr>
        <w:t xml:space="preserve"> + b</w:t>
      </w:r>
      <w:r>
        <w:rPr>
          <w:color w:val="000000"/>
          <w:sz w:val="24"/>
          <w:vertAlign w:val="superscript"/>
        </w:rPr>
        <w:t>2</w:t>
      </w:r>
      <w:r>
        <w:rPr>
          <w:color w:val="000000"/>
          <w:sz w:val="24"/>
        </w:rPr>
        <w:t>)(c</w:t>
      </w:r>
      <w:r>
        <w:rPr>
          <w:color w:val="000000"/>
          <w:sz w:val="24"/>
          <w:vertAlign w:val="superscript"/>
        </w:rPr>
        <w:t>2</w:t>
      </w:r>
      <w:r>
        <w:rPr>
          <w:color w:val="000000"/>
          <w:sz w:val="24"/>
        </w:rPr>
        <w:t xml:space="preserve"> + d</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t xml:space="preserve">     </w:t>
      </w:r>
      <w:r>
        <w:rPr>
          <w:b/>
          <w:color w:val="000000"/>
          <w:sz w:val="24"/>
        </w:rPr>
        <w:t>b)</w:t>
      </w:r>
      <w:r>
        <w:rPr>
          <w:color w:val="000000"/>
          <w:sz w:val="24"/>
        </w:rPr>
        <w:t xml:space="preserve"> Chứng minh bất dẳng thức Bunhiacôpxki :  (ac + bd)</w:t>
      </w:r>
      <w:r>
        <w:rPr>
          <w:color w:val="000000"/>
          <w:sz w:val="24"/>
          <w:vertAlign w:val="superscript"/>
        </w:rPr>
        <w:t>2</w:t>
      </w:r>
      <w:r>
        <w:rPr>
          <w:color w:val="000000"/>
          <w:sz w:val="24"/>
        </w:rPr>
        <w:t xml:space="preserve"> ≤  (a</w:t>
      </w:r>
      <w:r>
        <w:rPr>
          <w:color w:val="000000"/>
          <w:sz w:val="24"/>
          <w:vertAlign w:val="superscript"/>
        </w:rPr>
        <w:t>2</w:t>
      </w:r>
      <w:r>
        <w:rPr>
          <w:color w:val="000000"/>
          <w:sz w:val="24"/>
        </w:rPr>
        <w:t xml:space="preserve"> + b</w:t>
      </w:r>
      <w:r>
        <w:rPr>
          <w:color w:val="000000"/>
          <w:sz w:val="24"/>
          <w:vertAlign w:val="superscript"/>
        </w:rPr>
        <w:t>2</w:t>
      </w:r>
      <w:r>
        <w:rPr>
          <w:color w:val="000000"/>
          <w:sz w:val="24"/>
        </w:rPr>
        <w:t>)(c</w:t>
      </w:r>
      <w:r>
        <w:rPr>
          <w:color w:val="000000"/>
          <w:sz w:val="24"/>
          <w:vertAlign w:val="superscript"/>
        </w:rPr>
        <w:t>2</w:t>
      </w:r>
      <w:r>
        <w:rPr>
          <w:color w:val="000000"/>
          <w:sz w:val="24"/>
        </w:rPr>
        <w:t xml:space="preserve"> + d</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t>3.</w:t>
      </w:r>
      <w:r>
        <w:rPr>
          <w:color w:val="000000"/>
          <w:sz w:val="24"/>
        </w:rPr>
        <w:t xml:space="preserve"> Cho x + y = 2. Tìm giá trị nhỏ nhất của biểu thức :  S = x</w:t>
      </w:r>
      <w:r>
        <w:rPr>
          <w:color w:val="000000"/>
          <w:sz w:val="24"/>
          <w:vertAlign w:val="superscript"/>
        </w:rPr>
        <w:t>2</w:t>
      </w:r>
      <w:r>
        <w:rPr>
          <w:color w:val="000000"/>
          <w:sz w:val="24"/>
        </w:rPr>
        <w:t xml:space="preserve"> + y</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t>4.</w:t>
      </w:r>
      <w:r>
        <w:rPr>
          <w:color w:val="000000"/>
          <w:sz w:val="24"/>
        </w:rPr>
        <w:t xml:space="preserve">  </w:t>
      </w:r>
      <w:r>
        <w:rPr>
          <w:b/>
          <w:color w:val="000000"/>
          <w:sz w:val="24"/>
        </w:rPr>
        <w:t>a)</w:t>
      </w:r>
      <w:r>
        <w:rPr>
          <w:color w:val="000000"/>
          <w:sz w:val="24"/>
        </w:rPr>
        <w:t xml:space="preserve"> Cho a ≥ 0, b ≥ 0. Chứng minh bất đẳng thức Cauchy :  </w:t>
      </w:r>
      <w:r>
        <w:rPr>
          <w:color w:val="000000"/>
          <w:position w:val="-26"/>
          <w:sz w:val="24"/>
        </w:rPr>
        <w:object w:dxaOrig="1320" w:dyaOrig="680">
          <v:shape id="_x0000_i1026" type="#_x0000_t75" style="width:66pt;height:33.75pt;mso-position-horizontal-relative:page;mso-position-vertical-relative:page" o:ole="">
            <v:imagedata r:id="rId9" o:title=""/>
          </v:shape>
          <o:OLEObject Type="Embed" ProgID="Equation.DSMT4" ShapeID="_x0000_i1026" DrawAspect="Content" ObjectID="_1634456118" r:id="rId10"/>
        </w:object>
      </w:r>
      <w:r>
        <w:rPr>
          <w:color w:val="000000"/>
          <w:sz w:val="24"/>
        </w:rPr>
        <w:t>.</w:t>
      </w:r>
    </w:p>
    <w:p w:rsidR="00992CBB" w:rsidRDefault="00992CBB" w:rsidP="00992CBB">
      <w:pPr>
        <w:rPr>
          <w:color w:val="000000"/>
          <w:sz w:val="24"/>
        </w:rPr>
      </w:pPr>
      <w:r>
        <w:rPr>
          <w:color w:val="000000"/>
          <w:sz w:val="24"/>
        </w:rPr>
        <w:t xml:space="preserve">     </w:t>
      </w:r>
      <w:r>
        <w:rPr>
          <w:b/>
          <w:color w:val="000000"/>
          <w:sz w:val="24"/>
        </w:rPr>
        <w:t>b)</w:t>
      </w:r>
      <w:r>
        <w:rPr>
          <w:color w:val="000000"/>
          <w:sz w:val="24"/>
        </w:rPr>
        <w:t xml:space="preserve"> Cho a, b, c &gt; 0. Chứng minh rằng :  </w:t>
      </w:r>
      <w:r>
        <w:rPr>
          <w:color w:val="000000"/>
          <w:position w:val="-26"/>
          <w:sz w:val="24"/>
        </w:rPr>
        <w:object w:dxaOrig="2520" w:dyaOrig="680">
          <v:shape id="_x0000_i1027" type="#_x0000_t75" style="width:126pt;height:33.75pt;mso-position-horizontal-relative:page;mso-position-vertical-relative:page" o:ole="">
            <v:imagedata r:id="rId11" o:title=""/>
          </v:shape>
          <o:OLEObject Type="Embed" ProgID="Equation.DSMT4" ShapeID="_x0000_i1027" DrawAspect="Content" ObjectID="_1634456119" r:id="rId12"/>
        </w:object>
      </w:r>
    </w:p>
    <w:p w:rsidR="00992CBB" w:rsidRDefault="00992CBB" w:rsidP="00992CBB">
      <w:pPr>
        <w:rPr>
          <w:color w:val="000000"/>
          <w:sz w:val="24"/>
        </w:rPr>
      </w:pPr>
      <w:r>
        <w:rPr>
          <w:color w:val="000000"/>
          <w:sz w:val="24"/>
        </w:rPr>
        <w:t xml:space="preserve">     </w:t>
      </w:r>
      <w:r>
        <w:rPr>
          <w:b/>
          <w:color w:val="000000"/>
          <w:sz w:val="24"/>
        </w:rPr>
        <w:t>c)</w:t>
      </w:r>
      <w:r>
        <w:rPr>
          <w:color w:val="000000"/>
          <w:sz w:val="24"/>
        </w:rPr>
        <w:t xml:space="preserve"> Cho a, b &gt; 0 và 3a + 5b = 12. Tìm giá trị lớn nhất của tích  P = ab.</w:t>
      </w:r>
    </w:p>
    <w:p w:rsidR="00992CBB" w:rsidRDefault="00992CBB" w:rsidP="00992CBB">
      <w:pPr>
        <w:rPr>
          <w:color w:val="000000"/>
          <w:sz w:val="24"/>
        </w:rPr>
      </w:pPr>
      <w:r>
        <w:rPr>
          <w:b/>
          <w:color w:val="000000"/>
          <w:sz w:val="24"/>
        </w:rPr>
        <w:t>5.</w:t>
      </w:r>
      <w:r>
        <w:rPr>
          <w:color w:val="000000"/>
          <w:sz w:val="24"/>
        </w:rPr>
        <w:t xml:space="preserve"> Cho a + b = 1. Tìm giá trị nhỏ nhất của biểu thức :  M = a</w:t>
      </w:r>
      <w:r>
        <w:rPr>
          <w:color w:val="000000"/>
          <w:sz w:val="24"/>
          <w:vertAlign w:val="superscript"/>
        </w:rPr>
        <w:t>3</w:t>
      </w:r>
      <w:r>
        <w:rPr>
          <w:color w:val="000000"/>
          <w:sz w:val="24"/>
        </w:rPr>
        <w:t xml:space="preserve"> + b</w:t>
      </w:r>
      <w:r>
        <w:rPr>
          <w:color w:val="000000"/>
          <w:sz w:val="24"/>
          <w:vertAlign w:val="superscript"/>
        </w:rPr>
        <w:t>3</w:t>
      </w:r>
      <w:r>
        <w:rPr>
          <w:color w:val="000000"/>
          <w:sz w:val="24"/>
        </w:rPr>
        <w:t>.</w:t>
      </w:r>
    </w:p>
    <w:p w:rsidR="00992CBB" w:rsidRDefault="00992CBB" w:rsidP="00992CBB">
      <w:pPr>
        <w:rPr>
          <w:color w:val="000000"/>
          <w:sz w:val="24"/>
        </w:rPr>
      </w:pPr>
      <w:r>
        <w:rPr>
          <w:b/>
          <w:color w:val="000000"/>
          <w:sz w:val="24"/>
        </w:rPr>
        <w:t>6.</w:t>
      </w:r>
      <w:r>
        <w:rPr>
          <w:color w:val="000000"/>
          <w:sz w:val="24"/>
        </w:rPr>
        <w:t xml:space="preserve"> Cho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Tìm giá trị lớn nhất của biểu thức :  N = a + b.</w:t>
      </w:r>
    </w:p>
    <w:p w:rsidR="00992CBB" w:rsidRDefault="00992CBB" w:rsidP="00992CBB">
      <w:pPr>
        <w:rPr>
          <w:color w:val="000000"/>
          <w:sz w:val="24"/>
        </w:rPr>
      </w:pPr>
      <w:r>
        <w:rPr>
          <w:b/>
          <w:color w:val="000000"/>
          <w:sz w:val="24"/>
        </w:rPr>
        <w:t>7.</w:t>
      </w:r>
      <w:r>
        <w:rPr>
          <w:color w:val="000000"/>
          <w:sz w:val="24"/>
        </w:rPr>
        <w:t xml:space="preserve"> Cho a, b, c là các số dương. Chứng minh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abc ≥ ab(a + b + c)</w:t>
      </w:r>
    </w:p>
    <w:p w:rsidR="00992CBB" w:rsidRDefault="00992CBB" w:rsidP="00992CBB">
      <w:pPr>
        <w:rPr>
          <w:color w:val="000000"/>
          <w:sz w:val="24"/>
        </w:rPr>
      </w:pPr>
      <w:r>
        <w:rPr>
          <w:b/>
          <w:color w:val="000000"/>
          <w:sz w:val="24"/>
        </w:rPr>
        <w:t>8.</w:t>
      </w:r>
      <w:r>
        <w:rPr>
          <w:color w:val="000000"/>
          <w:sz w:val="24"/>
        </w:rPr>
        <w:t xml:space="preserve"> Tìm liên hệ giữa các số a và b biết rằng :  </w:t>
      </w:r>
      <w:r>
        <w:rPr>
          <w:color w:val="000000"/>
          <w:position w:val="-14"/>
          <w:sz w:val="24"/>
        </w:rPr>
        <w:object w:dxaOrig="1500" w:dyaOrig="400">
          <v:shape id="_x0000_i1028" type="#_x0000_t75" style="width:75pt;height:20.25pt;mso-position-horizontal-relative:page;mso-position-vertical-relative:page" o:ole="">
            <v:imagedata r:id="rId13" o:title=""/>
          </v:shape>
          <o:OLEObject Type="Embed" ProgID="Equation.DSMT4" ShapeID="_x0000_i1028" DrawAspect="Content" ObjectID="_1634456120" r:id="rId14"/>
        </w:object>
      </w:r>
    </w:p>
    <w:p w:rsidR="00992CBB" w:rsidRDefault="00992CBB" w:rsidP="00992CBB">
      <w:pPr>
        <w:rPr>
          <w:color w:val="000000"/>
          <w:sz w:val="24"/>
        </w:rPr>
      </w:pPr>
      <w:r>
        <w:rPr>
          <w:b/>
          <w:color w:val="000000"/>
          <w:sz w:val="24"/>
        </w:rPr>
        <w:t>9.</w:t>
      </w:r>
      <w:r>
        <w:rPr>
          <w:color w:val="000000"/>
          <w:sz w:val="24"/>
        </w:rPr>
        <w:t xml:space="preserve">  </w:t>
      </w:r>
      <w:r>
        <w:rPr>
          <w:b/>
          <w:color w:val="000000"/>
          <w:sz w:val="24"/>
        </w:rPr>
        <w:t>a)</w:t>
      </w:r>
      <w:r>
        <w:rPr>
          <w:color w:val="000000"/>
          <w:sz w:val="24"/>
        </w:rPr>
        <w:t xml:space="preserve"> Chứng minh bất đẳng thức  (a + 1)</w:t>
      </w:r>
      <w:r>
        <w:rPr>
          <w:color w:val="000000"/>
          <w:sz w:val="24"/>
          <w:vertAlign w:val="superscript"/>
        </w:rPr>
        <w:t>2</w:t>
      </w:r>
      <w:r>
        <w:rPr>
          <w:color w:val="000000"/>
          <w:sz w:val="24"/>
        </w:rPr>
        <w:t xml:space="preserve"> ≥ 4a</w:t>
      </w:r>
    </w:p>
    <w:p w:rsidR="00992CBB" w:rsidRDefault="00992CBB" w:rsidP="00992CBB">
      <w:pPr>
        <w:rPr>
          <w:color w:val="000000"/>
          <w:sz w:val="24"/>
        </w:rPr>
      </w:pPr>
      <w:r>
        <w:rPr>
          <w:color w:val="000000"/>
          <w:sz w:val="24"/>
        </w:rPr>
        <w:t xml:space="preserve">     </w:t>
      </w:r>
      <w:r>
        <w:rPr>
          <w:b/>
          <w:color w:val="000000"/>
          <w:sz w:val="24"/>
        </w:rPr>
        <w:t>b)</w:t>
      </w:r>
      <w:r>
        <w:rPr>
          <w:color w:val="000000"/>
          <w:sz w:val="24"/>
        </w:rPr>
        <w:t xml:space="preserve"> Cho a, b, c &gt; 0 và abc = 1. Chứng minh :  (a + 1)(b + 1)(c + 1) ≥  8</w:t>
      </w:r>
    </w:p>
    <w:p w:rsidR="00992CBB" w:rsidRDefault="00992CBB" w:rsidP="00992CBB">
      <w:pPr>
        <w:rPr>
          <w:color w:val="000000"/>
          <w:sz w:val="24"/>
        </w:rPr>
      </w:pPr>
      <w:r>
        <w:rPr>
          <w:b/>
          <w:color w:val="000000"/>
          <w:sz w:val="24"/>
        </w:rPr>
        <w:t>10.</w:t>
      </w:r>
      <w:r>
        <w:rPr>
          <w:color w:val="000000"/>
          <w:sz w:val="24"/>
        </w:rPr>
        <w:t xml:space="preserve"> Chứng minh các bất đẳng thức :</w:t>
      </w:r>
    </w:p>
    <w:p w:rsidR="00992CBB" w:rsidRDefault="00992CBB" w:rsidP="00992CBB">
      <w:pPr>
        <w:rPr>
          <w:color w:val="000000"/>
          <w:sz w:val="24"/>
        </w:rPr>
      </w:pPr>
      <w:r>
        <w:rPr>
          <w:color w:val="000000"/>
          <w:sz w:val="24"/>
        </w:rPr>
        <w:tab/>
      </w:r>
      <w:r>
        <w:rPr>
          <w:b/>
          <w:color w:val="000000"/>
          <w:sz w:val="24"/>
        </w:rPr>
        <w:t>a)</w:t>
      </w:r>
      <w:r>
        <w:rPr>
          <w:color w:val="000000"/>
          <w:sz w:val="24"/>
        </w:rPr>
        <w:t xml:space="preserve">  (a + b)</w:t>
      </w:r>
      <w:r>
        <w:rPr>
          <w:color w:val="000000"/>
          <w:sz w:val="24"/>
          <w:vertAlign w:val="superscript"/>
        </w:rPr>
        <w:t>2</w:t>
      </w:r>
      <w:r>
        <w:rPr>
          <w:color w:val="000000"/>
          <w:sz w:val="24"/>
        </w:rPr>
        <w:t xml:space="preserve"> ≤  2(a</w:t>
      </w:r>
      <w:r>
        <w:rPr>
          <w:color w:val="000000"/>
          <w:sz w:val="24"/>
          <w:vertAlign w:val="superscript"/>
        </w:rPr>
        <w:t>2</w:t>
      </w:r>
      <w:r>
        <w:rPr>
          <w:color w:val="000000"/>
          <w:sz w:val="24"/>
        </w:rPr>
        <w:t xml:space="preserve"> + b</w:t>
      </w:r>
      <w:r>
        <w:rPr>
          <w:color w:val="000000"/>
          <w:sz w:val="24"/>
          <w:vertAlign w:val="superscript"/>
        </w:rPr>
        <w:t>2</w:t>
      </w:r>
      <w:r>
        <w:rPr>
          <w:color w:val="000000"/>
          <w:sz w:val="24"/>
        </w:rPr>
        <w:t>)</w:t>
      </w:r>
      <w:r>
        <w:rPr>
          <w:color w:val="000000"/>
          <w:sz w:val="24"/>
        </w:rPr>
        <w:tab/>
      </w:r>
      <w:r>
        <w:rPr>
          <w:color w:val="000000"/>
          <w:sz w:val="24"/>
        </w:rPr>
        <w:tab/>
      </w:r>
      <w:r>
        <w:rPr>
          <w:b/>
          <w:color w:val="000000"/>
          <w:sz w:val="24"/>
        </w:rPr>
        <w:t>b)</w:t>
      </w:r>
      <w:r>
        <w:rPr>
          <w:color w:val="000000"/>
          <w:sz w:val="24"/>
        </w:rPr>
        <w:t xml:space="preserve">  (a + b + c)</w:t>
      </w:r>
      <w:r>
        <w:rPr>
          <w:color w:val="000000"/>
          <w:sz w:val="24"/>
          <w:vertAlign w:val="superscript"/>
        </w:rPr>
        <w:t>2</w:t>
      </w:r>
      <w:r>
        <w:rPr>
          <w:color w:val="000000"/>
          <w:sz w:val="24"/>
        </w:rPr>
        <w:t xml:space="preserve"> ≤  3(a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t>11.</w:t>
      </w:r>
      <w:r>
        <w:rPr>
          <w:color w:val="000000"/>
          <w:sz w:val="24"/>
        </w:rPr>
        <w:t xml:space="preserve"> Tìm các giá trị của x sao cho :</w:t>
      </w:r>
    </w:p>
    <w:p w:rsidR="00992CBB" w:rsidRDefault="00992CBB" w:rsidP="00992CBB">
      <w:pPr>
        <w:rPr>
          <w:color w:val="000000"/>
          <w:sz w:val="24"/>
        </w:rPr>
      </w:pPr>
      <w:r>
        <w:rPr>
          <w:color w:val="000000"/>
          <w:sz w:val="24"/>
        </w:rPr>
        <w:tab/>
      </w:r>
      <w:r>
        <w:rPr>
          <w:b/>
          <w:color w:val="000000"/>
          <w:sz w:val="24"/>
        </w:rPr>
        <w:t>a)</w:t>
      </w:r>
      <w:r>
        <w:rPr>
          <w:color w:val="000000"/>
          <w:sz w:val="24"/>
        </w:rPr>
        <w:t xml:space="preserve">  | 2x – 3 | = | 1 – x |</w:t>
      </w:r>
      <w:r>
        <w:rPr>
          <w:color w:val="000000"/>
          <w:sz w:val="24"/>
        </w:rPr>
        <w:tab/>
      </w:r>
      <w:r>
        <w:rPr>
          <w:b/>
          <w:color w:val="000000"/>
          <w:sz w:val="24"/>
        </w:rPr>
        <w:t>b)</w:t>
      </w:r>
      <w:r>
        <w:rPr>
          <w:color w:val="000000"/>
          <w:sz w:val="24"/>
        </w:rPr>
        <w:t xml:space="preserve">  x</w:t>
      </w:r>
      <w:r>
        <w:rPr>
          <w:color w:val="000000"/>
          <w:sz w:val="24"/>
          <w:vertAlign w:val="superscript"/>
        </w:rPr>
        <w:t>2</w:t>
      </w:r>
      <w:r>
        <w:rPr>
          <w:color w:val="000000"/>
          <w:sz w:val="24"/>
        </w:rPr>
        <w:t xml:space="preserve"> – 4x ≤  5</w:t>
      </w:r>
      <w:r>
        <w:rPr>
          <w:color w:val="000000"/>
          <w:sz w:val="24"/>
        </w:rPr>
        <w:tab/>
      </w:r>
      <w:r>
        <w:rPr>
          <w:color w:val="000000"/>
          <w:sz w:val="24"/>
        </w:rPr>
        <w:tab/>
      </w:r>
      <w:r>
        <w:rPr>
          <w:b/>
          <w:color w:val="000000"/>
          <w:sz w:val="24"/>
        </w:rPr>
        <w:t>c)</w:t>
      </w:r>
      <w:r>
        <w:rPr>
          <w:color w:val="000000"/>
          <w:sz w:val="24"/>
        </w:rPr>
        <w:t xml:space="preserve">  2x(2x – 1) ≤  2x – 1.</w:t>
      </w:r>
    </w:p>
    <w:p w:rsidR="00992CBB" w:rsidRDefault="00992CBB" w:rsidP="00992CBB">
      <w:pPr>
        <w:rPr>
          <w:color w:val="000000"/>
          <w:sz w:val="24"/>
        </w:rPr>
      </w:pPr>
      <w:r>
        <w:rPr>
          <w:b/>
          <w:color w:val="000000"/>
          <w:sz w:val="24"/>
        </w:rPr>
        <w:t>12.</w:t>
      </w:r>
      <w:r>
        <w:rPr>
          <w:color w:val="000000"/>
          <w:sz w:val="24"/>
        </w:rPr>
        <w:t xml:space="preserve"> Tìm các số a, b, c, d biết rằng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d</w:t>
      </w:r>
      <w:r>
        <w:rPr>
          <w:color w:val="000000"/>
          <w:sz w:val="24"/>
          <w:vertAlign w:val="superscript"/>
        </w:rPr>
        <w:t>2</w:t>
      </w:r>
      <w:r>
        <w:rPr>
          <w:color w:val="000000"/>
          <w:sz w:val="24"/>
        </w:rPr>
        <w:t xml:space="preserve"> = a(b + c + d)</w:t>
      </w:r>
    </w:p>
    <w:p w:rsidR="00992CBB" w:rsidRDefault="00992CBB" w:rsidP="00992CBB">
      <w:pPr>
        <w:rPr>
          <w:color w:val="000000"/>
          <w:sz w:val="24"/>
        </w:rPr>
      </w:pPr>
      <w:r>
        <w:rPr>
          <w:b/>
          <w:color w:val="000000"/>
          <w:sz w:val="24"/>
        </w:rPr>
        <w:t>13.</w:t>
      </w:r>
      <w:r>
        <w:rPr>
          <w:color w:val="000000"/>
          <w:sz w:val="24"/>
        </w:rPr>
        <w:t xml:space="preserve"> Cho biểu thức M = a</w:t>
      </w:r>
      <w:r>
        <w:rPr>
          <w:color w:val="000000"/>
          <w:sz w:val="24"/>
          <w:vertAlign w:val="superscript"/>
        </w:rPr>
        <w:t>2</w:t>
      </w:r>
      <w:r>
        <w:rPr>
          <w:color w:val="000000"/>
          <w:sz w:val="24"/>
        </w:rPr>
        <w:t xml:space="preserve"> + ab + b</w:t>
      </w:r>
      <w:r>
        <w:rPr>
          <w:color w:val="000000"/>
          <w:sz w:val="24"/>
          <w:vertAlign w:val="superscript"/>
        </w:rPr>
        <w:t>2</w:t>
      </w:r>
      <w:r>
        <w:rPr>
          <w:color w:val="000000"/>
          <w:sz w:val="24"/>
        </w:rPr>
        <w:t xml:space="preserve"> – 3a – 3b + 2001. Với giá trị nào của a và b thì M đạt giá trị nhỏ nhất ? Tìm giá trị nhỏ nhất đó.</w:t>
      </w:r>
    </w:p>
    <w:p w:rsidR="00992CBB" w:rsidRDefault="00992CBB" w:rsidP="00992CBB">
      <w:pPr>
        <w:rPr>
          <w:color w:val="000000"/>
          <w:sz w:val="24"/>
        </w:rPr>
      </w:pPr>
      <w:r>
        <w:rPr>
          <w:b/>
          <w:color w:val="000000"/>
          <w:sz w:val="24"/>
        </w:rPr>
        <w:t>14.</w:t>
      </w:r>
      <w:r>
        <w:rPr>
          <w:color w:val="000000"/>
          <w:sz w:val="24"/>
        </w:rPr>
        <w:t xml:space="preserve"> Cho biểu thức P = x</w:t>
      </w:r>
      <w:r>
        <w:rPr>
          <w:color w:val="000000"/>
          <w:sz w:val="24"/>
          <w:vertAlign w:val="superscript"/>
        </w:rPr>
        <w:t>2</w:t>
      </w:r>
      <w:r>
        <w:rPr>
          <w:color w:val="000000"/>
          <w:sz w:val="24"/>
        </w:rPr>
        <w:t xml:space="preserve"> + xy + y</w:t>
      </w:r>
      <w:r>
        <w:rPr>
          <w:color w:val="000000"/>
          <w:sz w:val="24"/>
          <w:vertAlign w:val="superscript"/>
        </w:rPr>
        <w:t>2</w:t>
      </w:r>
      <w:r>
        <w:rPr>
          <w:color w:val="000000"/>
          <w:sz w:val="24"/>
        </w:rPr>
        <w:t xml:space="preserve"> – 3(x + y) + 3. CMR giá trị nhỏ nhất của P bằng 0.</w:t>
      </w:r>
    </w:p>
    <w:p w:rsidR="00992CBB" w:rsidRDefault="00992CBB" w:rsidP="00992CBB">
      <w:pPr>
        <w:rPr>
          <w:color w:val="000000"/>
          <w:sz w:val="24"/>
        </w:rPr>
      </w:pPr>
      <w:r>
        <w:rPr>
          <w:b/>
          <w:color w:val="000000"/>
          <w:sz w:val="24"/>
        </w:rPr>
        <w:t>15.</w:t>
      </w:r>
      <w:r>
        <w:rPr>
          <w:color w:val="000000"/>
          <w:sz w:val="24"/>
        </w:rPr>
        <w:t xml:space="preserve"> Chứng minh rằng không có giá trị nào của x, y, z thỏa mãn đẳng thức sau :</w:t>
      </w:r>
    </w:p>
    <w:p w:rsidR="00992CBB" w:rsidRDefault="00992CBB" w:rsidP="00992CBB">
      <w:pPr>
        <w:rPr>
          <w:color w:val="000000"/>
          <w:sz w:val="24"/>
        </w:rPr>
      </w:pPr>
      <w:r>
        <w:rPr>
          <w:color w:val="000000"/>
          <w:sz w:val="24"/>
        </w:rPr>
        <w:tab/>
      </w:r>
      <w:r>
        <w:rPr>
          <w:color w:val="000000"/>
          <w:sz w:val="24"/>
        </w:rPr>
        <w:tab/>
      </w:r>
      <w:r>
        <w:rPr>
          <w:color w:val="000000"/>
          <w:sz w:val="24"/>
        </w:rPr>
        <w:tab/>
        <w:t>x</w:t>
      </w:r>
      <w:r>
        <w:rPr>
          <w:color w:val="000000"/>
          <w:sz w:val="24"/>
          <w:vertAlign w:val="superscript"/>
        </w:rPr>
        <w:t>2</w:t>
      </w:r>
      <w:r>
        <w:rPr>
          <w:color w:val="000000"/>
          <w:sz w:val="24"/>
        </w:rPr>
        <w:t xml:space="preserve"> + 4y</w:t>
      </w:r>
      <w:r>
        <w:rPr>
          <w:color w:val="000000"/>
          <w:sz w:val="24"/>
          <w:vertAlign w:val="superscript"/>
        </w:rPr>
        <w:t>2</w:t>
      </w:r>
      <w:r>
        <w:rPr>
          <w:color w:val="000000"/>
          <w:sz w:val="24"/>
        </w:rPr>
        <w:t xml:space="preserve"> + z</w:t>
      </w:r>
      <w:r>
        <w:rPr>
          <w:color w:val="000000"/>
          <w:sz w:val="24"/>
          <w:vertAlign w:val="superscript"/>
        </w:rPr>
        <w:t>2</w:t>
      </w:r>
      <w:r>
        <w:rPr>
          <w:color w:val="000000"/>
          <w:sz w:val="24"/>
        </w:rPr>
        <w:t xml:space="preserve"> – 2a + 8y – 6z + 15 = 0</w:t>
      </w:r>
    </w:p>
    <w:p w:rsidR="00992CBB" w:rsidRDefault="00992CBB" w:rsidP="00992CBB">
      <w:pPr>
        <w:rPr>
          <w:color w:val="000000"/>
          <w:sz w:val="24"/>
        </w:rPr>
      </w:pPr>
      <w:r>
        <w:rPr>
          <w:b/>
          <w:color w:val="000000"/>
          <w:sz w:val="24"/>
        </w:rPr>
        <w:t>16.</w:t>
      </w:r>
      <w:r>
        <w:rPr>
          <w:color w:val="000000"/>
          <w:sz w:val="24"/>
        </w:rPr>
        <w:t xml:space="preserve"> Tìm giá trị lớn nhất của biểu thức :  </w:t>
      </w:r>
      <w:r>
        <w:rPr>
          <w:color w:val="000000"/>
          <w:position w:val="-26"/>
          <w:sz w:val="24"/>
        </w:rPr>
        <w:object w:dxaOrig="1700" w:dyaOrig="680">
          <v:shape id="_x0000_i1029" type="#_x0000_t75" style="width:84.75pt;height:33.75pt;mso-position-horizontal-relative:page;mso-position-vertical-relative:page" o:ole="">
            <v:imagedata r:id="rId15" o:title=""/>
          </v:shape>
          <o:OLEObject Type="Embed" ProgID="Equation.DSMT4" ShapeID="_x0000_i1029" DrawAspect="Content" ObjectID="_1634456121" r:id="rId16"/>
        </w:object>
      </w:r>
    </w:p>
    <w:p w:rsidR="00992CBB" w:rsidRDefault="00992CBB" w:rsidP="00992CBB">
      <w:pPr>
        <w:rPr>
          <w:color w:val="000000"/>
          <w:sz w:val="24"/>
        </w:rPr>
      </w:pPr>
      <w:r>
        <w:rPr>
          <w:b/>
          <w:color w:val="000000"/>
          <w:sz w:val="24"/>
        </w:rPr>
        <w:lastRenderedPageBreak/>
        <w:t>17.</w:t>
      </w:r>
      <w:r>
        <w:rPr>
          <w:color w:val="000000"/>
          <w:sz w:val="24"/>
        </w:rPr>
        <w:t xml:space="preserve"> So sánh các số thực sau (không dùng máy tính) :</w:t>
      </w:r>
    </w:p>
    <w:p w:rsidR="00992CBB" w:rsidRDefault="00992CBB" w:rsidP="00992CBB">
      <w:pPr>
        <w:rPr>
          <w:color w:val="000000"/>
          <w:sz w:val="24"/>
        </w:rPr>
      </w:pPr>
      <w:r>
        <w:rPr>
          <w:color w:val="000000"/>
          <w:sz w:val="24"/>
        </w:rPr>
        <w:tab/>
      </w:r>
      <w:r>
        <w:rPr>
          <w:b/>
          <w:color w:val="000000"/>
          <w:sz w:val="24"/>
        </w:rPr>
        <w:t>a)</w:t>
      </w:r>
      <w:r>
        <w:rPr>
          <w:color w:val="000000"/>
          <w:sz w:val="24"/>
        </w:rPr>
        <w:t xml:space="preserve">  </w:t>
      </w:r>
      <w:r>
        <w:rPr>
          <w:color w:val="000000"/>
          <w:position w:val="-12"/>
          <w:sz w:val="24"/>
        </w:rPr>
        <w:object w:dxaOrig="1598" w:dyaOrig="420">
          <v:shape id="_x0000_i1030" type="#_x0000_t75" style="width:80.25pt;height:21pt;mso-position-horizontal-relative:page;mso-position-vertical-relative:page" o:ole="">
            <v:imagedata r:id="rId17" o:title=""/>
          </v:shape>
          <o:OLEObject Type="Embed" ProgID="Equation.DSMT4" ShapeID="_x0000_i1030" DrawAspect="Content" ObjectID="_1634456122" r:id="rId18"/>
        </w:object>
      </w:r>
      <w:r>
        <w:rPr>
          <w:color w:val="000000"/>
          <w:sz w:val="24"/>
        </w:rPr>
        <w:tab/>
      </w:r>
      <w:r>
        <w:rPr>
          <w:color w:val="000000"/>
          <w:sz w:val="24"/>
        </w:rPr>
        <w:tab/>
      </w:r>
      <w:r>
        <w:rPr>
          <w:color w:val="000000"/>
          <w:sz w:val="24"/>
        </w:rPr>
        <w:tab/>
      </w:r>
      <w:r>
        <w:rPr>
          <w:color w:val="000000"/>
          <w:sz w:val="24"/>
        </w:rPr>
        <w:tab/>
      </w:r>
      <w:r>
        <w:rPr>
          <w:b/>
          <w:color w:val="000000"/>
          <w:sz w:val="24"/>
        </w:rPr>
        <w:t>b)</w:t>
      </w:r>
      <w:r>
        <w:rPr>
          <w:color w:val="000000"/>
          <w:sz w:val="24"/>
        </w:rPr>
        <w:t xml:space="preserve">  </w:t>
      </w:r>
      <w:r>
        <w:rPr>
          <w:color w:val="000000"/>
          <w:position w:val="-12"/>
          <w:sz w:val="24"/>
        </w:rPr>
        <w:object w:dxaOrig="2238" w:dyaOrig="420">
          <v:shape id="_x0000_i1031" type="#_x0000_t75" style="width:111.75pt;height:21pt;mso-position-horizontal-relative:page;mso-position-vertical-relative:page" o:ole="">
            <v:imagedata r:id="rId19" o:title=""/>
          </v:shape>
          <o:OLEObject Type="Embed" ProgID="Equation.DSMT4" ShapeID="_x0000_i1031" DrawAspect="Content" ObjectID="_1634456123" r:id="rId20"/>
        </w:object>
      </w:r>
    </w:p>
    <w:p w:rsidR="00992CBB" w:rsidRDefault="00992CBB" w:rsidP="00992CBB">
      <w:pPr>
        <w:rPr>
          <w:color w:val="000000"/>
          <w:sz w:val="24"/>
        </w:rPr>
      </w:pPr>
      <w:r>
        <w:rPr>
          <w:color w:val="000000"/>
          <w:sz w:val="24"/>
        </w:rPr>
        <w:tab/>
      </w:r>
      <w:r>
        <w:rPr>
          <w:b/>
          <w:color w:val="000000"/>
          <w:sz w:val="24"/>
        </w:rPr>
        <w:t>c)</w:t>
      </w:r>
      <w:r>
        <w:rPr>
          <w:color w:val="000000"/>
          <w:sz w:val="24"/>
        </w:rPr>
        <w:t xml:space="preserve">  </w:t>
      </w:r>
      <w:r>
        <w:rPr>
          <w:color w:val="000000"/>
          <w:position w:val="-26"/>
          <w:sz w:val="24"/>
        </w:rPr>
        <w:object w:dxaOrig="2040" w:dyaOrig="720">
          <v:shape id="_x0000_i1032" type="#_x0000_t75" style="width:102pt;height:36pt;mso-position-horizontal-relative:page;mso-position-vertical-relative:page" o:ole="">
            <v:imagedata r:id="rId21" o:title=""/>
          </v:shape>
          <o:OLEObject Type="Embed" ProgID="Equation.DSMT4" ShapeID="_x0000_i1032" DrawAspect="Content" ObjectID="_1634456124" r:id="rId22"/>
        </w:object>
      </w:r>
      <w:r>
        <w:rPr>
          <w:color w:val="000000"/>
          <w:sz w:val="24"/>
        </w:rPr>
        <w:tab/>
      </w:r>
      <w:r>
        <w:rPr>
          <w:color w:val="000000"/>
          <w:sz w:val="24"/>
        </w:rPr>
        <w:tab/>
      </w:r>
      <w:r>
        <w:rPr>
          <w:color w:val="000000"/>
          <w:sz w:val="24"/>
        </w:rPr>
        <w:tab/>
      </w:r>
      <w:r>
        <w:rPr>
          <w:b/>
          <w:color w:val="000000"/>
          <w:sz w:val="24"/>
        </w:rPr>
        <w:t>d)</w:t>
      </w:r>
      <w:r>
        <w:rPr>
          <w:color w:val="000000"/>
          <w:sz w:val="24"/>
        </w:rPr>
        <w:t xml:space="preserve">  </w:t>
      </w:r>
      <w:r>
        <w:rPr>
          <w:color w:val="000000"/>
          <w:position w:val="-12"/>
          <w:sz w:val="24"/>
        </w:rPr>
        <w:object w:dxaOrig="1760" w:dyaOrig="480">
          <v:shape id="_x0000_i1033" type="#_x0000_t75" style="width:87.75pt;height:24pt;mso-position-horizontal-relative:page;mso-position-vertical-relative:page" o:ole="">
            <v:imagedata r:id="rId23" o:title=""/>
          </v:shape>
          <o:OLEObject Type="Embed" ProgID="Equation.DSMT4" ShapeID="_x0000_i1033" DrawAspect="Content" ObjectID="_1634456125" r:id="rId24"/>
        </w:object>
      </w:r>
    </w:p>
    <w:p w:rsidR="00992CBB" w:rsidRDefault="00992CBB" w:rsidP="00992CBB">
      <w:pPr>
        <w:rPr>
          <w:color w:val="000000"/>
          <w:sz w:val="24"/>
        </w:rPr>
      </w:pPr>
      <w:r>
        <w:rPr>
          <w:b/>
          <w:color w:val="000000"/>
          <w:sz w:val="24"/>
        </w:rPr>
        <w:t>18.</w:t>
      </w:r>
      <w:r>
        <w:rPr>
          <w:color w:val="000000"/>
          <w:sz w:val="24"/>
        </w:rPr>
        <w:t xml:space="preserve"> Hãy viết một số hữu tỉ và một số vô tỉ lớn hơn </w:t>
      </w:r>
      <w:r>
        <w:rPr>
          <w:color w:val="000000"/>
          <w:position w:val="-8"/>
          <w:sz w:val="24"/>
        </w:rPr>
        <w:object w:dxaOrig="400" w:dyaOrig="380">
          <v:shape id="_x0000_i1034" type="#_x0000_t75" style="width:20.25pt;height:18.75pt;mso-position-horizontal-relative:page;mso-position-vertical-relative:page" o:ole="">
            <v:imagedata r:id="rId25" o:title=""/>
          </v:shape>
          <o:OLEObject Type="Embed" ProgID="Equation.DSMT4" ShapeID="_x0000_i1034" DrawAspect="Content" ObjectID="_1634456126" r:id="rId26"/>
        </w:object>
      </w:r>
      <w:r>
        <w:rPr>
          <w:color w:val="000000"/>
          <w:sz w:val="24"/>
        </w:rPr>
        <w:t xml:space="preserve"> nhưng nhỏ hơn </w:t>
      </w:r>
      <w:r>
        <w:rPr>
          <w:color w:val="000000"/>
          <w:position w:val="-8"/>
          <w:sz w:val="24"/>
        </w:rPr>
        <w:object w:dxaOrig="380" w:dyaOrig="380">
          <v:shape id="_x0000_i1035" type="#_x0000_t75" style="width:18.75pt;height:18.75pt;mso-position-horizontal-relative:page;mso-position-vertical-relative:page" o:ole="">
            <v:imagedata r:id="rId27" o:title=""/>
          </v:shape>
          <o:OLEObject Type="Embed" ProgID="Equation.DSMT4" ShapeID="_x0000_i1035" DrawAspect="Content" ObjectID="_1634456127" r:id="rId28"/>
        </w:object>
      </w:r>
    </w:p>
    <w:p w:rsidR="00992CBB" w:rsidRDefault="00992CBB" w:rsidP="00992CBB">
      <w:pPr>
        <w:rPr>
          <w:color w:val="000000"/>
          <w:sz w:val="24"/>
        </w:rPr>
      </w:pPr>
      <w:r>
        <w:rPr>
          <w:b/>
          <w:color w:val="000000"/>
          <w:sz w:val="24"/>
        </w:rPr>
        <w:t>19.</w:t>
      </w:r>
      <w:r>
        <w:rPr>
          <w:color w:val="000000"/>
          <w:sz w:val="24"/>
        </w:rPr>
        <w:t xml:space="preserve"> Giải phương trình :  </w:t>
      </w:r>
      <w:r>
        <w:rPr>
          <w:color w:val="000000"/>
          <w:position w:val="-8"/>
          <w:sz w:val="24"/>
        </w:rPr>
        <w:object w:dxaOrig="4795" w:dyaOrig="420">
          <v:shape id="_x0000_i1036" type="#_x0000_t75" style="width:240pt;height:21pt;mso-position-horizontal-relative:page;mso-position-vertical-relative:page" o:ole="">
            <v:imagedata r:id="rId29" o:title=""/>
          </v:shape>
          <o:OLEObject Type="Embed" ProgID="Equation.DSMT4" ShapeID="_x0000_i1036" DrawAspect="Content" ObjectID="_1634456128" r:id="rId30"/>
        </w:object>
      </w:r>
      <w:r>
        <w:rPr>
          <w:color w:val="000000"/>
          <w:sz w:val="24"/>
        </w:rPr>
        <w:t>.</w:t>
      </w:r>
    </w:p>
    <w:p w:rsidR="00992CBB" w:rsidRDefault="00992CBB" w:rsidP="00992CBB">
      <w:pPr>
        <w:rPr>
          <w:color w:val="000000"/>
          <w:sz w:val="24"/>
        </w:rPr>
      </w:pPr>
      <w:r>
        <w:rPr>
          <w:b/>
          <w:color w:val="000000"/>
          <w:sz w:val="24"/>
        </w:rPr>
        <w:t>20.</w:t>
      </w:r>
      <w:r>
        <w:rPr>
          <w:color w:val="000000"/>
          <w:sz w:val="24"/>
        </w:rPr>
        <w:t xml:space="preserve"> Tìm giá trị lớn nhất của biểu thức A = x</w:t>
      </w:r>
      <w:r>
        <w:rPr>
          <w:color w:val="000000"/>
          <w:sz w:val="24"/>
          <w:vertAlign w:val="superscript"/>
        </w:rPr>
        <w:t>2</w:t>
      </w:r>
      <w:r>
        <w:rPr>
          <w:color w:val="000000"/>
          <w:sz w:val="24"/>
        </w:rPr>
        <w:t>y với các điều kiện x, y &gt; 0 và 2x + xy = 4.</w:t>
      </w:r>
    </w:p>
    <w:p w:rsidR="00992CBB" w:rsidRDefault="00992CBB" w:rsidP="00992CBB">
      <w:pPr>
        <w:rPr>
          <w:color w:val="000000"/>
          <w:sz w:val="24"/>
        </w:rPr>
      </w:pPr>
      <w:r>
        <w:rPr>
          <w:b/>
          <w:color w:val="000000"/>
          <w:sz w:val="24"/>
        </w:rPr>
        <w:t>21.</w:t>
      </w:r>
      <w:r>
        <w:rPr>
          <w:color w:val="000000"/>
          <w:sz w:val="24"/>
        </w:rPr>
        <w:t xml:space="preserve"> Cho  </w:t>
      </w:r>
      <w:r>
        <w:rPr>
          <w:color w:val="000000"/>
          <w:position w:val="-34"/>
          <w:sz w:val="24"/>
        </w:rPr>
        <w:object w:dxaOrig="6720" w:dyaOrig="760">
          <v:shape id="_x0000_i1037" type="#_x0000_t75" style="width:336pt;height:38.25pt;mso-position-horizontal-relative:page;mso-position-vertical-relative:page" o:ole="">
            <v:imagedata r:id="rId31" o:title=""/>
          </v:shape>
          <o:OLEObject Type="Embed" ProgID="Equation.DSMT4" ShapeID="_x0000_i1037" DrawAspect="Content" ObjectID="_1634456129" r:id="rId32"/>
        </w:object>
      </w:r>
      <w:r>
        <w:rPr>
          <w:color w:val="000000"/>
          <w:sz w:val="24"/>
        </w:rPr>
        <w:t>.</w:t>
      </w:r>
    </w:p>
    <w:p w:rsidR="00992CBB" w:rsidRDefault="00992CBB" w:rsidP="00992CBB">
      <w:pPr>
        <w:rPr>
          <w:color w:val="000000"/>
          <w:sz w:val="24"/>
        </w:rPr>
      </w:pPr>
      <w:r>
        <w:rPr>
          <w:color w:val="000000"/>
          <w:sz w:val="24"/>
        </w:rPr>
        <w:t xml:space="preserve">      Hãy so sánh S và </w:t>
      </w:r>
      <w:r>
        <w:rPr>
          <w:color w:val="000000"/>
          <w:position w:val="-26"/>
          <w:sz w:val="24"/>
        </w:rPr>
        <w:object w:dxaOrig="820" w:dyaOrig="680">
          <v:shape id="_x0000_i1038" type="#_x0000_t75" style="width:41.25pt;height:33.75pt;mso-position-horizontal-relative:page;mso-position-vertical-relative:page" o:ole="">
            <v:imagedata r:id="rId33" o:title=""/>
          </v:shape>
          <o:OLEObject Type="Embed" ProgID="Equation.DSMT4" ShapeID="_x0000_i1038" DrawAspect="Content" ObjectID="_1634456130" r:id="rId34"/>
        </w:object>
      </w:r>
      <w:r>
        <w:rPr>
          <w:color w:val="000000"/>
          <w:sz w:val="24"/>
        </w:rPr>
        <w:t>.</w:t>
      </w:r>
    </w:p>
    <w:p w:rsidR="00992CBB" w:rsidRDefault="00992CBB" w:rsidP="00992CBB">
      <w:pPr>
        <w:rPr>
          <w:color w:val="000000"/>
          <w:sz w:val="24"/>
        </w:rPr>
      </w:pPr>
      <w:r>
        <w:rPr>
          <w:b/>
          <w:color w:val="000000"/>
          <w:sz w:val="24"/>
        </w:rPr>
        <w:t>22.</w:t>
      </w:r>
      <w:r>
        <w:rPr>
          <w:color w:val="000000"/>
          <w:sz w:val="24"/>
        </w:rPr>
        <w:t xml:space="preserve"> Chứng minh rằng : Nếu số tự nhiên a không phải là số chính phương thì </w:t>
      </w:r>
      <w:r>
        <w:rPr>
          <w:color w:val="000000"/>
          <w:position w:val="-8"/>
          <w:sz w:val="24"/>
        </w:rPr>
        <w:object w:dxaOrig="400" w:dyaOrig="380">
          <v:shape id="_x0000_i1039" type="#_x0000_t75" style="width:20.25pt;height:18.75pt;mso-position-horizontal-relative:page;mso-position-vertical-relative:page" o:ole="">
            <v:imagedata r:id="rId35" o:title=""/>
          </v:shape>
          <o:OLEObject Type="Embed" ProgID="Equation.DSMT4" ShapeID="_x0000_i1039" DrawAspect="Content" ObjectID="_1634456131" r:id="rId36"/>
        </w:object>
      </w:r>
      <w:r>
        <w:rPr>
          <w:color w:val="000000"/>
          <w:sz w:val="24"/>
        </w:rPr>
        <w:t xml:space="preserve"> là số vô tỉ.</w:t>
      </w:r>
    </w:p>
    <w:p w:rsidR="00992CBB" w:rsidRDefault="00992CBB" w:rsidP="00992CBB">
      <w:pPr>
        <w:rPr>
          <w:color w:val="000000"/>
          <w:sz w:val="24"/>
        </w:rPr>
      </w:pPr>
      <w:r>
        <w:rPr>
          <w:b/>
          <w:color w:val="000000"/>
          <w:sz w:val="24"/>
        </w:rPr>
        <w:t>23.</w:t>
      </w:r>
      <w:r>
        <w:rPr>
          <w:color w:val="000000"/>
          <w:sz w:val="24"/>
        </w:rPr>
        <w:t xml:space="preserve"> Cho các số x và y cùng dấu. Chứng minh rằng :</w:t>
      </w:r>
    </w:p>
    <w:p w:rsidR="00992CBB" w:rsidRDefault="00992CBB" w:rsidP="00992CBB">
      <w:pPr>
        <w:ind w:firstLine="720"/>
        <w:rPr>
          <w:color w:val="000000"/>
          <w:sz w:val="24"/>
        </w:rPr>
      </w:pPr>
      <w:r>
        <w:rPr>
          <w:b/>
          <w:color w:val="000000"/>
          <w:sz w:val="24"/>
        </w:rPr>
        <w:t>a)</w:t>
      </w:r>
      <w:r>
        <w:rPr>
          <w:color w:val="000000"/>
          <w:sz w:val="24"/>
        </w:rPr>
        <w:t xml:space="preserve">  </w:t>
      </w:r>
      <w:r>
        <w:rPr>
          <w:color w:val="000000"/>
          <w:position w:val="-30"/>
          <w:sz w:val="24"/>
        </w:rPr>
        <w:object w:dxaOrig="1080" w:dyaOrig="720">
          <v:shape id="_x0000_i1040" type="#_x0000_t75" style="width:54pt;height:36pt;mso-position-horizontal-relative:page;mso-position-vertical-relative:page" o:ole="">
            <v:imagedata r:id="rId37" o:title=""/>
          </v:shape>
          <o:OLEObject Type="Embed" ProgID="Equation.DSMT4" ShapeID="_x0000_i1040" DrawAspect="Content" ObjectID="_1634456132" r:id="rId38"/>
        </w:object>
      </w:r>
      <w:r>
        <w:rPr>
          <w:color w:val="000000"/>
          <w:sz w:val="24"/>
        </w:rPr>
        <w:tab/>
      </w:r>
      <w:r>
        <w:rPr>
          <w:color w:val="000000"/>
          <w:sz w:val="24"/>
        </w:rPr>
        <w:tab/>
      </w:r>
      <w:r>
        <w:rPr>
          <w:color w:val="000000"/>
          <w:sz w:val="24"/>
        </w:rPr>
        <w:tab/>
      </w:r>
      <w:r>
        <w:rPr>
          <w:color w:val="000000"/>
          <w:sz w:val="24"/>
        </w:rPr>
        <w:tab/>
      </w:r>
      <w:r>
        <w:rPr>
          <w:color w:val="000000"/>
          <w:sz w:val="24"/>
        </w:rPr>
        <w:tab/>
      </w:r>
    </w:p>
    <w:p w:rsidR="00992CBB" w:rsidRDefault="00992CBB" w:rsidP="00992CBB">
      <w:pPr>
        <w:ind w:firstLine="720"/>
        <w:rPr>
          <w:color w:val="000000"/>
          <w:sz w:val="24"/>
        </w:rPr>
      </w:pPr>
      <w:r>
        <w:rPr>
          <w:b/>
          <w:color w:val="000000"/>
          <w:sz w:val="24"/>
        </w:rPr>
        <w:t>b)</w:t>
      </w:r>
      <w:r>
        <w:rPr>
          <w:color w:val="000000"/>
          <w:sz w:val="24"/>
        </w:rPr>
        <w:t xml:space="preserve">   </w:t>
      </w:r>
      <w:r>
        <w:rPr>
          <w:color w:val="000000"/>
          <w:position w:val="-34"/>
          <w:sz w:val="24"/>
        </w:rPr>
        <w:object w:dxaOrig="2640" w:dyaOrig="800">
          <v:shape id="_x0000_i1041" type="#_x0000_t75" style="width:132pt;height:39.75pt;mso-position-horizontal-relative:page;mso-position-vertical-relative:page" o:ole="">
            <v:imagedata r:id="rId39" o:title=""/>
          </v:shape>
          <o:OLEObject Type="Embed" ProgID="Equation.DSMT4" ShapeID="_x0000_i1041" DrawAspect="Content" ObjectID="_1634456133" r:id="rId40"/>
        </w:object>
      </w:r>
    </w:p>
    <w:p w:rsidR="00992CBB" w:rsidRDefault="00992CBB" w:rsidP="00992CBB">
      <w:pPr>
        <w:ind w:firstLine="720"/>
        <w:rPr>
          <w:color w:val="000000"/>
          <w:sz w:val="24"/>
        </w:rPr>
      </w:pPr>
      <w:r>
        <w:rPr>
          <w:b/>
          <w:color w:val="000000"/>
          <w:sz w:val="24"/>
        </w:rPr>
        <w:t>c)</w:t>
      </w:r>
      <w:r>
        <w:rPr>
          <w:color w:val="000000"/>
          <w:sz w:val="24"/>
        </w:rPr>
        <w:t xml:space="preserve">   </w:t>
      </w:r>
      <w:r>
        <w:rPr>
          <w:color w:val="000000"/>
          <w:position w:val="-34"/>
          <w:sz w:val="24"/>
        </w:rPr>
        <w:object w:dxaOrig="3980" w:dyaOrig="800">
          <v:shape id="_x0000_i1042" type="#_x0000_t75" style="width:198.75pt;height:39.75pt;mso-position-horizontal-relative:page;mso-position-vertical-relative:page" o:ole="">
            <v:imagedata r:id="rId41" o:title=""/>
          </v:shape>
          <o:OLEObject Type="Embed" ProgID="Equation.DSMT4" ShapeID="_x0000_i1042" DrawAspect="Content" ObjectID="_1634456134" r:id="rId42"/>
        </w:object>
      </w:r>
      <w:r>
        <w:rPr>
          <w:color w:val="000000"/>
          <w:sz w:val="24"/>
        </w:rPr>
        <w:t>.</w:t>
      </w:r>
    </w:p>
    <w:p w:rsidR="00992CBB" w:rsidRDefault="00992CBB" w:rsidP="00992CBB">
      <w:pPr>
        <w:ind w:left="520"/>
        <w:rPr>
          <w:color w:val="000000"/>
          <w:sz w:val="24"/>
        </w:rPr>
      </w:pPr>
      <w:r>
        <w:rPr>
          <w:b/>
          <w:color w:val="000000"/>
          <w:sz w:val="24"/>
        </w:rPr>
        <w:t>24.</w:t>
      </w:r>
      <w:r>
        <w:rPr>
          <w:color w:val="000000"/>
          <w:sz w:val="24"/>
        </w:rPr>
        <w:t xml:space="preserve"> Chứng minh rằng các số sau là số vô tỉ :   </w:t>
      </w:r>
    </w:p>
    <w:p w:rsidR="00992CBB" w:rsidRDefault="00992CBB" w:rsidP="00992CBB">
      <w:pPr>
        <w:ind w:left="520"/>
        <w:rPr>
          <w:color w:val="000000"/>
          <w:sz w:val="24"/>
        </w:rPr>
      </w:pPr>
      <w:r>
        <w:rPr>
          <w:b/>
          <w:color w:val="000000"/>
          <w:sz w:val="24"/>
        </w:rPr>
        <w:t>a)</w:t>
      </w:r>
      <w:r>
        <w:rPr>
          <w:color w:val="000000"/>
          <w:sz w:val="24"/>
        </w:rPr>
        <w:t xml:space="preserve">   </w:t>
      </w:r>
      <w:r>
        <w:rPr>
          <w:color w:val="000000"/>
          <w:position w:val="-10"/>
          <w:sz w:val="24"/>
        </w:rPr>
        <w:object w:dxaOrig="920" w:dyaOrig="460">
          <v:shape id="_x0000_i1043" type="#_x0000_t75" style="width:45.75pt;height:23.25pt;mso-position-horizontal-relative:page;mso-position-vertical-relative:page" o:ole="">
            <v:imagedata r:id="rId43" o:title=""/>
          </v:shape>
          <o:OLEObject Type="Embed" ProgID="Equation.DSMT4" ShapeID="_x0000_i1043" DrawAspect="Content" ObjectID="_1634456135" r:id="rId44"/>
        </w:object>
      </w:r>
      <w:r>
        <w:rPr>
          <w:color w:val="000000"/>
          <w:sz w:val="24"/>
        </w:rPr>
        <w:tab/>
      </w:r>
      <w:r>
        <w:rPr>
          <w:color w:val="000000"/>
          <w:sz w:val="24"/>
        </w:rPr>
        <w:tab/>
      </w:r>
      <w:r>
        <w:rPr>
          <w:color w:val="000000"/>
          <w:sz w:val="24"/>
        </w:rPr>
        <w:tab/>
      </w:r>
      <w:r>
        <w:rPr>
          <w:color w:val="000000"/>
          <w:sz w:val="24"/>
        </w:rPr>
        <w:tab/>
      </w:r>
    </w:p>
    <w:p w:rsidR="00992CBB" w:rsidRDefault="00992CBB" w:rsidP="00992CBB">
      <w:pPr>
        <w:ind w:left="520"/>
        <w:rPr>
          <w:color w:val="000000"/>
          <w:sz w:val="24"/>
        </w:rPr>
      </w:pPr>
      <w:r>
        <w:rPr>
          <w:b/>
          <w:color w:val="000000"/>
          <w:sz w:val="24"/>
        </w:rPr>
        <w:t>b)</w:t>
      </w:r>
      <w:r>
        <w:rPr>
          <w:color w:val="000000"/>
          <w:sz w:val="24"/>
        </w:rPr>
        <w:t xml:space="preserve">   </w:t>
      </w:r>
      <w:r>
        <w:rPr>
          <w:color w:val="000000"/>
          <w:position w:val="-26"/>
          <w:sz w:val="24"/>
        </w:rPr>
        <w:object w:dxaOrig="880" w:dyaOrig="720">
          <v:shape id="_x0000_i1044" type="#_x0000_t75" style="width:44.25pt;height:36pt;mso-position-horizontal-relative:page;mso-position-vertical-relative:page" o:ole="">
            <v:imagedata r:id="rId45" o:title=""/>
          </v:shape>
          <o:OLEObject Type="Embed" ProgID="Equation.DSMT4" ShapeID="_x0000_i1044" DrawAspect="Content" ObjectID="_1634456136" r:id="rId46"/>
        </w:object>
      </w:r>
      <w:r>
        <w:rPr>
          <w:color w:val="000000"/>
          <w:sz w:val="24"/>
        </w:rPr>
        <w:t xml:space="preserve">  với m, n là các số hữu tỉ, n ≠ 0.</w:t>
      </w:r>
    </w:p>
    <w:p w:rsidR="00992CBB" w:rsidRDefault="00992CBB" w:rsidP="00992CBB">
      <w:pPr>
        <w:ind w:left="520"/>
        <w:rPr>
          <w:color w:val="000000"/>
          <w:sz w:val="24"/>
        </w:rPr>
      </w:pPr>
      <w:r>
        <w:rPr>
          <w:b/>
          <w:color w:val="000000"/>
          <w:sz w:val="24"/>
        </w:rPr>
        <w:t>25.</w:t>
      </w:r>
      <w:r>
        <w:rPr>
          <w:color w:val="000000"/>
          <w:sz w:val="24"/>
        </w:rPr>
        <w:t xml:space="preserve"> Có hai số vô tỉ dương nào mà tổng là số hữu tỉ không ?</w:t>
      </w:r>
    </w:p>
    <w:p w:rsidR="00992CBB" w:rsidRDefault="00992CBB" w:rsidP="00992CBB">
      <w:pPr>
        <w:ind w:left="520"/>
        <w:rPr>
          <w:color w:val="000000"/>
          <w:sz w:val="24"/>
        </w:rPr>
      </w:pPr>
      <w:r>
        <w:rPr>
          <w:b/>
          <w:color w:val="000000"/>
          <w:sz w:val="24"/>
        </w:rPr>
        <w:t>26.</w:t>
      </w:r>
      <w:r>
        <w:rPr>
          <w:color w:val="000000"/>
          <w:sz w:val="24"/>
        </w:rPr>
        <w:t xml:space="preserve"> Cho các số x và y khác 0. Chứng minh rằng : </w:t>
      </w:r>
      <w:r>
        <w:rPr>
          <w:color w:val="000000"/>
          <w:position w:val="-32"/>
          <w:sz w:val="24"/>
        </w:rPr>
        <w:object w:dxaOrig="2540" w:dyaOrig="780">
          <v:shape id="_x0000_i1045" type="#_x0000_t75" style="width:126.75pt;height:39pt;mso-position-horizontal-relative:page;mso-position-vertical-relative:page" o:ole="">
            <v:imagedata r:id="rId47" o:title=""/>
          </v:shape>
          <o:OLEObject Type="Embed" ProgID="Equation.DSMT4" ShapeID="_x0000_i1045" DrawAspect="Content" ObjectID="_1634456137" r:id="rId48"/>
        </w:object>
      </w:r>
      <w:r>
        <w:rPr>
          <w:color w:val="000000"/>
          <w:sz w:val="24"/>
        </w:rPr>
        <w:t>.</w:t>
      </w:r>
    </w:p>
    <w:p w:rsidR="00992CBB" w:rsidRDefault="00992CBB" w:rsidP="00992CBB">
      <w:pPr>
        <w:ind w:left="520"/>
        <w:rPr>
          <w:color w:val="000000"/>
          <w:sz w:val="24"/>
        </w:rPr>
      </w:pPr>
      <w:r>
        <w:rPr>
          <w:b/>
          <w:color w:val="000000"/>
          <w:sz w:val="24"/>
        </w:rPr>
        <w:t>27.</w:t>
      </w:r>
      <w:r>
        <w:rPr>
          <w:color w:val="000000"/>
          <w:sz w:val="24"/>
        </w:rPr>
        <w:t xml:space="preserve"> Cho các số x, y, z dương. Chứng minh rằng : </w:t>
      </w:r>
      <w:r>
        <w:rPr>
          <w:color w:val="000000"/>
          <w:position w:val="-30"/>
          <w:sz w:val="24"/>
        </w:rPr>
        <w:object w:dxaOrig="2720" w:dyaOrig="740">
          <v:shape id="_x0000_i1046" type="#_x0000_t75" style="width:135.75pt;height:36.75pt;mso-position-horizontal-relative:page;mso-position-vertical-relative:page" o:ole="">
            <v:imagedata r:id="rId49" o:title=""/>
          </v:shape>
          <o:OLEObject Type="Embed" ProgID="Equation.DSMT4" ShapeID="_x0000_i1046" DrawAspect="Content" ObjectID="_1634456138" r:id="rId50"/>
        </w:object>
      </w:r>
      <w:r>
        <w:rPr>
          <w:color w:val="000000"/>
          <w:sz w:val="24"/>
        </w:rPr>
        <w:t>.</w:t>
      </w:r>
    </w:p>
    <w:p w:rsidR="00992CBB" w:rsidRDefault="00992CBB" w:rsidP="00992CBB">
      <w:pPr>
        <w:ind w:left="520"/>
        <w:rPr>
          <w:color w:val="000000"/>
          <w:sz w:val="24"/>
        </w:rPr>
      </w:pPr>
      <w:r>
        <w:rPr>
          <w:b/>
          <w:color w:val="000000"/>
          <w:sz w:val="24"/>
        </w:rPr>
        <w:lastRenderedPageBreak/>
        <w:t>28.</w:t>
      </w:r>
      <w:r>
        <w:rPr>
          <w:color w:val="000000"/>
          <w:sz w:val="24"/>
        </w:rPr>
        <w:t xml:space="preserve"> Chứng minh rằng tổng của một số hữu tỉ với một số vô tỉ là một số vô tỉ.</w:t>
      </w:r>
    </w:p>
    <w:p w:rsidR="00992CBB" w:rsidRDefault="00992CBB" w:rsidP="00992CBB">
      <w:pPr>
        <w:ind w:left="520"/>
        <w:rPr>
          <w:color w:val="000000"/>
          <w:sz w:val="24"/>
        </w:rPr>
      </w:pPr>
      <w:r>
        <w:rPr>
          <w:b/>
          <w:color w:val="000000"/>
          <w:sz w:val="24"/>
        </w:rPr>
        <w:t>29.</w:t>
      </w:r>
      <w:r>
        <w:rPr>
          <w:color w:val="000000"/>
          <w:sz w:val="24"/>
        </w:rPr>
        <w:t xml:space="preserve"> Chứng minh các bất đẳng thức : </w:t>
      </w:r>
    </w:p>
    <w:p w:rsidR="00992CBB" w:rsidRDefault="00992CBB" w:rsidP="00992CBB">
      <w:pPr>
        <w:ind w:left="520"/>
        <w:rPr>
          <w:color w:val="000000"/>
          <w:sz w:val="24"/>
        </w:rPr>
      </w:pPr>
      <w:r>
        <w:rPr>
          <w:b/>
          <w:color w:val="000000"/>
          <w:sz w:val="24"/>
        </w:rPr>
        <w:t>a)</w:t>
      </w:r>
      <w:r>
        <w:rPr>
          <w:color w:val="000000"/>
          <w:sz w:val="24"/>
        </w:rPr>
        <w:t xml:space="preserve">   (a + b)</w:t>
      </w:r>
      <w:r>
        <w:rPr>
          <w:color w:val="000000"/>
          <w:sz w:val="24"/>
          <w:vertAlign w:val="superscript"/>
        </w:rPr>
        <w:t>2</w:t>
      </w:r>
      <w:r>
        <w:rPr>
          <w:color w:val="000000"/>
          <w:sz w:val="24"/>
        </w:rPr>
        <w:t xml:space="preserve"> ≤  2(a</w:t>
      </w:r>
      <w:r>
        <w:rPr>
          <w:color w:val="000000"/>
          <w:sz w:val="24"/>
          <w:vertAlign w:val="superscript"/>
        </w:rPr>
        <w:t>2</w:t>
      </w:r>
      <w:r>
        <w:rPr>
          <w:color w:val="000000"/>
          <w:sz w:val="24"/>
        </w:rPr>
        <w:t xml:space="preserve"> + b</w:t>
      </w:r>
      <w:r>
        <w:rPr>
          <w:color w:val="000000"/>
          <w:sz w:val="24"/>
          <w:vertAlign w:val="superscript"/>
        </w:rPr>
        <w:t>2</w:t>
      </w:r>
      <w:r>
        <w:rPr>
          <w:color w:val="000000"/>
          <w:sz w:val="24"/>
        </w:rPr>
        <w:t>)</w:t>
      </w:r>
      <w:r>
        <w:rPr>
          <w:color w:val="000000"/>
          <w:sz w:val="24"/>
        </w:rPr>
        <w:tab/>
      </w:r>
      <w:r>
        <w:rPr>
          <w:color w:val="000000"/>
          <w:sz w:val="24"/>
        </w:rPr>
        <w:tab/>
      </w:r>
      <w:r>
        <w:rPr>
          <w:color w:val="000000"/>
          <w:sz w:val="24"/>
        </w:rPr>
        <w:tab/>
      </w:r>
    </w:p>
    <w:p w:rsidR="00992CBB" w:rsidRDefault="00992CBB" w:rsidP="00992CBB">
      <w:pPr>
        <w:ind w:left="520"/>
        <w:rPr>
          <w:color w:val="000000"/>
          <w:sz w:val="24"/>
        </w:rPr>
      </w:pPr>
      <w:r>
        <w:rPr>
          <w:b/>
          <w:color w:val="000000"/>
          <w:sz w:val="24"/>
        </w:rPr>
        <w:t>b)</w:t>
      </w:r>
      <w:r>
        <w:rPr>
          <w:color w:val="000000"/>
          <w:sz w:val="24"/>
        </w:rPr>
        <w:t xml:space="preserve">   (a + b + c)</w:t>
      </w:r>
      <w:r>
        <w:rPr>
          <w:color w:val="000000"/>
          <w:sz w:val="24"/>
          <w:vertAlign w:val="superscript"/>
        </w:rPr>
        <w:t>2</w:t>
      </w:r>
      <w:r>
        <w:rPr>
          <w:color w:val="000000"/>
          <w:sz w:val="24"/>
        </w:rPr>
        <w:t xml:space="preserve"> ≤  3(a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w:t>
      </w:r>
    </w:p>
    <w:p w:rsidR="00992CBB" w:rsidRDefault="00992CBB" w:rsidP="00992CBB">
      <w:pPr>
        <w:ind w:left="520"/>
        <w:rPr>
          <w:color w:val="000000"/>
          <w:sz w:val="24"/>
        </w:rPr>
      </w:pPr>
      <w:r>
        <w:rPr>
          <w:b/>
          <w:color w:val="000000"/>
          <w:sz w:val="24"/>
        </w:rPr>
        <w:t>c)</w:t>
      </w:r>
      <w:r>
        <w:rPr>
          <w:color w:val="000000"/>
          <w:sz w:val="24"/>
        </w:rPr>
        <w:t xml:space="preserve">   (a</w:t>
      </w:r>
      <w:r>
        <w:rPr>
          <w:color w:val="000000"/>
          <w:sz w:val="24"/>
          <w:vertAlign w:val="subscript"/>
        </w:rPr>
        <w:t>1</w:t>
      </w:r>
      <w:r>
        <w:rPr>
          <w:color w:val="000000"/>
          <w:sz w:val="24"/>
        </w:rPr>
        <w:t xml:space="preserve"> + a</w:t>
      </w:r>
      <w:r>
        <w:rPr>
          <w:color w:val="000000"/>
          <w:sz w:val="24"/>
          <w:vertAlign w:val="subscript"/>
        </w:rPr>
        <w:t>2</w:t>
      </w:r>
      <w:r>
        <w:rPr>
          <w:color w:val="000000"/>
          <w:sz w:val="24"/>
        </w:rPr>
        <w:t xml:space="preserve"> + ….. + a</w:t>
      </w:r>
      <w:r>
        <w:rPr>
          <w:color w:val="000000"/>
          <w:sz w:val="24"/>
          <w:vertAlign w:val="subscript"/>
        </w:rPr>
        <w:t>n</w:t>
      </w:r>
      <w:r>
        <w:rPr>
          <w:color w:val="000000"/>
          <w:sz w:val="24"/>
        </w:rPr>
        <w:t>)</w:t>
      </w:r>
      <w:r>
        <w:rPr>
          <w:color w:val="000000"/>
          <w:sz w:val="24"/>
          <w:vertAlign w:val="superscript"/>
        </w:rPr>
        <w:t>2</w:t>
      </w:r>
      <w:r>
        <w:rPr>
          <w:color w:val="000000"/>
          <w:sz w:val="24"/>
        </w:rPr>
        <w:t xml:space="preserve"> ≤  n(a</w:t>
      </w:r>
      <w:r>
        <w:rPr>
          <w:color w:val="000000"/>
          <w:sz w:val="24"/>
          <w:vertAlign w:val="subscript"/>
        </w:rPr>
        <w:t>1</w:t>
      </w:r>
      <w:r>
        <w:rPr>
          <w:color w:val="000000"/>
          <w:sz w:val="24"/>
          <w:vertAlign w:val="superscript"/>
        </w:rPr>
        <w:t>2</w:t>
      </w:r>
      <w:r>
        <w:rPr>
          <w:color w:val="000000"/>
          <w:sz w:val="24"/>
        </w:rPr>
        <w:t xml:space="preserve"> + a</w:t>
      </w:r>
      <w:r>
        <w:rPr>
          <w:color w:val="000000"/>
          <w:sz w:val="24"/>
          <w:vertAlign w:val="subscript"/>
        </w:rPr>
        <w:t>2</w:t>
      </w:r>
      <w:r>
        <w:rPr>
          <w:color w:val="000000"/>
          <w:sz w:val="24"/>
          <w:vertAlign w:val="superscript"/>
        </w:rPr>
        <w:t>2</w:t>
      </w:r>
      <w:r>
        <w:rPr>
          <w:color w:val="000000"/>
          <w:sz w:val="24"/>
        </w:rPr>
        <w:t xml:space="preserve"> + ….. + a</w:t>
      </w:r>
      <w:r>
        <w:rPr>
          <w:color w:val="000000"/>
          <w:sz w:val="24"/>
          <w:vertAlign w:val="subscript"/>
        </w:rPr>
        <w:t>n</w:t>
      </w:r>
      <w:r>
        <w:rPr>
          <w:color w:val="000000"/>
          <w:sz w:val="24"/>
          <w:vertAlign w:val="superscript"/>
        </w:rPr>
        <w:t>2</w:t>
      </w:r>
      <w:r>
        <w:rPr>
          <w:color w:val="000000"/>
          <w:sz w:val="24"/>
        </w:rPr>
        <w:t>).</w:t>
      </w:r>
    </w:p>
    <w:p w:rsidR="00992CBB" w:rsidRDefault="00992CBB" w:rsidP="00992CBB">
      <w:pPr>
        <w:ind w:left="520"/>
        <w:rPr>
          <w:color w:val="000000"/>
          <w:sz w:val="24"/>
        </w:rPr>
      </w:pPr>
      <w:r>
        <w:rPr>
          <w:b/>
          <w:color w:val="000000"/>
          <w:sz w:val="24"/>
        </w:rPr>
        <w:t>30.</w:t>
      </w:r>
      <w:r>
        <w:rPr>
          <w:color w:val="000000"/>
          <w:sz w:val="24"/>
        </w:rPr>
        <w:t xml:space="preserve"> Cho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Chứng minh rằng  a + b ≤ 2.</w:t>
      </w:r>
    </w:p>
    <w:p w:rsidR="00992CBB" w:rsidRDefault="00992CBB" w:rsidP="00992CBB">
      <w:pPr>
        <w:ind w:left="520"/>
        <w:rPr>
          <w:color w:val="000000"/>
          <w:sz w:val="24"/>
        </w:rPr>
      </w:pPr>
      <w:r>
        <w:rPr>
          <w:b/>
          <w:color w:val="000000"/>
          <w:sz w:val="24"/>
        </w:rPr>
        <w:t>31.</w:t>
      </w:r>
      <w:r>
        <w:rPr>
          <w:color w:val="000000"/>
          <w:sz w:val="24"/>
        </w:rPr>
        <w:t xml:space="preserve"> Chứng minh rằng :  </w:t>
      </w:r>
      <w:r>
        <w:rPr>
          <w:color w:val="000000"/>
          <w:position w:val="-14"/>
          <w:sz w:val="24"/>
        </w:rPr>
        <w:object w:dxaOrig="1878" w:dyaOrig="420">
          <v:shape id="_x0000_i1047" type="#_x0000_t75" style="width:93.75pt;height:21pt;mso-position-horizontal-relative:page;mso-position-vertical-relative:page" o:ole="">
            <v:imagedata r:id="rId51" o:title=""/>
          </v:shape>
          <o:OLEObject Type="Embed" ProgID="Equation.DSMT4" ShapeID="_x0000_i1047" DrawAspect="Content" ObjectID="_1634456139" r:id="rId52"/>
        </w:object>
      </w:r>
      <w:r>
        <w:rPr>
          <w:color w:val="000000"/>
          <w:sz w:val="24"/>
        </w:rPr>
        <w:t>.</w:t>
      </w:r>
    </w:p>
    <w:p w:rsidR="00992CBB" w:rsidRDefault="00992CBB" w:rsidP="00992CBB">
      <w:pPr>
        <w:ind w:left="520"/>
        <w:rPr>
          <w:color w:val="000000"/>
          <w:sz w:val="24"/>
        </w:rPr>
      </w:pPr>
      <w:r>
        <w:rPr>
          <w:b/>
          <w:color w:val="000000"/>
          <w:sz w:val="24"/>
        </w:rPr>
        <w:t>32.</w:t>
      </w:r>
      <w:r>
        <w:rPr>
          <w:color w:val="000000"/>
          <w:sz w:val="24"/>
        </w:rPr>
        <w:t xml:space="preserve"> Tìm giá trị lớn nhất của biểu thức :  </w:t>
      </w:r>
      <w:r>
        <w:rPr>
          <w:color w:val="000000"/>
          <w:position w:val="-26"/>
          <w:sz w:val="24"/>
        </w:rPr>
        <w:object w:dxaOrig="1820" w:dyaOrig="680">
          <v:shape id="_x0000_i1048" type="#_x0000_t75" style="width:90.75pt;height:33.75pt;mso-position-horizontal-relative:page;mso-position-vertical-relative:page" o:ole="">
            <v:imagedata r:id="rId53" o:title=""/>
          </v:shape>
          <o:OLEObject Type="Embed" ProgID="Equation.DSMT4" ShapeID="_x0000_i1048" DrawAspect="Content" ObjectID="_1634456140" r:id="rId54"/>
        </w:object>
      </w:r>
      <w:r>
        <w:rPr>
          <w:color w:val="000000"/>
          <w:sz w:val="24"/>
        </w:rPr>
        <w:t>.</w:t>
      </w:r>
    </w:p>
    <w:p w:rsidR="00992CBB" w:rsidRDefault="00992CBB" w:rsidP="00992CBB">
      <w:pPr>
        <w:ind w:left="520"/>
        <w:rPr>
          <w:color w:val="000000"/>
          <w:sz w:val="24"/>
        </w:rPr>
      </w:pPr>
      <w:r>
        <w:rPr>
          <w:b/>
          <w:color w:val="000000"/>
          <w:sz w:val="24"/>
        </w:rPr>
        <w:t>33.</w:t>
      </w:r>
      <w:r>
        <w:rPr>
          <w:color w:val="000000"/>
          <w:sz w:val="24"/>
        </w:rPr>
        <w:t xml:space="preserve"> Tìm giá trị nhỏ nhất của :  </w:t>
      </w:r>
      <w:r>
        <w:rPr>
          <w:color w:val="000000"/>
          <w:position w:val="-30"/>
          <w:sz w:val="24"/>
        </w:rPr>
        <w:object w:dxaOrig="1560" w:dyaOrig="720">
          <v:shape id="_x0000_i1049" type="#_x0000_t75" style="width:78pt;height:36pt;mso-position-horizontal-relative:page;mso-position-vertical-relative:page" o:ole="">
            <v:imagedata r:id="rId55" o:title=""/>
          </v:shape>
          <o:OLEObject Type="Embed" ProgID="Equation.DSMT4" ShapeID="_x0000_i1049" DrawAspect="Content" ObjectID="_1634456141" r:id="rId56"/>
        </w:object>
      </w:r>
      <w:r>
        <w:rPr>
          <w:color w:val="000000"/>
          <w:sz w:val="24"/>
        </w:rPr>
        <w:t xml:space="preserve">  với  x, y, z &gt; 0.</w:t>
      </w:r>
    </w:p>
    <w:p w:rsidR="00992CBB" w:rsidRDefault="00992CBB" w:rsidP="00992CBB">
      <w:pPr>
        <w:ind w:left="520"/>
        <w:rPr>
          <w:color w:val="000000"/>
          <w:sz w:val="24"/>
        </w:rPr>
      </w:pPr>
      <w:r>
        <w:rPr>
          <w:b/>
          <w:color w:val="000000"/>
          <w:sz w:val="24"/>
        </w:rPr>
        <w:t>34.</w:t>
      </w:r>
      <w:r>
        <w:rPr>
          <w:color w:val="000000"/>
          <w:sz w:val="24"/>
        </w:rPr>
        <w:t xml:space="preserve"> Tìm giá trị nhỏ nhất của :  A =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biết  x + y = 4.</w:t>
      </w:r>
    </w:p>
    <w:p w:rsidR="00992CBB" w:rsidRDefault="00992CBB" w:rsidP="00992CBB">
      <w:pPr>
        <w:ind w:left="520"/>
        <w:rPr>
          <w:color w:val="000000"/>
          <w:sz w:val="24"/>
        </w:rPr>
      </w:pPr>
      <w:r>
        <w:rPr>
          <w:b/>
          <w:color w:val="000000"/>
          <w:sz w:val="24"/>
        </w:rPr>
        <w:t>35.</w:t>
      </w:r>
      <w:r>
        <w:rPr>
          <w:color w:val="000000"/>
          <w:sz w:val="24"/>
        </w:rPr>
        <w:t xml:space="preserve"> Tìm giá trị lớn nhất của :  A = xyz(x + y)(y + z)(z + x)  với x, y, z ≥ 0 ; x + y + z = 1.</w:t>
      </w:r>
    </w:p>
    <w:p w:rsidR="00992CBB" w:rsidRDefault="00992CBB" w:rsidP="00992CBB">
      <w:pPr>
        <w:ind w:left="520"/>
        <w:rPr>
          <w:color w:val="000000"/>
          <w:sz w:val="24"/>
        </w:rPr>
      </w:pPr>
      <w:r>
        <w:rPr>
          <w:b/>
          <w:color w:val="000000"/>
          <w:sz w:val="24"/>
        </w:rPr>
        <w:t>36.</w:t>
      </w:r>
      <w:r>
        <w:rPr>
          <w:color w:val="000000"/>
          <w:sz w:val="24"/>
        </w:rPr>
        <w:t xml:space="preserve"> Xét xem các số a và b có thể là số vô tỉ không nếu : </w:t>
      </w:r>
    </w:p>
    <w:p w:rsidR="00992CBB" w:rsidRDefault="00992CBB" w:rsidP="00992CBB">
      <w:pPr>
        <w:ind w:left="520"/>
        <w:rPr>
          <w:color w:val="000000"/>
          <w:sz w:val="24"/>
        </w:rPr>
      </w:pPr>
      <w:r>
        <w:rPr>
          <w:b/>
          <w:color w:val="000000"/>
          <w:sz w:val="24"/>
        </w:rPr>
        <w:t>a)</w:t>
      </w:r>
      <w:r>
        <w:rPr>
          <w:color w:val="000000"/>
          <w:sz w:val="24"/>
        </w:rPr>
        <w:t xml:space="preserve">  ab và </w:t>
      </w:r>
      <w:r>
        <w:rPr>
          <w:color w:val="000000"/>
          <w:position w:val="-26"/>
          <w:sz w:val="24"/>
        </w:rPr>
        <w:object w:dxaOrig="240" w:dyaOrig="680">
          <v:shape id="_x0000_i1050" type="#_x0000_t75" style="width:12pt;height:33.75pt;mso-position-horizontal-relative:page;mso-position-vertical-relative:page" o:ole="">
            <v:imagedata r:id="rId57" o:title=""/>
          </v:shape>
          <o:OLEObject Type="Embed" ProgID="Equation.DSMT4" ShapeID="_x0000_i1050" DrawAspect="Content" ObjectID="_1634456142" r:id="rId58"/>
        </w:object>
      </w:r>
      <w:r>
        <w:rPr>
          <w:color w:val="000000"/>
          <w:sz w:val="24"/>
        </w:rPr>
        <w:t xml:space="preserve"> là số vô tỉ.</w:t>
      </w:r>
      <w:r>
        <w:rPr>
          <w:color w:val="000000"/>
          <w:sz w:val="24"/>
        </w:rPr>
        <w:tab/>
      </w:r>
      <w:r>
        <w:rPr>
          <w:color w:val="000000"/>
          <w:sz w:val="24"/>
        </w:rPr>
        <w:tab/>
      </w:r>
    </w:p>
    <w:p w:rsidR="00992CBB" w:rsidRDefault="00992CBB" w:rsidP="00992CBB">
      <w:pPr>
        <w:ind w:left="520"/>
        <w:rPr>
          <w:color w:val="000000"/>
          <w:sz w:val="24"/>
        </w:rPr>
      </w:pPr>
      <w:r>
        <w:rPr>
          <w:b/>
          <w:color w:val="000000"/>
          <w:sz w:val="24"/>
        </w:rPr>
        <w:t>b)</w:t>
      </w:r>
      <w:r>
        <w:rPr>
          <w:color w:val="000000"/>
          <w:sz w:val="24"/>
        </w:rPr>
        <w:t xml:space="preserve">  a + b và </w:t>
      </w:r>
      <w:r>
        <w:rPr>
          <w:color w:val="000000"/>
          <w:position w:val="-26"/>
          <w:sz w:val="24"/>
        </w:rPr>
        <w:object w:dxaOrig="240" w:dyaOrig="680">
          <v:shape id="_x0000_i1051" type="#_x0000_t75" style="width:12pt;height:33.75pt;mso-position-horizontal-relative:page;mso-position-vertical-relative:page" o:ole="">
            <v:imagedata r:id="rId59" o:title=""/>
          </v:shape>
          <o:OLEObject Type="Embed" ProgID="Equation.DSMT4" ShapeID="_x0000_i1051" DrawAspect="Content" ObjectID="_1634456143" r:id="rId60"/>
        </w:object>
      </w:r>
      <w:r>
        <w:rPr>
          <w:color w:val="000000"/>
          <w:sz w:val="24"/>
        </w:rPr>
        <w:t xml:space="preserve"> là số hữu tỉ  (a + b ≠ 0)</w:t>
      </w:r>
    </w:p>
    <w:p w:rsidR="00992CBB" w:rsidRDefault="00992CBB" w:rsidP="00992CBB">
      <w:pPr>
        <w:ind w:left="520"/>
        <w:rPr>
          <w:color w:val="000000"/>
          <w:sz w:val="24"/>
        </w:rPr>
      </w:pPr>
      <w:r>
        <w:rPr>
          <w:b/>
          <w:color w:val="000000"/>
          <w:sz w:val="24"/>
        </w:rPr>
        <w:t>c)</w:t>
      </w:r>
      <w:r>
        <w:rPr>
          <w:color w:val="000000"/>
          <w:sz w:val="24"/>
        </w:rPr>
        <w:t xml:space="preserve">  a + b, a</w:t>
      </w:r>
      <w:r>
        <w:rPr>
          <w:color w:val="000000"/>
          <w:sz w:val="24"/>
          <w:vertAlign w:val="superscript"/>
        </w:rPr>
        <w:t>2</w:t>
      </w:r>
      <w:r>
        <w:rPr>
          <w:color w:val="000000"/>
          <w:sz w:val="24"/>
        </w:rPr>
        <w:t xml:space="preserve"> và b</w:t>
      </w:r>
      <w:r>
        <w:rPr>
          <w:color w:val="000000"/>
          <w:sz w:val="24"/>
          <w:vertAlign w:val="superscript"/>
        </w:rPr>
        <w:t>2</w:t>
      </w:r>
      <w:r>
        <w:rPr>
          <w:color w:val="000000"/>
          <w:sz w:val="24"/>
        </w:rPr>
        <w:t xml:space="preserve"> là số hữu tỉ  (a + b ≠ 0)</w:t>
      </w:r>
    </w:p>
    <w:p w:rsidR="00992CBB" w:rsidRDefault="00992CBB" w:rsidP="00992CBB">
      <w:pPr>
        <w:ind w:left="520"/>
        <w:rPr>
          <w:color w:val="000000"/>
          <w:sz w:val="24"/>
        </w:rPr>
      </w:pPr>
      <w:r>
        <w:rPr>
          <w:b/>
          <w:color w:val="000000"/>
          <w:sz w:val="24"/>
        </w:rPr>
        <w:t>37.</w:t>
      </w:r>
      <w:r>
        <w:rPr>
          <w:color w:val="000000"/>
          <w:sz w:val="24"/>
        </w:rPr>
        <w:t xml:space="preserve"> Cho a, b, c &gt; 0. Chứng minh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abc ≥ ab(a + b + c)</w:t>
      </w:r>
    </w:p>
    <w:p w:rsidR="00992CBB" w:rsidRDefault="00992CBB" w:rsidP="00992CBB">
      <w:pPr>
        <w:ind w:left="520"/>
        <w:rPr>
          <w:color w:val="000000"/>
          <w:sz w:val="24"/>
        </w:rPr>
      </w:pPr>
      <w:r>
        <w:rPr>
          <w:b/>
          <w:color w:val="000000"/>
          <w:sz w:val="24"/>
        </w:rPr>
        <w:t>38.</w:t>
      </w:r>
      <w:r>
        <w:rPr>
          <w:color w:val="000000"/>
          <w:sz w:val="24"/>
        </w:rPr>
        <w:t xml:space="preserve"> Cho a, b, c, d &gt; 0. Chứng minh :  </w:t>
      </w:r>
      <w:r>
        <w:rPr>
          <w:color w:val="000000"/>
          <w:position w:val="-26"/>
          <w:sz w:val="24"/>
        </w:rPr>
        <w:object w:dxaOrig="3300" w:dyaOrig="680">
          <v:shape id="_x0000_i1052" type="#_x0000_t75" style="width:165pt;height:33.75pt;mso-position-horizontal-relative:page;mso-position-vertical-relative:page" o:ole="">
            <v:imagedata r:id="rId61" o:title=""/>
          </v:shape>
          <o:OLEObject Type="Embed" ProgID="Equation.DSMT4" ShapeID="_x0000_i1052" DrawAspect="Content" ObjectID="_1634456144" r:id="rId62"/>
        </w:object>
      </w:r>
    </w:p>
    <w:p w:rsidR="00992CBB" w:rsidRDefault="00992CBB" w:rsidP="00992CBB">
      <w:pPr>
        <w:ind w:left="520"/>
        <w:rPr>
          <w:color w:val="000000"/>
          <w:sz w:val="24"/>
        </w:rPr>
      </w:pPr>
      <w:r>
        <w:rPr>
          <w:b/>
          <w:color w:val="000000"/>
          <w:sz w:val="24"/>
        </w:rPr>
        <w:t>39.</w:t>
      </w:r>
      <w:r>
        <w:rPr>
          <w:color w:val="000000"/>
          <w:sz w:val="24"/>
        </w:rPr>
        <w:t xml:space="preserve"> Chứng minh rằng  </w:t>
      </w:r>
      <w:r>
        <w:rPr>
          <w:color w:val="000000"/>
          <w:position w:val="-14"/>
          <w:sz w:val="24"/>
        </w:rPr>
        <w:object w:dxaOrig="519" w:dyaOrig="420">
          <v:shape id="_x0000_i1053" type="#_x0000_t75" style="width:26.25pt;height:21pt;mso-position-horizontal-relative:page;mso-position-vertical-relative:page" o:ole="">
            <v:imagedata r:id="rId63" o:title=""/>
          </v:shape>
          <o:OLEObject Type="Embed" ProgID="Equation.DSMT4" ShapeID="_x0000_i1053" DrawAspect="Content" ObjectID="_1634456145" r:id="rId64"/>
        </w:object>
      </w:r>
      <w:r>
        <w:rPr>
          <w:color w:val="000000"/>
          <w:sz w:val="24"/>
        </w:rPr>
        <w:t xml:space="preserve"> bằng </w:t>
      </w:r>
      <w:r>
        <w:rPr>
          <w:color w:val="000000"/>
          <w:position w:val="-14"/>
          <w:sz w:val="24"/>
        </w:rPr>
        <w:object w:dxaOrig="539" w:dyaOrig="420">
          <v:shape id="_x0000_i1054" type="#_x0000_t75" style="width:27pt;height:21pt;mso-position-horizontal-relative:page;mso-position-vertical-relative:page" o:ole="">
            <v:imagedata r:id="rId65" o:title=""/>
          </v:shape>
          <o:OLEObject Type="Embed" ProgID="Equation.DSMT4" ShapeID="_x0000_i1054" DrawAspect="Content" ObjectID="_1634456146" r:id="rId66"/>
        </w:object>
      </w:r>
      <w:r>
        <w:rPr>
          <w:color w:val="000000"/>
          <w:sz w:val="24"/>
        </w:rPr>
        <w:t xml:space="preserve"> hoặc </w:t>
      </w:r>
      <w:r>
        <w:rPr>
          <w:color w:val="000000"/>
          <w:position w:val="-14"/>
          <w:sz w:val="24"/>
        </w:rPr>
        <w:object w:dxaOrig="859" w:dyaOrig="420">
          <v:shape id="_x0000_i1055" type="#_x0000_t75" style="width:42.75pt;height:21pt;mso-position-horizontal-relative:page;mso-position-vertical-relative:page" o:ole="">
            <v:imagedata r:id="rId67" o:title=""/>
          </v:shape>
          <o:OLEObject Type="Embed" ProgID="Equation.DSMT4" ShapeID="_x0000_i1055" DrawAspect="Content" ObjectID="_1634456147" r:id="rId68"/>
        </w:object>
      </w:r>
    </w:p>
    <w:p w:rsidR="00992CBB" w:rsidRDefault="00992CBB" w:rsidP="00992CBB">
      <w:pPr>
        <w:ind w:left="520"/>
        <w:rPr>
          <w:color w:val="000000"/>
          <w:sz w:val="24"/>
        </w:rPr>
      </w:pPr>
      <w:r>
        <w:rPr>
          <w:b/>
          <w:color w:val="000000"/>
          <w:sz w:val="24"/>
        </w:rPr>
        <w:t>40.</w:t>
      </w:r>
      <w:r>
        <w:rPr>
          <w:color w:val="000000"/>
          <w:sz w:val="24"/>
        </w:rPr>
        <w:t xml:space="preserve"> Cho số nguyên dương a. Xét các số có dạng :  a + 15 ; a + 30 ; a + 45 ; … ; a + 15n. Chứng minh rằng trong các số đó, tồn tại hai số mà hai chữ số đầu tiên là 96.</w:t>
      </w:r>
    </w:p>
    <w:p w:rsidR="00992CBB" w:rsidRDefault="00992CBB" w:rsidP="00992CBB">
      <w:pPr>
        <w:ind w:left="520"/>
        <w:rPr>
          <w:color w:val="000000"/>
          <w:sz w:val="24"/>
        </w:rPr>
      </w:pPr>
      <w:r>
        <w:rPr>
          <w:b/>
          <w:color w:val="000000"/>
          <w:sz w:val="24"/>
        </w:rPr>
        <w:t>41.</w:t>
      </w:r>
      <w:r>
        <w:rPr>
          <w:color w:val="000000"/>
          <w:sz w:val="24"/>
        </w:rPr>
        <w:t xml:space="preserve"> Tìm các giá trị của x để các biểu thức sau có nghĩa :</w:t>
      </w:r>
    </w:p>
    <w:p w:rsidR="00992CBB" w:rsidRDefault="00992CBB" w:rsidP="00992CBB">
      <w:pPr>
        <w:ind w:left="520"/>
        <w:rPr>
          <w:color w:val="000000"/>
          <w:sz w:val="24"/>
        </w:rPr>
      </w:pPr>
      <w:r>
        <w:rPr>
          <w:color w:val="000000"/>
          <w:position w:val="-36"/>
          <w:sz w:val="24"/>
        </w:rPr>
        <w:object w:dxaOrig="9639" w:dyaOrig="820">
          <v:shape id="_x0000_i1056" type="#_x0000_t75" style="width:482.25pt;height:41.25pt;mso-position-horizontal-relative:page;mso-position-vertical-relative:page" o:ole="">
            <v:imagedata r:id="rId69" o:title=""/>
          </v:shape>
          <o:OLEObject Type="Embed" ProgID="Equation.DSMT4" ShapeID="_x0000_i1056" DrawAspect="Content" ObjectID="_1634456148" r:id="rId70"/>
        </w:object>
      </w:r>
      <w:r>
        <w:rPr>
          <w:color w:val="000000"/>
          <w:position w:val="-8"/>
          <w:sz w:val="24"/>
        </w:rPr>
        <w:object w:dxaOrig="3735" w:dyaOrig="420">
          <v:shape id="_x0000_i1057" type="#_x0000_t75" style="width:186.75pt;height:21pt;mso-position-horizontal-relative:page;mso-position-vertical-relative:page" o:ole="">
            <v:imagedata r:id="rId71" o:title=""/>
          </v:shape>
          <o:OLEObject Type="Embed" ProgID="Equation.DSMT4" ShapeID="_x0000_i1057" DrawAspect="Content" ObjectID="_1634456149" r:id="rId72"/>
        </w:object>
      </w:r>
    </w:p>
    <w:p w:rsidR="00992CBB" w:rsidRDefault="00992CBB" w:rsidP="00992CBB">
      <w:pPr>
        <w:ind w:left="520"/>
        <w:rPr>
          <w:color w:val="000000"/>
          <w:sz w:val="24"/>
        </w:rPr>
      </w:pPr>
      <w:r>
        <w:rPr>
          <w:b/>
          <w:color w:val="000000"/>
          <w:sz w:val="24"/>
        </w:rPr>
        <w:lastRenderedPageBreak/>
        <w:t>42.</w:t>
      </w:r>
      <w:r>
        <w:rPr>
          <w:color w:val="000000"/>
          <w:sz w:val="24"/>
        </w:rPr>
        <w:t xml:space="preserve">  </w:t>
      </w:r>
      <w:r>
        <w:rPr>
          <w:b/>
          <w:color w:val="000000"/>
          <w:sz w:val="24"/>
        </w:rPr>
        <w:t>a)</w:t>
      </w:r>
      <w:r>
        <w:rPr>
          <w:color w:val="000000"/>
          <w:sz w:val="24"/>
        </w:rPr>
        <w:t xml:space="preserve"> Chứng minh rằng :  | A + B | ≤ | A | + | B | . Dấu </w:t>
      </w:r>
      <w:r>
        <w:rPr>
          <w:b/>
          <w:color w:val="000000"/>
          <w:sz w:val="24"/>
        </w:rPr>
        <w:t>“ = ”</w:t>
      </w:r>
      <w:r>
        <w:rPr>
          <w:color w:val="000000"/>
          <w:sz w:val="24"/>
        </w:rPr>
        <w:t xml:space="preserve"> xảy ra khi nào ?</w:t>
      </w:r>
    </w:p>
    <w:p w:rsidR="00992CBB" w:rsidRDefault="00992CBB" w:rsidP="00992CBB">
      <w:pPr>
        <w:ind w:left="520"/>
        <w:rPr>
          <w:color w:val="000000"/>
          <w:sz w:val="24"/>
        </w:rPr>
      </w:pPr>
      <w:r>
        <w:rPr>
          <w:color w:val="000000"/>
          <w:sz w:val="24"/>
        </w:rPr>
        <w:t xml:space="preserve">     </w:t>
      </w:r>
      <w:r>
        <w:rPr>
          <w:b/>
          <w:color w:val="000000"/>
          <w:sz w:val="24"/>
        </w:rPr>
        <w:t>b)</w:t>
      </w:r>
      <w:r>
        <w:rPr>
          <w:color w:val="000000"/>
          <w:sz w:val="24"/>
        </w:rPr>
        <w:t xml:space="preserve"> Tìm giá trị nhỏ nhất của biểu thức sau :  </w:t>
      </w:r>
      <w:r>
        <w:rPr>
          <w:color w:val="000000"/>
          <w:position w:val="-8"/>
          <w:sz w:val="24"/>
        </w:rPr>
        <w:object w:dxaOrig="3477" w:dyaOrig="420">
          <v:shape id="_x0000_i1058" type="#_x0000_t75" style="width:174pt;height:21pt;mso-position-horizontal-relative:page;mso-position-vertical-relative:page" o:ole="">
            <v:imagedata r:id="rId73" o:title=""/>
          </v:shape>
          <o:OLEObject Type="Embed" ProgID="Equation.DSMT4" ShapeID="_x0000_i1058" DrawAspect="Content" ObjectID="_1634456150" r:id="rId74"/>
        </w:object>
      </w:r>
      <w:r>
        <w:rPr>
          <w:color w:val="000000"/>
          <w:sz w:val="24"/>
        </w:rPr>
        <w:t>.</w:t>
      </w:r>
    </w:p>
    <w:p w:rsidR="00992CBB" w:rsidRDefault="00992CBB" w:rsidP="00992CBB">
      <w:pPr>
        <w:ind w:left="520"/>
        <w:rPr>
          <w:color w:val="000000"/>
          <w:sz w:val="24"/>
        </w:rPr>
      </w:pPr>
      <w:r>
        <w:rPr>
          <w:color w:val="000000"/>
          <w:sz w:val="24"/>
        </w:rPr>
        <w:t xml:space="preserve">     </w:t>
      </w:r>
      <w:r>
        <w:rPr>
          <w:b/>
          <w:color w:val="000000"/>
          <w:sz w:val="24"/>
        </w:rPr>
        <w:t>c)</w:t>
      </w:r>
      <w:r>
        <w:rPr>
          <w:color w:val="000000"/>
          <w:sz w:val="24"/>
        </w:rPr>
        <w:t xml:space="preserve"> Giải phương trình :  </w:t>
      </w:r>
      <w:r>
        <w:rPr>
          <w:color w:val="000000"/>
          <w:position w:val="-8"/>
          <w:sz w:val="24"/>
        </w:rPr>
        <w:object w:dxaOrig="5255" w:dyaOrig="420">
          <v:shape id="_x0000_i1059" type="#_x0000_t75" style="width:263.25pt;height:21pt;mso-position-horizontal-relative:page;mso-position-vertical-relative:page" o:ole="">
            <v:imagedata r:id="rId75" o:title=""/>
          </v:shape>
          <o:OLEObject Type="Embed" ProgID="Equation.DSMT4" ShapeID="_x0000_i1059" DrawAspect="Content" ObjectID="_1634456151" r:id="rId76"/>
        </w:object>
      </w:r>
    </w:p>
    <w:p w:rsidR="00992CBB" w:rsidRDefault="00992CBB" w:rsidP="00992CBB">
      <w:pPr>
        <w:ind w:left="520"/>
        <w:rPr>
          <w:color w:val="000000"/>
          <w:sz w:val="24"/>
        </w:rPr>
      </w:pPr>
      <w:r>
        <w:rPr>
          <w:b/>
          <w:color w:val="000000"/>
          <w:sz w:val="24"/>
        </w:rPr>
        <w:t>43.</w:t>
      </w:r>
      <w:r>
        <w:rPr>
          <w:color w:val="000000"/>
          <w:sz w:val="24"/>
        </w:rPr>
        <w:t xml:space="preserve"> Giải phương trình :  </w:t>
      </w:r>
      <w:r>
        <w:rPr>
          <w:color w:val="000000"/>
          <w:position w:val="-8"/>
          <w:sz w:val="24"/>
        </w:rPr>
        <w:object w:dxaOrig="3117" w:dyaOrig="420">
          <v:shape id="_x0000_i1060" type="#_x0000_t75" style="width:156pt;height:21pt;mso-position-horizontal-relative:page;mso-position-vertical-relative:page" o:ole="">
            <v:imagedata r:id="rId77" o:title=""/>
          </v:shape>
          <o:OLEObject Type="Embed" ProgID="Equation.DSMT4" ShapeID="_x0000_i1060" DrawAspect="Content" ObjectID="_1634456152" r:id="rId78"/>
        </w:object>
      </w:r>
      <w:r>
        <w:rPr>
          <w:color w:val="000000"/>
          <w:sz w:val="24"/>
        </w:rPr>
        <w:t>.</w:t>
      </w:r>
    </w:p>
    <w:p w:rsidR="00992CBB" w:rsidRDefault="00992CBB" w:rsidP="00992CBB">
      <w:pPr>
        <w:ind w:left="520"/>
        <w:rPr>
          <w:color w:val="000000"/>
          <w:sz w:val="24"/>
        </w:rPr>
      </w:pPr>
      <w:r>
        <w:rPr>
          <w:b/>
          <w:color w:val="000000"/>
          <w:sz w:val="24"/>
        </w:rPr>
        <w:t>44.</w:t>
      </w:r>
      <w:r>
        <w:rPr>
          <w:color w:val="000000"/>
          <w:sz w:val="24"/>
        </w:rPr>
        <w:t xml:space="preserve"> Tìm các giá trị của x để các biểu thức sau có nghĩa :</w:t>
      </w:r>
    </w:p>
    <w:p w:rsidR="00992CBB" w:rsidRDefault="00992CBB" w:rsidP="00992CBB">
      <w:pPr>
        <w:ind w:left="520"/>
        <w:rPr>
          <w:color w:val="000000"/>
          <w:sz w:val="24"/>
        </w:rPr>
      </w:pPr>
      <w:r>
        <w:rPr>
          <w:color w:val="000000"/>
          <w:position w:val="-32"/>
          <w:sz w:val="24"/>
        </w:rPr>
        <w:object w:dxaOrig="9220" w:dyaOrig="740">
          <v:shape id="_x0000_i1061" type="#_x0000_t75" style="width:461.25pt;height:36.75pt;mso-position-horizontal-relative:page;mso-position-vertical-relative:page" o:ole="">
            <v:imagedata r:id="rId79" o:title=""/>
          </v:shape>
          <o:OLEObject Type="Embed" ProgID="Equation.DSMT4" ShapeID="_x0000_i1061" DrawAspect="Content" ObjectID="_1634456153" r:id="rId80"/>
        </w:object>
      </w:r>
    </w:p>
    <w:p w:rsidR="00992CBB" w:rsidRDefault="00992CBB" w:rsidP="00992CBB">
      <w:pPr>
        <w:rPr>
          <w:color w:val="000000"/>
          <w:sz w:val="24"/>
        </w:rPr>
      </w:pPr>
      <w:r>
        <w:rPr>
          <w:color w:val="000000"/>
          <w:position w:val="-36"/>
          <w:sz w:val="24"/>
        </w:rPr>
        <w:object w:dxaOrig="8760" w:dyaOrig="780">
          <v:shape id="_x0000_i1062" type="#_x0000_t75" style="width:438pt;height:39pt;mso-position-horizontal-relative:page;mso-position-vertical-relative:page" o:ole="">
            <v:imagedata r:id="rId81" o:title=""/>
          </v:shape>
          <o:OLEObject Type="Embed" ProgID="Equation.DSMT4" ShapeID="_x0000_i1062" DrawAspect="Content" ObjectID="_1634456154" r:id="rId82"/>
        </w:object>
      </w:r>
    </w:p>
    <w:p w:rsidR="00992CBB" w:rsidRDefault="00992CBB" w:rsidP="00992CBB">
      <w:pPr>
        <w:rPr>
          <w:color w:val="000000"/>
          <w:sz w:val="24"/>
        </w:rPr>
      </w:pPr>
      <w:r>
        <w:rPr>
          <w:b/>
          <w:color w:val="000000"/>
          <w:sz w:val="24"/>
        </w:rPr>
        <w:t>45.</w:t>
      </w:r>
      <w:r>
        <w:rPr>
          <w:color w:val="000000"/>
          <w:sz w:val="24"/>
        </w:rPr>
        <w:t xml:space="preserve"> Giải phương trình :  </w:t>
      </w:r>
      <w:r>
        <w:rPr>
          <w:color w:val="000000"/>
          <w:position w:val="-30"/>
          <w:sz w:val="24"/>
        </w:rPr>
        <w:object w:dxaOrig="1260" w:dyaOrig="740">
          <v:shape id="_x0000_i1063" type="#_x0000_t75" style="width:63pt;height:36.75pt;mso-position-horizontal-relative:page;mso-position-vertical-relative:page" o:ole="">
            <v:imagedata r:id="rId83" o:title=""/>
          </v:shape>
          <o:OLEObject Type="Embed" ProgID="Equation.DSMT4" ShapeID="_x0000_i1063" DrawAspect="Content" ObjectID="_1634456155" r:id="rId84"/>
        </w:object>
      </w:r>
    </w:p>
    <w:p w:rsidR="00992CBB" w:rsidRDefault="00992CBB" w:rsidP="00992CBB">
      <w:pPr>
        <w:rPr>
          <w:color w:val="000000"/>
          <w:sz w:val="24"/>
        </w:rPr>
      </w:pPr>
      <w:r>
        <w:rPr>
          <w:b/>
          <w:color w:val="000000"/>
          <w:sz w:val="24"/>
        </w:rPr>
        <w:t>46.</w:t>
      </w:r>
      <w:r>
        <w:rPr>
          <w:color w:val="000000"/>
          <w:sz w:val="24"/>
        </w:rPr>
        <w:t xml:space="preserve"> Tìm giá trị nhỏ nhất của biểu thức :  </w:t>
      </w:r>
      <w:r>
        <w:rPr>
          <w:color w:val="000000"/>
          <w:position w:val="-8"/>
          <w:sz w:val="24"/>
        </w:rPr>
        <w:object w:dxaOrig="1260" w:dyaOrig="380">
          <v:shape id="_x0000_i1064" type="#_x0000_t75" style="width:63pt;height:18.75pt;mso-position-horizontal-relative:page;mso-position-vertical-relative:page" o:ole="">
            <v:imagedata r:id="rId85" o:title=""/>
          </v:shape>
          <o:OLEObject Type="Embed" ProgID="Equation.DSMT4" ShapeID="_x0000_i1064" DrawAspect="Content" ObjectID="_1634456156" r:id="rId86"/>
        </w:object>
      </w:r>
      <w:r>
        <w:rPr>
          <w:color w:val="000000"/>
          <w:sz w:val="24"/>
        </w:rPr>
        <w:t>.</w:t>
      </w:r>
    </w:p>
    <w:p w:rsidR="00992CBB" w:rsidRDefault="00992CBB" w:rsidP="00992CBB">
      <w:pPr>
        <w:rPr>
          <w:color w:val="000000"/>
          <w:sz w:val="24"/>
        </w:rPr>
      </w:pPr>
      <w:r>
        <w:rPr>
          <w:b/>
          <w:color w:val="000000"/>
          <w:sz w:val="24"/>
        </w:rPr>
        <w:t>47.</w:t>
      </w:r>
      <w:r>
        <w:rPr>
          <w:color w:val="000000"/>
          <w:sz w:val="24"/>
        </w:rPr>
        <w:t xml:space="preserve"> Tìm giá trị lớn nhất của biểu thức :  </w:t>
      </w:r>
      <w:r>
        <w:rPr>
          <w:color w:val="000000"/>
          <w:position w:val="-8"/>
          <w:sz w:val="24"/>
        </w:rPr>
        <w:object w:dxaOrig="1579" w:dyaOrig="380">
          <v:shape id="_x0000_i1065" type="#_x0000_t75" style="width:78.75pt;height:18.75pt;mso-position-horizontal-relative:page;mso-position-vertical-relative:page" o:ole="">
            <v:imagedata r:id="rId87" o:title=""/>
          </v:shape>
          <o:OLEObject Type="Embed" ProgID="Equation.DSMT4" ShapeID="_x0000_i1065" DrawAspect="Content" ObjectID="_1634456157" r:id="rId88"/>
        </w:object>
      </w:r>
    </w:p>
    <w:p w:rsidR="00992CBB" w:rsidRDefault="00992CBB" w:rsidP="00992CBB">
      <w:pPr>
        <w:rPr>
          <w:color w:val="000000"/>
          <w:sz w:val="24"/>
        </w:rPr>
      </w:pPr>
      <w:r>
        <w:rPr>
          <w:b/>
          <w:color w:val="000000"/>
          <w:sz w:val="24"/>
        </w:rPr>
        <w:t>48.</w:t>
      </w:r>
      <w:r>
        <w:rPr>
          <w:color w:val="000000"/>
          <w:sz w:val="24"/>
        </w:rPr>
        <w:t xml:space="preserve"> So sánh :  </w:t>
      </w:r>
      <w:r>
        <w:rPr>
          <w:b/>
          <w:color w:val="000000"/>
          <w:sz w:val="24"/>
        </w:rPr>
        <w:t>a)</w:t>
      </w:r>
      <w:r>
        <w:rPr>
          <w:color w:val="000000"/>
          <w:sz w:val="24"/>
        </w:rPr>
        <w:t xml:space="preserve">  </w:t>
      </w:r>
      <w:r>
        <w:rPr>
          <w:color w:val="000000"/>
          <w:position w:val="-30"/>
          <w:sz w:val="24"/>
        </w:rPr>
        <w:object w:dxaOrig="2820" w:dyaOrig="760">
          <v:shape id="_x0000_i1066" type="#_x0000_t75" style="width:141pt;height:38.25pt;mso-position-horizontal-relative:page;mso-position-vertical-relative:page" o:ole="">
            <v:imagedata r:id="rId89" o:title=""/>
          </v:shape>
          <o:OLEObject Type="Embed" ProgID="Equation.DSMT4" ShapeID="_x0000_i1066" DrawAspect="Content" ObjectID="_1634456158" r:id="rId90"/>
        </w:object>
      </w:r>
      <w:r>
        <w:rPr>
          <w:color w:val="000000"/>
          <w:sz w:val="24"/>
        </w:rPr>
        <w:t xml:space="preserve">             </w:t>
      </w:r>
      <w:r>
        <w:rPr>
          <w:b/>
          <w:color w:val="000000"/>
          <w:sz w:val="24"/>
        </w:rPr>
        <w:t>b)</w:t>
      </w:r>
      <w:r>
        <w:rPr>
          <w:color w:val="000000"/>
          <w:sz w:val="24"/>
        </w:rPr>
        <w:t xml:space="preserve">  </w:t>
      </w:r>
      <w:r>
        <w:rPr>
          <w:color w:val="000000"/>
          <w:position w:val="-12"/>
          <w:sz w:val="24"/>
        </w:rPr>
        <w:object w:dxaOrig="2840" w:dyaOrig="540">
          <v:shape id="_x0000_i1067" type="#_x0000_t75" style="width:141.75pt;height:27pt;mso-position-horizontal-relative:page;mso-position-vertical-relative:page" o:ole="">
            <v:imagedata r:id="rId91" o:title=""/>
          </v:shape>
          <o:OLEObject Type="Embed" ProgID="Equation.DSMT4" ShapeID="_x0000_i1067" DrawAspect="Content" ObjectID="_1634456159" r:id="rId92"/>
        </w:object>
      </w:r>
    </w:p>
    <w:p w:rsidR="00992CBB" w:rsidRDefault="00992CBB" w:rsidP="00992CBB">
      <w:pPr>
        <w:rPr>
          <w:color w:val="000000"/>
          <w:sz w:val="24"/>
        </w:rPr>
      </w:pPr>
      <w:r>
        <w:rPr>
          <w:color w:val="000000"/>
          <w:sz w:val="24"/>
        </w:rPr>
        <w:tab/>
      </w:r>
      <w:r>
        <w:rPr>
          <w:b/>
          <w:color w:val="000000"/>
          <w:sz w:val="24"/>
        </w:rPr>
        <w:t>c)</w:t>
      </w:r>
      <w:r>
        <w:rPr>
          <w:color w:val="000000"/>
          <w:sz w:val="24"/>
        </w:rPr>
        <w:t xml:space="preserve">  </w:t>
      </w:r>
      <w:r>
        <w:rPr>
          <w:color w:val="000000"/>
          <w:position w:val="-12"/>
          <w:sz w:val="24"/>
        </w:rPr>
        <w:object w:dxaOrig="3317" w:dyaOrig="420">
          <v:shape id="_x0000_i1068" type="#_x0000_t75" style="width:165.75pt;height:21pt;mso-position-horizontal-relative:page;mso-position-vertical-relative:page" o:ole="">
            <v:imagedata r:id="rId93" o:title=""/>
          </v:shape>
          <o:OLEObject Type="Embed" ProgID="Equation.DSMT4" ShapeID="_x0000_i1068" DrawAspect="Content" ObjectID="_1634456160" r:id="rId94"/>
        </w:object>
      </w:r>
      <w:r>
        <w:rPr>
          <w:color w:val="000000"/>
          <w:sz w:val="24"/>
        </w:rPr>
        <w:t xml:space="preserve">   (n là số nguyên dương)</w:t>
      </w:r>
    </w:p>
    <w:p w:rsidR="00992CBB" w:rsidRDefault="00992CBB" w:rsidP="00992CBB">
      <w:pPr>
        <w:rPr>
          <w:color w:val="000000"/>
          <w:sz w:val="24"/>
        </w:rPr>
      </w:pPr>
      <w:r>
        <w:rPr>
          <w:b/>
          <w:color w:val="000000"/>
          <w:sz w:val="24"/>
        </w:rPr>
        <w:t>49.</w:t>
      </w:r>
      <w:r>
        <w:rPr>
          <w:color w:val="000000"/>
          <w:sz w:val="24"/>
        </w:rPr>
        <w:t xml:space="preserve"> Với giá trị nào của x, biểu thức sau đạt giá trị nhỏ nhất :  </w:t>
      </w:r>
      <w:r>
        <w:rPr>
          <w:color w:val="000000"/>
          <w:position w:val="-10"/>
          <w:sz w:val="24"/>
        </w:rPr>
        <w:object w:dxaOrig="3340" w:dyaOrig="440">
          <v:shape id="_x0000_i1069" type="#_x0000_t75" style="width:167.25pt;height:21.75pt;mso-position-horizontal-relative:page;mso-position-vertical-relative:page" o:ole="">
            <v:imagedata r:id="rId95" o:title=""/>
          </v:shape>
          <o:OLEObject Type="Embed" ProgID="Equation.DSMT4" ShapeID="_x0000_i1069" DrawAspect="Content" ObjectID="_1634456161" r:id="rId96"/>
        </w:object>
      </w:r>
      <w:r>
        <w:rPr>
          <w:color w:val="000000"/>
          <w:sz w:val="24"/>
        </w:rPr>
        <w:t>.</w:t>
      </w:r>
    </w:p>
    <w:p w:rsidR="00992CBB" w:rsidRDefault="00992CBB" w:rsidP="00992CBB">
      <w:pPr>
        <w:rPr>
          <w:color w:val="000000"/>
          <w:sz w:val="24"/>
        </w:rPr>
      </w:pPr>
      <w:r>
        <w:rPr>
          <w:b/>
          <w:color w:val="000000"/>
          <w:sz w:val="24"/>
        </w:rPr>
        <w:t>50.</w:t>
      </w:r>
      <w:r>
        <w:rPr>
          <w:color w:val="000000"/>
          <w:sz w:val="24"/>
        </w:rPr>
        <w:t xml:space="preserve"> Tính :  </w:t>
      </w:r>
      <w:r>
        <w:rPr>
          <w:color w:val="000000"/>
          <w:position w:val="-12"/>
          <w:sz w:val="24"/>
        </w:rPr>
        <w:object w:dxaOrig="8160" w:dyaOrig="480">
          <v:shape id="_x0000_i1070" type="#_x0000_t75" style="width:408pt;height:24pt;mso-position-horizontal-relative:page;mso-position-vertical-relative:page" o:ole="">
            <v:imagedata r:id="rId97" o:title=""/>
          </v:shape>
          <o:OLEObject Type="Embed" ProgID="Equation.DSMT4" ShapeID="_x0000_i1070" DrawAspect="Content" ObjectID="_1634456162" r:id="rId98"/>
        </w:object>
      </w:r>
    </w:p>
    <w:p w:rsidR="00992CBB" w:rsidRDefault="00992CBB" w:rsidP="00992CBB">
      <w:pPr>
        <w:rPr>
          <w:color w:val="000000"/>
          <w:sz w:val="24"/>
        </w:rPr>
      </w:pPr>
      <w:r>
        <w:rPr>
          <w:color w:val="000000"/>
          <w:position w:val="-12"/>
          <w:sz w:val="24"/>
        </w:rPr>
        <w:object w:dxaOrig="8860" w:dyaOrig="480">
          <v:shape id="_x0000_i1071" type="#_x0000_t75" style="width:443.25pt;height:24pt;mso-position-horizontal-relative:page;mso-position-vertical-relative:page" o:ole="">
            <v:imagedata r:id="rId99" o:title=""/>
          </v:shape>
          <o:OLEObject Type="Embed" ProgID="Equation.DSMT4" ShapeID="_x0000_i1071" DrawAspect="Content" ObjectID="_1634456163" r:id="rId100"/>
        </w:object>
      </w:r>
      <w:r>
        <w:rPr>
          <w:color w:val="000000"/>
          <w:sz w:val="24"/>
        </w:rPr>
        <w:t xml:space="preserve">  (n ≥ 1)</w:t>
      </w:r>
    </w:p>
    <w:p w:rsidR="00992CBB" w:rsidRDefault="00992CBB" w:rsidP="00992CBB">
      <w:pPr>
        <w:rPr>
          <w:color w:val="000000"/>
          <w:sz w:val="24"/>
        </w:rPr>
      </w:pPr>
      <w:r>
        <w:rPr>
          <w:b/>
          <w:color w:val="000000"/>
          <w:sz w:val="24"/>
        </w:rPr>
        <w:t>51.</w:t>
      </w:r>
      <w:r>
        <w:rPr>
          <w:color w:val="000000"/>
          <w:sz w:val="24"/>
        </w:rPr>
        <w:t xml:space="preserve"> Rút gọn biểu thức :  </w:t>
      </w:r>
      <w:r>
        <w:rPr>
          <w:color w:val="000000"/>
          <w:position w:val="-36"/>
          <w:sz w:val="24"/>
        </w:rPr>
        <w:object w:dxaOrig="3379" w:dyaOrig="820">
          <v:shape id="_x0000_i1072" type="#_x0000_t75" style="width:168.75pt;height:41.25pt;mso-position-horizontal-relative:page;mso-position-vertical-relative:page" o:ole="">
            <v:imagedata r:id="rId101" o:title=""/>
          </v:shape>
          <o:OLEObject Type="Embed" ProgID="Equation.DSMT4" ShapeID="_x0000_i1072" DrawAspect="Content" ObjectID="_1634456164" r:id="rId102"/>
        </w:object>
      </w:r>
      <w:r>
        <w:rPr>
          <w:color w:val="000000"/>
          <w:sz w:val="24"/>
        </w:rPr>
        <w:t>.</w:t>
      </w:r>
    </w:p>
    <w:p w:rsidR="00992CBB" w:rsidRDefault="00992CBB" w:rsidP="00992CBB">
      <w:pPr>
        <w:rPr>
          <w:color w:val="000000"/>
          <w:sz w:val="24"/>
        </w:rPr>
      </w:pPr>
      <w:r>
        <w:rPr>
          <w:b/>
          <w:color w:val="000000"/>
          <w:sz w:val="24"/>
        </w:rPr>
        <w:t>52.</w:t>
      </w:r>
      <w:r>
        <w:rPr>
          <w:color w:val="000000"/>
          <w:sz w:val="24"/>
        </w:rPr>
        <w:t xml:space="preserve"> Tìm các số x, y, z thỏa mãn đẳng thức :  </w:t>
      </w:r>
      <w:r>
        <w:rPr>
          <w:color w:val="000000"/>
          <w:position w:val="-12"/>
          <w:sz w:val="24"/>
        </w:rPr>
        <w:object w:dxaOrig="4040" w:dyaOrig="460">
          <v:shape id="_x0000_i1073" type="#_x0000_t75" style="width:201.75pt;height:23.25pt;mso-position-horizontal-relative:page;mso-position-vertical-relative:page" o:ole="">
            <v:imagedata r:id="rId103" o:title=""/>
          </v:shape>
          <o:OLEObject Type="Embed" ProgID="Equation.DSMT4" ShapeID="_x0000_i1073" DrawAspect="Content" ObjectID="_1634456165" r:id="rId104"/>
        </w:object>
      </w:r>
    </w:p>
    <w:p w:rsidR="00992CBB" w:rsidRDefault="00992CBB" w:rsidP="00992CBB">
      <w:pPr>
        <w:rPr>
          <w:color w:val="000000"/>
          <w:sz w:val="24"/>
        </w:rPr>
      </w:pPr>
      <w:r>
        <w:rPr>
          <w:b/>
          <w:color w:val="000000"/>
          <w:sz w:val="24"/>
        </w:rPr>
        <w:t>53.</w:t>
      </w:r>
      <w:r>
        <w:rPr>
          <w:color w:val="000000"/>
          <w:sz w:val="24"/>
        </w:rPr>
        <w:t xml:space="preserve"> Tìm giá trị nhỏ nhất của biểu thức :  </w:t>
      </w:r>
      <w:r>
        <w:rPr>
          <w:color w:val="000000"/>
          <w:position w:val="-8"/>
          <w:sz w:val="24"/>
        </w:rPr>
        <w:object w:dxaOrig="4156" w:dyaOrig="420">
          <v:shape id="_x0000_i1074" type="#_x0000_t75" style="width:207.75pt;height:21pt;mso-position-horizontal-relative:page;mso-position-vertical-relative:page" o:ole="">
            <v:imagedata r:id="rId105" o:title=""/>
          </v:shape>
          <o:OLEObject Type="Embed" ProgID="Equation.DSMT4" ShapeID="_x0000_i1074" DrawAspect="Content" ObjectID="_1634456166" r:id="rId106"/>
        </w:object>
      </w:r>
      <w:r>
        <w:rPr>
          <w:color w:val="000000"/>
          <w:sz w:val="24"/>
        </w:rPr>
        <w:t>.</w:t>
      </w:r>
    </w:p>
    <w:p w:rsidR="00992CBB" w:rsidRDefault="00992CBB" w:rsidP="00992CBB">
      <w:pPr>
        <w:rPr>
          <w:color w:val="000000"/>
          <w:sz w:val="24"/>
        </w:rPr>
      </w:pPr>
      <w:r>
        <w:rPr>
          <w:b/>
          <w:color w:val="000000"/>
          <w:sz w:val="24"/>
        </w:rPr>
        <w:lastRenderedPageBreak/>
        <w:t>54.</w:t>
      </w:r>
      <w:r>
        <w:rPr>
          <w:color w:val="000000"/>
          <w:sz w:val="24"/>
        </w:rPr>
        <w:t xml:space="preserve"> Giải các phương trình sau :</w:t>
      </w:r>
    </w:p>
    <w:p w:rsidR="00992CBB" w:rsidRDefault="00992CBB" w:rsidP="00992CBB">
      <w:pPr>
        <w:rPr>
          <w:color w:val="000000"/>
          <w:sz w:val="24"/>
        </w:rPr>
      </w:pPr>
      <w:r>
        <w:rPr>
          <w:color w:val="000000"/>
          <w:position w:val="-12"/>
          <w:sz w:val="24"/>
        </w:rPr>
        <w:object w:dxaOrig="9520" w:dyaOrig="460">
          <v:shape id="_x0000_i1075" type="#_x0000_t75" style="width:476.25pt;height:23.25pt;mso-position-horizontal-relative:page;mso-position-vertical-relative:page" o:ole="">
            <v:imagedata r:id="rId107" o:title=""/>
          </v:shape>
          <o:OLEObject Type="Embed" ProgID="Equation.DSMT4" ShapeID="_x0000_i1075" DrawAspect="Content" ObjectID="_1634456167" r:id="rId108"/>
        </w:object>
      </w:r>
    </w:p>
    <w:p w:rsidR="00992CBB" w:rsidRDefault="00992CBB" w:rsidP="00992CBB">
      <w:pPr>
        <w:rPr>
          <w:color w:val="000000"/>
          <w:sz w:val="24"/>
        </w:rPr>
      </w:pPr>
      <w:r>
        <w:rPr>
          <w:color w:val="000000"/>
          <w:position w:val="-14"/>
          <w:sz w:val="24"/>
        </w:rPr>
        <w:object w:dxaOrig="9040" w:dyaOrig="480">
          <v:shape id="_x0000_i1076" type="#_x0000_t75" style="width:452.25pt;height:24pt;mso-position-horizontal-relative:page;mso-position-vertical-relative:page" o:ole="">
            <v:imagedata r:id="rId109" o:title=""/>
          </v:shape>
          <o:OLEObject Type="Embed" ProgID="Equation.DSMT4" ShapeID="_x0000_i1076" DrawAspect="Content" ObjectID="_1634456168" r:id="rId110"/>
        </w:object>
      </w:r>
    </w:p>
    <w:p w:rsidR="00992CBB" w:rsidRDefault="00992CBB" w:rsidP="00992CBB">
      <w:pPr>
        <w:rPr>
          <w:color w:val="000000"/>
          <w:sz w:val="24"/>
        </w:rPr>
      </w:pPr>
      <w:r>
        <w:rPr>
          <w:color w:val="000000"/>
          <w:position w:val="-12"/>
          <w:sz w:val="24"/>
        </w:rPr>
        <w:object w:dxaOrig="8020" w:dyaOrig="460">
          <v:shape id="_x0000_i1077" type="#_x0000_t75" style="width:401.25pt;height:23.25pt;mso-position-horizontal-relative:page;mso-position-vertical-relative:page" o:ole="">
            <v:imagedata r:id="rId111" o:title=""/>
          </v:shape>
          <o:OLEObject Type="Embed" ProgID="Equation.DSMT4" ShapeID="_x0000_i1077" DrawAspect="Content" ObjectID="_1634456169" r:id="rId112"/>
        </w:object>
      </w:r>
    </w:p>
    <w:p w:rsidR="00992CBB" w:rsidRDefault="00992CBB" w:rsidP="00992CBB">
      <w:pPr>
        <w:rPr>
          <w:color w:val="000000"/>
          <w:sz w:val="24"/>
        </w:rPr>
      </w:pPr>
      <w:r>
        <w:rPr>
          <w:color w:val="000000"/>
          <w:position w:val="-12"/>
          <w:sz w:val="24"/>
        </w:rPr>
        <w:object w:dxaOrig="9600" w:dyaOrig="480">
          <v:shape id="_x0000_i1078" type="#_x0000_t75" style="width:480pt;height:24pt;mso-position-horizontal-relative:page;mso-position-vertical-relative:page" o:ole="">
            <v:imagedata r:id="rId113" o:title=""/>
          </v:shape>
          <o:OLEObject Type="Embed" ProgID="Equation.DSMT4" ShapeID="_x0000_i1078" DrawAspect="Content" ObjectID="_1634456170" r:id="rId114"/>
        </w:object>
      </w:r>
    </w:p>
    <w:p w:rsidR="00992CBB" w:rsidRDefault="00992CBB" w:rsidP="00992CBB">
      <w:pPr>
        <w:rPr>
          <w:color w:val="000000"/>
          <w:sz w:val="24"/>
        </w:rPr>
      </w:pPr>
      <w:r>
        <w:rPr>
          <w:b/>
          <w:color w:val="000000"/>
          <w:sz w:val="24"/>
        </w:rPr>
        <w:t>55.</w:t>
      </w:r>
      <w:r>
        <w:rPr>
          <w:color w:val="000000"/>
          <w:sz w:val="24"/>
        </w:rPr>
        <w:t xml:space="preserve"> Cho hai số thực x và y thỏa mãn các điều kiện :  xy = 1 và x &gt; y. CMR:  </w:t>
      </w:r>
      <w:r>
        <w:rPr>
          <w:color w:val="000000"/>
          <w:position w:val="-30"/>
          <w:sz w:val="24"/>
        </w:rPr>
        <w:object w:dxaOrig="1579" w:dyaOrig="740">
          <v:shape id="_x0000_i1079" type="#_x0000_t75" style="width:78.75pt;height:36.75pt;mso-position-horizontal-relative:page;mso-position-vertical-relative:page" o:ole="">
            <v:imagedata r:id="rId115" o:title=""/>
          </v:shape>
          <o:OLEObject Type="Embed" ProgID="Equation.DSMT4" ShapeID="_x0000_i1079" DrawAspect="Content" ObjectID="_1634456171" r:id="rId116"/>
        </w:object>
      </w:r>
      <w:r>
        <w:rPr>
          <w:color w:val="000000"/>
          <w:sz w:val="24"/>
        </w:rPr>
        <w:t>.</w:t>
      </w:r>
    </w:p>
    <w:p w:rsidR="00992CBB" w:rsidRDefault="00992CBB" w:rsidP="00992CBB">
      <w:pPr>
        <w:rPr>
          <w:color w:val="000000"/>
          <w:sz w:val="24"/>
        </w:rPr>
      </w:pPr>
      <w:r>
        <w:rPr>
          <w:b/>
          <w:color w:val="000000"/>
          <w:sz w:val="24"/>
        </w:rPr>
        <w:t>56.</w:t>
      </w:r>
      <w:r>
        <w:rPr>
          <w:color w:val="000000"/>
          <w:sz w:val="24"/>
        </w:rPr>
        <w:t xml:space="preserve"> Rút gọn các biểu thức :</w:t>
      </w:r>
    </w:p>
    <w:p w:rsidR="00992CBB" w:rsidRDefault="00992CBB" w:rsidP="00992CBB">
      <w:pPr>
        <w:rPr>
          <w:color w:val="000000"/>
          <w:sz w:val="24"/>
        </w:rPr>
      </w:pPr>
      <w:r>
        <w:rPr>
          <w:color w:val="000000"/>
          <w:position w:val="-56"/>
          <w:sz w:val="24"/>
        </w:rPr>
        <w:object w:dxaOrig="10620" w:dyaOrig="1240">
          <v:shape id="_x0000_i1080" type="#_x0000_t75" style="width:531pt;height:62.25pt;mso-position-horizontal-relative:page;mso-position-vertical-relative:page" o:ole="">
            <v:imagedata r:id="rId117" o:title=""/>
          </v:shape>
          <o:OLEObject Type="Embed" ProgID="Equation.DSMT4" ShapeID="_x0000_i1080" DrawAspect="Content" ObjectID="_1634456172" r:id="rId118"/>
        </w:object>
      </w:r>
      <w:r>
        <w:rPr>
          <w:b/>
          <w:color w:val="000000"/>
          <w:sz w:val="24"/>
        </w:rPr>
        <w:t>57.</w:t>
      </w:r>
      <w:r>
        <w:rPr>
          <w:color w:val="000000"/>
          <w:sz w:val="24"/>
        </w:rPr>
        <w:t xml:space="preserve"> Chứng minh rằng  </w:t>
      </w:r>
      <w:r>
        <w:rPr>
          <w:color w:val="000000"/>
          <w:position w:val="-26"/>
          <w:sz w:val="24"/>
        </w:rPr>
        <w:object w:dxaOrig="2180" w:dyaOrig="720">
          <v:shape id="_x0000_i1081" type="#_x0000_t75" style="width:108.75pt;height:36pt;mso-position-horizontal-relative:page;mso-position-vertical-relative:page" o:ole="">
            <v:imagedata r:id="rId119" o:title=""/>
          </v:shape>
          <o:OLEObject Type="Embed" ProgID="Equation.DSMT4" ShapeID="_x0000_i1081" DrawAspect="Content" ObjectID="_1634456173" r:id="rId120"/>
        </w:object>
      </w:r>
      <w:r>
        <w:rPr>
          <w:color w:val="000000"/>
          <w:sz w:val="24"/>
        </w:rPr>
        <w:t>.</w:t>
      </w:r>
    </w:p>
    <w:p w:rsidR="00992CBB" w:rsidRDefault="00992CBB" w:rsidP="00992CBB">
      <w:pPr>
        <w:rPr>
          <w:color w:val="000000"/>
          <w:sz w:val="24"/>
        </w:rPr>
      </w:pPr>
      <w:r>
        <w:rPr>
          <w:b/>
          <w:color w:val="000000"/>
          <w:sz w:val="24"/>
        </w:rPr>
        <w:t>58.</w:t>
      </w:r>
      <w:r>
        <w:rPr>
          <w:color w:val="000000"/>
          <w:sz w:val="24"/>
        </w:rPr>
        <w:t xml:space="preserve"> Rút gọn các biểu thức :</w:t>
      </w:r>
    </w:p>
    <w:p w:rsidR="00992CBB" w:rsidRDefault="00992CBB" w:rsidP="00992CBB">
      <w:pPr>
        <w:rPr>
          <w:color w:val="000000"/>
          <w:sz w:val="24"/>
        </w:rPr>
      </w:pPr>
      <w:r>
        <w:rPr>
          <w:color w:val="000000"/>
          <w:position w:val="-30"/>
          <w:sz w:val="24"/>
        </w:rPr>
        <w:object w:dxaOrig="8940" w:dyaOrig="940">
          <v:shape id="_x0000_i1082" type="#_x0000_t75" style="width:447pt;height:47.25pt;mso-position-horizontal-relative:page;mso-position-vertical-relative:page" o:ole="">
            <v:imagedata r:id="rId121" o:title=""/>
          </v:shape>
          <o:OLEObject Type="Embed" ProgID="Equation.DSMT4" ShapeID="_x0000_i1082" DrawAspect="Content" ObjectID="_1634456174" r:id="rId122"/>
        </w:object>
      </w:r>
      <w:r>
        <w:rPr>
          <w:color w:val="000000"/>
          <w:sz w:val="24"/>
        </w:rPr>
        <w:t>.</w:t>
      </w:r>
    </w:p>
    <w:p w:rsidR="00992CBB" w:rsidRDefault="00992CBB" w:rsidP="00992CBB">
      <w:pPr>
        <w:rPr>
          <w:color w:val="000000"/>
          <w:sz w:val="24"/>
        </w:rPr>
      </w:pPr>
      <w:r>
        <w:rPr>
          <w:b/>
          <w:color w:val="000000"/>
          <w:sz w:val="24"/>
        </w:rPr>
        <w:t>59.</w:t>
      </w:r>
      <w:r>
        <w:rPr>
          <w:color w:val="000000"/>
          <w:sz w:val="24"/>
        </w:rPr>
        <w:t xml:space="preserve"> So sánh : </w:t>
      </w:r>
    </w:p>
    <w:p w:rsidR="00992CBB" w:rsidRDefault="00992CBB" w:rsidP="00992CBB">
      <w:pPr>
        <w:rPr>
          <w:color w:val="000000"/>
          <w:sz w:val="24"/>
        </w:rPr>
      </w:pPr>
      <w:r>
        <w:rPr>
          <w:color w:val="000000"/>
          <w:position w:val="-12"/>
          <w:sz w:val="24"/>
        </w:rPr>
        <w:object w:dxaOrig="9360" w:dyaOrig="540">
          <v:shape id="_x0000_i1083" type="#_x0000_t75" style="width:468pt;height:27pt;mso-position-horizontal-relative:page;mso-position-vertical-relative:page" o:ole="">
            <v:imagedata r:id="rId123" o:title=""/>
          </v:shape>
          <o:OLEObject Type="Embed" ProgID="Equation.DSMT4" ShapeID="_x0000_i1083" DrawAspect="Content" ObjectID="_1634456175" r:id="rId124"/>
        </w:object>
      </w:r>
    </w:p>
    <w:p w:rsidR="00992CBB" w:rsidRDefault="00992CBB" w:rsidP="00992CBB">
      <w:pPr>
        <w:rPr>
          <w:color w:val="000000"/>
          <w:sz w:val="24"/>
        </w:rPr>
      </w:pPr>
      <w:r>
        <w:rPr>
          <w:b/>
          <w:color w:val="000000"/>
          <w:sz w:val="24"/>
        </w:rPr>
        <w:t>60.</w:t>
      </w:r>
      <w:r>
        <w:rPr>
          <w:color w:val="000000"/>
          <w:sz w:val="24"/>
        </w:rPr>
        <w:t xml:space="preserve"> Cho biểu thức :  </w:t>
      </w:r>
      <w:r>
        <w:rPr>
          <w:color w:val="000000"/>
          <w:position w:val="-10"/>
          <w:sz w:val="24"/>
        </w:rPr>
        <w:object w:dxaOrig="2439" w:dyaOrig="500">
          <v:shape id="_x0000_i1084" type="#_x0000_t75" style="width:122.25pt;height:24.75pt;mso-position-horizontal-relative:page;mso-position-vertical-relative:page" o:ole="">
            <v:imagedata r:id="rId125" o:title=""/>
          </v:shape>
          <o:OLEObject Type="Embed" ProgID="Equation.DSMT4" ShapeID="_x0000_i1084" DrawAspect="Content" ObjectID="_1634456176" r:id="rId126"/>
        </w:object>
      </w:r>
    </w:p>
    <w:p w:rsidR="00992CBB" w:rsidRDefault="00992CBB" w:rsidP="00CD0996">
      <w:pPr>
        <w:numPr>
          <w:ilvl w:val="0"/>
          <w:numId w:val="2"/>
        </w:numPr>
        <w:spacing w:after="0" w:line="240" w:lineRule="auto"/>
        <w:rPr>
          <w:color w:val="000000"/>
          <w:sz w:val="24"/>
        </w:rPr>
      </w:pPr>
      <w:r>
        <w:rPr>
          <w:color w:val="000000"/>
          <w:sz w:val="24"/>
        </w:rPr>
        <w:t>Tìm tập xác định của biểu thức A.</w:t>
      </w:r>
    </w:p>
    <w:p w:rsidR="00992CBB" w:rsidRDefault="00992CBB" w:rsidP="00CD0996">
      <w:pPr>
        <w:numPr>
          <w:ilvl w:val="0"/>
          <w:numId w:val="2"/>
        </w:numPr>
        <w:spacing w:after="0" w:line="240" w:lineRule="auto"/>
        <w:rPr>
          <w:color w:val="000000"/>
          <w:sz w:val="24"/>
        </w:rPr>
      </w:pPr>
      <w:r>
        <w:rPr>
          <w:color w:val="000000"/>
          <w:sz w:val="24"/>
        </w:rPr>
        <w:t>Rút gọn biểu thức A.</w:t>
      </w:r>
    </w:p>
    <w:p w:rsidR="00992CBB" w:rsidRDefault="00992CBB" w:rsidP="00992CBB">
      <w:pPr>
        <w:rPr>
          <w:color w:val="000000"/>
          <w:sz w:val="24"/>
        </w:rPr>
      </w:pPr>
      <w:r>
        <w:rPr>
          <w:b/>
          <w:color w:val="000000"/>
          <w:sz w:val="24"/>
        </w:rPr>
        <w:t>61.</w:t>
      </w:r>
      <w:r>
        <w:rPr>
          <w:color w:val="000000"/>
          <w:sz w:val="24"/>
        </w:rPr>
        <w:t xml:space="preserve"> Rút gọn các biểu thức sau :  </w:t>
      </w:r>
      <w:r>
        <w:rPr>
          <w:color w:val="000000"/>
          <w:position w:val="-12"/>
          <w:sz w:val="24"/>
        </w:rPr>
        <w:object w:dxaOrig="3720" w:dyaOrig="480">
          <v:shape id="_x0000_i1085" type="#_x0000_t75" style="width:186pt;height:24pt;mso-position-horizontal-relative:page;mso-position-vertical-relative:page" o:ole="">
            <v:imagedata r:id="rId127" o:title=""/>
          </v:shape>
          <o:OLEObject Type="Embed" ProgID="Equation.DSMT4" ShapeID="_x0000_i1085" DrawAspect="Content" ObjectID="_1634456177" r:id="rId128"/>
        </w:object>
      </w:r>
    </w:p>
    <w:p w:rsidR="00992CBB" w:rsidRDefault="00992CBB" w:rsidP="00992CBB">
      <w:pPr>
        <w:rPr>
          <w:color w:val="000000"/>
          <w:sz w:val="24"/>
        </w:rPr>
      </w:pPr>
      <w:r>
        <w:rPr>
          <w:color w:val="000000"/>
          <w:sz w:val="24"/>
        </w:rPr>
        <w:tab/>
      </w:r>
      <w:r>
        <w:rPr>
          <w:color w:val="000000"/>
          <w:position w:val="-38"/>
          <w:sz w:val="24"/>
        </w:rPr>
        <w:object w:dxaOrig="3379" w:dyaOrig="900">
          <v:shape id="_x0000_i1086" type="#_x0000_t75" style="width:168.75pt;height:45pt;mso-position-horizontal-relative:page;mso-position-vertical-relative:page" o:ole="">
            <v:imagedata r:id="rId129" o:title=""/>
          </v:shape>
          <o:OLEObject Type="Embed" ProgID="Equation.DSMT4" ShapeID="_x0000_i1086" DrawAspect="Content" ObjectID="_1634456178" r:id="rId130"/>
        </w:object>
      </w:r>
    </w:p>
    <w:p w:rsidR="00992CBB" w:rsidRDefault="00992CBB" w:rsidP="00992CBB">
      <w:pPr>
        <w:ind w:left="780"/>
        <w:rPr>
          <w:color w:val="000000"/>
          <w:sz w:val="24"/>
        </w:rPr>
      </w:pPr>
      <w:r>
        <w:rPr>
          <w:b/>
          <w:color w:val="000000"/>
          <w:sz w:val="24"/>
        </w:rPr>
        <w:lastRenderedPageBreak/>
        <w:t>62.</w:t>
      </w:r>
      <w:r>
        <w:rPr>
          <w:color w:val="000000"/>
          <w:sz w:val="24"/>
        </w:rPr>
        <w:t xml:space="preserve"> Cho a + b + c = 0 ; a, b, c ≠ 0. Chứng minh đẳng thức : </w:t>
      </w:r>
      <w:r>
        <w:rPr>
          <w:color w:val="000000"/>
          <w:position w:val="-30"/>
          <w:sz w:val="24"/>
        </w:rPr>
        <w:object w:dxaOrig="2900" w:dyaOrig="760">
          <v:shape id="_x0000_i1087" type="#_x0000_t75" style="width:144.75pt;height:38.25pt;mso-position-horizontal-relative:page;mso-position-vertical-relative:page" o:ole="">
            <v:imagedata r:id="rId131" o:title=""/>
          </v:shape>
          <o:OLEObject Type="Embed" ProgID="Equation.DSMT4" ShapeID="_x0000_i1087" DrawAspect="Content" ObjectID="_1634456179" r:id="rId132"/>
        </w:object>
      </w:r>
      <w:r>
        <w:rPr>
          <w:color w:val="000000"/>
          <w:sz w:val="24"/>
        </w:rPr>
        <w:t xml:space="preserve"> </w:t>
      </w:r>
    </w:p>
    <w:p w:rsidR="00992CBB" w:rsidRDefault="00992CBB" w:rsidP="00992CBB">
      <w:pPr>
        <w:ind w:left="780"/>
        <w:rPr>
          <w:color w:val="000000"/>
          <w:sz w:val="24"/>
        </w:rPr>
      </w:pPr>
      <w:r>
        <w:rPr>
          <w:b/>
          <w:color w:val="000000"/>
          <w:sz w:val="24"/>
        </w:rPr>
        <w:t>63.</w:t>
      </w:r>
      <w:r>
        <w:rPr>
          <w:color w:val="000000"/>
          <w:sz w:val="24"/>
        </w:rPr>
        <w:t xml:space="preserve"> Giải bất phương trình :  </w:t>
      </w:r>
      <w:r>
        <w:rPr>
          <w:color w:val="000000"/>
          <w:position w:val="-8"/>
          <w:sz w:val="24"/>
        </w:rPr>
        <w:object w:dxaOrig="2398" w:dyaOrig="420">
          <v:shape id="_x0000_i1088" type="#_x0000_t75" style="width:120pt;height:21pt;mso-position-horizontal-relative:page;mso-position-vertical-relative:page" o:ole="">
            <v:imagedata r:id="rId133" o:title=""/>
          </v:shape>
          <o:OLEObject Type="Embed" ProgID="Equation.DSMT4" ShapeID="_x0000_i1088" DrawAspect="Content" ObjectID="_1634456180" r:id="rId134"/>
        </w:object>
      </w:r>
      <w:r>
        <w:rPr>
          <w:color w:val="000000"/>
          <w:sz w:val="24"/>
        </w:rPr>
        <w:t>.</w:t>
      </w:r>
    </w:p>
    <w:p w:rsidR="00992CBB" w:rsidRDefault="00992CBB" w:rsidP="00992CBB">
      <w:pPr>
        <w:ind w:left="780"/>
        <w:rPr>
          <w:color w:val="000000"/>
          <w:sz w:val="24"/>
        </w:rPr>
      </w:pPr>
      <w:r>
        <w:rPr>
          <w:b/>
          <w:color w:val="000000"/>
          <w:sz w:val="24"/>
        </w:rPr>
        <w:t>64.</w:t>
      </w:r>
      <w:r>
        <w:rPr>
          <w:color w:val="000000"/>
          <w:sz w:val="24"/>
        </w:rPr>
        <w:t xml:space="preserve"> Tìm x sao cho : </w:t>
      </w:r>
      <w:r>
        <w:rPr>
          <w:color w:val="000000"/>
          <w:position w:val="-8"/>
          <w:sz w:val="24"/>
        </w:rPr>
        <w:object w:dxaOrig="1719" w:dyaOrig="420">
          <v:shape id="_x0000_i1089" type="#_x0000_t75" style="width:86.25pt;height:21pt;mso-position-horizontal-relative:page;mso-position-vertical-relative:page" o:ole="">
            <v:imagedata r:id="rId135" o:title=""/>
          </v:shape>
          <o:OLEObject Type="Embed" ProgID="Equation.DSMT4" ShapeID="_x0000_i1089" DrawAspect="Content" ObjectID="_1634456181" r:id="rId136"/>
        </w:object>
      </w:r>
      <w:r>
        <w:rPr>
          <w:color w:val="000000"/>
          <w:sz w:val="24"/>
        </w:rPr>
        <w:t>.</w:t>
      </w:r>
    </w:p>
    <w:p w:rsidR="00992CBB" w:rsidRDefault="00992CBB" w:rsidP="00992CBB">
      <w:pPr>
        <w:ind w:left="780"/>
        <w:rPr>
          <w:color w:val="000000"/>
          <w:sz w:val="24"/>
        </w:rPr>
      </w:pPr>
      <w:r>
        <w:rPr>
          <w:b/>
          <w:color w:val="000000"/>
          <w:sz w:val="24"/>
        </w:rPr>
        <w:t>65.</w:t>
      </w:r>
      <w:r>
        <w:rPr>
          <w:color w:val="000000"/>
          <w:sz w:val="24"/>
        </w:rPr>
        <w:t xml:space="preserve"> Tìm giá trị nhỏ nhất, giá trị lớn nhất của A =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biết rằng :</w:t>
      </w:r>
    </w:p>
    <w:p w:rsidR="00992CBB" w:rsidRDefault="00992CBB" w:rsidP="00992CBB">
      <w:pPr>
        <w:ind w:left="780"/>
        <w:rPr>
          <w:color w:val="000000"/>
          <w:sz w:val="24"/>
        </w:rPr>
      </w:pPr>
      <w:r>
        <w:rPr>
          <w:color w:val="000000"/>
          <w:sz w:val="24"/>
        </w:rPr>
        <w:tab/>
      </w:r>
      <w:r>
        <w:rPr>
          <w:color w:val="000000"/>
          <w:sz w:val="24"/>
        </w:rPr>
        <w:tab/>
      </w:r>
      <w:r>
        <w:rPr>
          <w:color w:val="000000"/>
          <w:sz w:val="24"/>
        </w:rPr>
        <w:tab/>
      </w:r>
      <w:r>
        <w:rPr>
          <w:color w:val="000000"/>
          <w:sz w:val="24"/>
        </w:rPr>
        <w:tab/>
      </w:r>
      <w:r>
        <w:rPr>
          <w:color w:val="000000"/>
          <w:position w:val="-4"/>
          <w:sz w:val="24"/>
        </w:rPr>
        <w:object w:dxaOrig="180" w:dyaOrig="280">
          <v:shape id="_x0000_i1090" type="#_x0000_t75" style="width:9pt;height:14.25pt;mso-position-horizontal-relative:page;mso-position-vertical-relative:page" o:ole="">
            <v:imagedata r:id="rId137" o:title=""/>
          </v:shape>
          <o:OLEObject Type="Embed" ProgID="Equation.DSMT4" ShapeID="_x0000_i1090" DrawAspect="Content" ObjectID="_1634456182" r:id="rId138"/>
        </w:object>
      </w:r>
      <w:r>
        <w:rPr>
          <w:color w:val="000000"/>
          <w:sz w:val="24"/>
        </w:rPr>
        <w:t>x</w:t>
      </w:r>
      <w:r>
        <w:rPr>
          <w:color w:val="000000"/>
          <w:sz w:val="24"/>
          <w:vertAlign w:val="superscript"/>
        </w:rPr>
        <w:t>2</w:t>
      </w:r>
      <w:r>
        <w:rPr>
          <w:color w:val="000000"/>
          <w:sz w:val="24"/>
        </w:rPr>
        <w:t>(x</w:t>
      </w:r>
      <w:r>
        <w:rPr>
          <w:color w:val="000000"/>
          <w:sz w:val="24"/>
          <w:vertAlign w:val="superscript"/>
        </w:rPr>
        <w:t>2</w:t>
      </w:r>
      <w:r>
        <w:rPr>
          <w:color w:val="000000"/>
          <w:sz w:val="24"/>
        </w:rPr>
        <w:t xml:space="preserve"> + 2y</w:t>
      </w:r>
      <w:r>
        <w:rPr>
          <w:color w:val="000000"/>
          <w:sz w:val="24"/>
          <w:vertAlign w:val="superscript"/>
        </w:rPr>
        <w:t>2</w:t>
      </w:r>
      <w:r>
        <w:rPr>
          <w:color w:val="000000"/>
          <w:sz w:val="24"/>
        </w:rPr>
        <w:t xml:space="preserve"> – 3) + (y</w:t>
      </w:r>
      <w:r>
        <w:rPr>
          <w:color w:val="000000"/>
          <w:sz w:val="24"/>
          <w:vertAlign w:val="superscript"/>
        </w:rPr>
        <w:t>2</w:t>
      </w:r>
      <w:r>
        <w:rPr>
          <w:color w:val="000000"/>
          <w:sz w:val="24"/>
        </w:rPr>
        <w:t xml:space="preserve"> – 2)</w:t>
      </w:r>
      <w:r>
        <w:rPr>
          <w:color w:val="000000"/>
          <w:sz w:val="24"/>
          <w:vertAlign w:val="superscript"/>
        </w:rPr>
        <w:t>2</w:t>
      </w:r>
      <w:r>
        <w:rPr>
          <w:color w:val="000000"/>
          <w:sz w:val="24"/>
        </w:rPr>
        <w:t xml:space="preserve"> = 1    (1)</w:t>
      </w:r>
    </w:p>
    <w:p w:rsidR="00992CBB" w:rsidRDefault="00992CBB" w:rsidP="00992CBB">
      <w:pPr>
        <w:ind w:left="780"/>
        <w:rPr>
          <w:color w:val="000000"/>
          <w:sz w:val="24"/>
        </w:rPr>
      </w:pPr>
      <w:r>
        <w:rPr>
          <w:b/>
          <w:color w:val="000000"/>
          <w:sz w:val="24"/>
        </w:rPr>
        <w:t>66.</w:t>
      </w:r>
      <w:r>
        <w:rPr>
          <w:color w:val="000000"/>
          <w:sz w:val="24"/>
        </w:rPr>
        <w:t xml:space="preserve"> Tìm x để biểu thức có nghĩa: </w:t>
      </w:r>
      <w:r>
        <w:rPr>
          <w:color w:val="000000"/>
          <w:position w:val="-36"/>
          <w:sz w:val="24"/>
        </w:rPr>
        <w:object w:dxaOrig="6200" w:dyaOrig="860">
          <v:shape id="_x0000_i1091" type="#_x0000_t75" style="width:309.75pt;height:42.75pt;mso-position-horizontal-relative:page;mso-position-vertical-relative:page" o:ole="">
            <v:imagedata r:id="rId139" o:title=""/>
          </v:shape>
          <o:OLEObject Type="Embed" ProgID="Equation.DSMT4" ShapeID="_x0000_i1091" DrawAspect="Content" ObjectID="_1634456183" r:id="rId140"/>
        </w:object>
      </w:r>
      <w:r>
        <w:rPr>
          <w:color w:val="000000"/>
          <w:sz w:val="24"/>
        </w:rPr>
        <w:t>.</w:t>
      </w:r>
    </w:p>
    <w:p w:rsidR="00992CBB" w:rsidRDefault="00992CBB" w:rsidP="00992CBB">
      <w:pPr>
        <w:ind w:left="780"/>
        <w:rPr>
          <w:color w:val="000000"/>
          <w:sz w:val="24"/>
        </w:rPr>
      </w:pPr>
      <w:r>
        <w:rPr>
          <w:b/>
          <w:color w:val="000000"/>
          <w:sz w:val="24"/>
        </w:rPr>
        <w:t>67.</w:t>
      </w:r>
      <w:r>
        <w:rPr>
          <w:color w:val="000000"/>
          <w:sz w:val="24"/>
        </w:rPr>
        <w:t xml:space="preserve"> Cho biểu thức :  </w:t>
      </w:r>
      <w:r>
        <w:rPr>
          <w:color w:val="000000"/>
          <w:position w:val="-32"/>
          <w:sz w:val="24"/>
        </w:rPr>
        <w:object w:dxaOrig="3560" w:dyaOrig="820">
          <v:shape id="_x0000_i1092" type="#_x0000_t75" style="width:177.75pt;height:41.25pt;mso-position-horizontal-relative:page;mso-position-vertical-relative:page" o:ole="">
            <v:imagedata r:id="rId141" o:title=""/>
          </v:shape>
          <o:OLEObject Type="Embed" ProgID="Equation.DSMT4" ShapeID="_x0000_i1092" DrawAspect="Content" ObjectID="_1634456184" r:id="rId142"/>
        </w:object>
      </w:r>
      <w:r>
        <w:rPr>
          <w:color w:val="000000"/>
          <w:sz w:val="24"/>
        </w:rPr>
        <w:t>.</w:t>
      </w:r>
    </w:p>
    <w:p w:rsidR="00992CBB" w:rsidRDefault="00992CBB" w:rsidP="00992CBB">
      <w:pPr>
        <w:ind w:left="780"/>
        <w:rPr>
          <w:color w:val="000000"/>
          <w:sz w:val="24"/>
        </w:rPr>
      </w:pPr>
      <w:r>
        <w:rPr>
          <w:color w:val="000000"/>
          <w:sz w:val="24"/>
        </w:rPr>
        <w:t>a) Tìm giá trị của x để biểu thức A có nghĩa.</w:t>
      </w:r>
    </w:p>
    <w:p w:rsidR="00992CBB" w:rsidRDefault="00992CBB" w:rsidP="00992CBB">
      <w:pPr>
        <w:ind w:left="780"/>
        <w:rPr>
          <w:color w:val="000000"/>
          <w:sz w:val="24"/>
        </w:rPr>
      </w:pPr>
      <w:r>
        <w:rPr>
          <w:color w:val="000000"/>
          <w:sz w:val="24"/>
        </w:rPr>
        <w:t>b) Rút gọn biểu thức A.    c)  Tìm giá trị của x để A &lt; 2.</w:t>
      </w:r>
    </w:p>
    <w:p w:rsidR="00992CBB" w:rsidRDefault="00992CBB" w:rsidP="00992CBB">
      <w:pPr>
        <w:ind w:left="780"/>
        <w:rPr>
          <w:color w:val="000000"/>
          <w:sz w:val="24"/>
        </w:rPr>
      </w:pPr>
      <w:r>
        <w:rPr>
          <w:b/>
          <w:color w:val="000000"/>
          <w:sz w:val="24"/>
        </w:rPr>
        <w:t>68.</w:t>
      </w:r>
      <w:r>
        <w:rPr>
          <w:color w:val="000000"/>
          <w:sz w:val="24"/>
        </w:rPr>
        <w:t xml:space="preserve"> Tìm 20 chữ số thập phân đầu tiên của số :  </w:t>
      </w:r>
      <w:r>
        <w:rPr>
          <w:color w:val="000000"/>
          <w:position w:val="-12"/>
          <w:sz w:val="24"/>
        </w:rPr>
        <w:object w:dxaOrig="1379" w:dyaOrig="420">
          <v:shape id="_x0000_i1093" type="#_x0000_t75" style="width:69pt;height:21pt;mso-position-horizontal-relative:page;mso-position-vertical-relative:page" o:ole="">
            <v:imagedata r:id="rId143" o:title=""/>
          </v:shape>
          <o:OLEObject Type="Embed" ProgID="Equation.DSMT4" ShapeID="_x0000_i1093" DrawAspect="Content" ObjectID="_1634456185" r:id="rId144"/>
        </w:object>
      </w:r>
      <w:r>
        <w:rPr>
          <w:color w:val="000000"/>
          <w:sz w:val="24"/>
        </w:rPr>
        <w:t xml:space="preserve">  (20 chữ số 9)</w:t>
      </w:r>
    </w:p>
    <w:p w:rsidR="00992CBB" w:rsidRDefault="00992CBB" w:rsidP="00992CBB">
      <w:pPr>
        <w:ind w:left="780"/>
        <w:rPr>
          <w:color w:val="000000"/>
          <w:sz w:val="24"/>
        </w:rPr>
      </w:pPr>
      <w:r>
        <w:rPr>
          <w:b/>
          <w:color w:val="000000"/>
          <w:sz w:val="24"/>
        </w:rPr>
        <w:t>69.</w:t>
      </w:r>
      <w:r>
        <w:rPr>
          <w:color w:val="000000"/>
          <w:sz w:val="24"/>
        </w:rPr>
        <w:t xml:space="preserve"> Tìm giá trị nhỏ nhất, giá trị lớn nhất của : A = </w:t>
      </w:r>
      <w:r>
        <w:rPr>
          <w:b/>
          <w:color w:val="000000"/>
          <w:sz w:val="24"/>
        </w:rPr>
        <w:t xml:space="preserve">| </w:t>
      </w:r>
      <w:r>
        <w:rPr>
          <w:color w:val="000000"/>
          <w:sz w:val="24"/>
        </w:rPr>
        <w:t xml:space="preserve">x - </w:t>
      </w:r>
      <w:r>
        <w:rPr>
          <w:color w:val="000000"/>
          <w:position w:val="-8"/>
          <w:sz w:val="24"/>
        </w:rPr>
        <w:object w:dxaOrig="400" w:dyaOrig="380">
          <v:shape id="_x0000_i1094" type="#_x0000_t75" style="width:20.25pt;height:18.75pt;mso-position-horizontal-relative:page;mso-position-vertical-relative:page" o:ole="">
            <v:imagedata r:id="rId145" o:title=""/>
          </v:shape>
          <o:OLEObject Type="Embed" ProgID="Equation.DSMT4" ShapeID="_x0000_i1094" DrawAspect="Content" ObjectID="_1634456186" r:id="rId146"/>
        </w:object>
      </w:r>
      <w:r>
        <w:rPr>
          <w:b/>
          <w:color w:val="000000"/>
          <w:sz w:val="24"/>
        </w:rPr>
        <w:t xml:space="preserve">| + | </w:t>
      </w:r>
      <w:r>
        <w:rPr>
          <w:color w:val="000000"/>
          <w:sz w:val="24"/>
        </w:rPr>
        <w:t>y – 1</w:t>
      </w:r>
      <w:r>
        <w:rPr>
          <w:b/>
          <w:color w:val="000000"/>
          <w:sz w:val="24"/>
        </w:rPr>
        <w:t xml:space="preserve"> |</w:t>
      </w:r>
      <w:r>
        <w:rPr>
          <w:color w:val="000000"/>
          <w:sz w:val="24"/>
        </w:rPr>
        <w:t xml:space="preserve"> với </w:t>
      </w:r>
      <w:r>
        <w:rPr>
          <w:b/>
          <w:color w:val="000000"/>
          <w:sz w:val="24"/>
        </w:rPr>
        <w:t xml:space="preserve">| </w:t>
      </w:r>
      <w:r>
        <w:rPr>
          <w:color w:val="000000"/>
          <w:sz w:val="24"/>
        </w:rPr>
        <w:t>x</w:t>
      </w:r>
      <w:r>
        <w:rPr>
          <w:b/>
          <w:color w:val="000000"/>
          <w:sz w:val="24"/>
        </w:rPr>
        <w:t xml:space="preserve"> | + | </w:t>
      </w:r>
      <w:r>
        <w:rPr>
          <w:color w:val="000000"/>
          <w:sz w:val="24"/>
        </w:rPr>
        <w:t>y</w:t>
      </w:r>
      <w:r>
        <w:rPr>
          <w:b/>
          <w:color w:val="000000"/>
          <w:sz w:val="24"/>
        </w:rPr>
        <w:t xml:space="preserve"> | = </w:t>
      </w:r>
      <w:r>
        <w:rPr>
          <w:color w:val="000000"/>
          <w:sz w:val="24"/>
        </w:rPr>
        <w:t>5</w:t>
      </w:r>
    </w:p>
    <w:p w:rsidR="00992CBB" w:rsidRDefault="00992CBB" w:rsidP="00992CBB">
      <w:pPr>
        <w:ind w:left="780"/>
        <w:rPr>
          <w:color w:val="000000"/>
          <w:sz w:val="24"/>
        </w:rPr>
      </w:pPr>
      <w:r>
        <w:rPr>
          <w:b/>
          <w:color w:val="000000"/>
          <w:sz w:val="24"/>
        </w:rPr>
        <w:t>70.</w:t>
      </w:r>
      <w:r>
        <w:rPr>
          <w:color w:val="000000"/>
          <w:sz w:val="24"/>
        </w:rPr>
        <w:t xml:space="preserve"> Tìm giá trị nhỏ nhất của  A = x</w:t>
      </w:r>
      <w:r>
        <w:rPr>
          <w:color w:val="000000"/>
          <w:sz w:val="24"/>
          <w:vertAlign w:val="superscript"/>
        </w:rPr>
        <w:t>4</w:t>
      </w:r>
      <w:r>
        <w:rPr>
          <w:color w:val="000000"/>
          <w:sz w:val="24"/>
        </w:rPr>
        <w:t xml:space="preserve"> + y</w:t>
      </w:r>
      <w:r>
        <w:rPr>
          <w:color w:val="000000"/>
          <w:sz w:val="24"/>
          <w:vertAlign w:val="superscript"/>
        </w:rPr>
        <w:t>4</w:t>
      </w:r>
      <w:r>
        <w:rPr>
          <w:color w:val="000000"/>
          <w:sz w:val="24"/>
        </w:rPr>
        <w:t xml:space="preserve"> + z</w:t>
      </w:r>
      <w:r>
        <w:rPr>
          <w:color w:val="000000"/>
          <w:sz w:val="24"/>
          <w:vertAlign w:val="superscript"/>
        </w:rPr>
        <w:t xml:space="preserve">4  </w:t>
      </w:r>
      <w:r>
        <w:rPr>
          <w:color w:val="000000"/>
          <w:sz w:val="24"/>
        </w:rPr>
        <w:t>biết rằng xy + yz + zx = 1</w:t>
      </w:r>
    </w:p>
    <w:p w:rsidR="00992CBB" w:rsidRDefault="00992CBB" w:rsidP="00992CBB">
      <w:pPr>
        <w:ind w:left="780"/>
        <w:rPr>
          <w:color w:val="000000"/>
          <w:sz w:val="24"/>
        </w:rPr>
      </w:pPr>
      <w:r>
        <w:rPr>
          <w:b/>
          <w:color w:val="000000"/>
          <w:sz w:val="24"/>
        </w:rPr>
        <w:t>71.</w:t>
      </w:r>
      <w:r>
        <w:rPr>
          <w:color w:val="000000"/>
          <w:sz w:val="24"/>
        </w:rPr>
        <w:t xml:space="preserve"> Trong hai số : </w:t>
      </w:r>
      <w:r>
        <w:rPr>
          <w:color w:val="000000"/>
          <w:position w:val="-12"/>
          <w:sz w:val="24"/>
        </w:rPr>
        <w:object w:dxaOrig="2478" w:dyaOrig="420">
          <v:shape id="_x0000_i1095" type="#_x0000_t75" style="width:123.75pt;height:21pt;mso-position-horizontal-relative:page;mso-position-vertical-relative:page" o:ole="">
            <v:imagedata r:id="rId147" o:title=""/>
          </v:shape>
          <o:OLEObject Type="Embed" ProgID="Equation.DSMT4" ShapeID="_x0000_i1095" DrawAspect="Content" ObjectID="_1634456187" r:id="rId148"/>
        </w:object>
      </w:r>
      <w:r>
        <w:rPr>
          <w:color w:val="000000"/>
          <w:sz w:val="24"/>
        </w:rPr>
        <w:t xml:space="preserve">  (n là số nguyên dương), số nào lớn hơn ?</w:t>
      </w:r>
    </w:p>
    <w:p w:rsidR="00992CBB" w:rsidRDefault="00992CBB" w:rsidP="00992CBB">
      <w:pPr>
        <w:ind w:left="780"/>
        <w:rPr>
          <w:color w:val="000000"/>
          <w:sz w:val="24"/>
        </w:rPr>
      </w:pPr>
      <w:r>
        <w:rPr>
          <w:b/>
          <w:color w:val="000000"/>
          <w:sz w:val="24"/>
        </w:rPr>
        <w:t>72.</w:t>
      </w:r>
      <w:r>
        <w:rPr>
          <w:color w:val="000000"/>
          <w:sz w:val="24"/>
        </w:rPr>
        <w:t xml:space="preserve"> Cho biểu thức  </w:t>
      </w:r>
      <w:r>
        <w:rPr>
          <w:color w:val="000000"/>
          <w:position w:val="-10"/>
          <w:sz w:val="24"/>
        </w:rPr>
        <w:object w:dxaOrig="2780" w:dyaOrig="460">
          <v:shape id="_x0000_i1096" type="#_x0000_t75" style="width:138.75pt;height:23.25pt;mso-position-horizontal-relative:page;mso-position-vertical-relative:page" o:ole="">
            <v:imagedata r:id="rId149" o:title=""/>
          </v:shape>
          <o:OLEObject Type="Embed" ProgID="Equation.DSMT4" ShapeID="_x0000_i1096" DrawAspect="Content" ObjectID="_1634456188" r:id="rId150"/>
        </w:object>
      </w:r>
      <w:r>
        <w:rPr>
          <w:color w:val="000000"/>
          <w:sz w:val="24"/>
        </w:rPr>
        <w:t>. Tính giá trị của A theo hai cách.</w:t>
      </w:r>
    </w:p>
    <w:p w:rsidR="00992CBB" w:rsidRDefault="00992CBB" w:rsidP="00992CBB">
      <w:pPr>
        <w:ind w:left="780"/>
        <w:rPr>
          <w:color w:val="000000"/>
          <w:sz w:val="24"/>
        </w:rPr>
      </w:pPr>
      <w:r>
        <w:rPr>
          <w:b/>
          <w:color w:val="000000"/>
          <w:sz w:val="24"/>
        </w:rPr>
        <w:t>73.</w:t>
      </w:r>
      <w:r>
        <w:rPr>
          <w:color w:val="000000"/>
          <w:sz w:val="24"/>
        </w:rPr>
        <w:t xml:space="preserve"> Tính :  </w:t>
      </w:r>
      <w:r>
        <w:rPr>
          <w:color w:val="000000"/>
          <w:position w:val="-10"/>
          <w:sz w:val="24"/>
        </w:rPr>
        <w:object w:dxaOrig="6640" w:dyaOrig="400">
          <v:shape id="_x0000_i1097" type="#_x0000_t75" style="width:332.25pt;height:20.25pt;mso-position-horizontal-relative:page;mso-position-vertical-relative:page" o:ole="">
            <v:imagedata r:id="rId151" o:title=""/>
          </v:shape>
          <o:OLEObject Type="Embed" ProgID="Equation.DSMT4" ShapeID="_x0000_i1097" DrawAspect="Content" ObjectID="_1634456189" r:id="rId152"/>
        </w:object>
      </w:r>
    </w:p>
    <w:p w:rsidR="00992CBB" w:rsidRDefault="00992CBB" w:rsidP="00992CBB">
      <w:pPr>
        <w:ind w:left="780"/>
        <w:rPr>
          <w:color w:val="000000"/>
          <w:sz w:val="24"/>
        </w:rPr>
      </w:pPr>
      <w:r>
        <w:rPr>
          <w:b/>
          <w:color w:val="000000"/>
          <w:sz w:val="24"/>
        </w:rPr>
        <w:t>74.</w:t>
      </w:r>
      <w:r>
        <w:rPr>
          <w:color w:val="000000"/>
          <w:sz w:val="24"/>
        </w:rPr>
        <w:t xml:space="preserve"> Chứng minh các số sau là số vô tỉ :  </w:t>
      </w:r>
      <w:r>
        <w:rPr>
          <w:color w:val="000000"/>
          <w:position w:val="-12"/>
          <w:sz w:val="24"/>
        </w:rPr>
        <w:object w:dxaOrig="3217" w:dyaOrig="420">
          <v:shape id="_x0000_i1098" type="#_x0000_t75" style="width:161.25pt;height:21pt;mso-position-horizontal-relative:page;mso-position-vertical-relative:page" o:ole="">
            <v:imagedata r:id="rId153" o:title=""/>
          </v:shape>
          <o:OLEObject Type="Embed" ProgID="Equation.DSMT4" ShapeID="_x0000_i1098" DrawAspect="Content" ObjectID="_1634456190" r:id="rId154"/>
        </w:object>
      </w:r>
    </w:p>
    <w:p w:rsidR="00992CBB" w:rsidRDefault="00992CBB" w:rsidP="00992CBB">
      <w:pPr>
        <w:ind w:left="780"/>
        <w:rPr>
          <w:color w:val="000000"/>
          <w:sz w:val="24"/>
        </w:rPr>
      </w:pPr>
      <w:r>
        <w:rPr>
          <w:b/>
          <w:color w:val="000000"/>
          <w:sz w:val="24"/>
        </w:rPr>
        <w:t>75.</w:t>
      </w:r>
      <w:r>
        <w:rPr>
          <w:color w:val="000000"/>
          <w:sz w:val="24"/>
        </w:rPr>
        <w:t xml:space="preserve"> Hãy so sánh hai số :  </w:t>
      </w:r>
      <w:r>
        <w:rPr>
          <w:color w:val="000000"/>
          <w:position w:val="-12"/>
          <w:sz w:val="24"/>
        </w:rPr>
        <w:object w:dxaOrig="2777" w:dyaOrig="420">
          <v:shape id="_x0000_i1099" type="#_x0000_t75" style="width:138.75pt;height:21pt;mso-position-horizontal-relative:page;mso-position-vertical-relative:page" o:ole="">
            <v:imagedata r:id="rId155" o:title=""/>
          </v:shape>
          <o:OLEObject Type="Embed" ProgID="Equation.DSMT4" ShapeID="_x0000_i1099" DrawAspect="Content" ObjectID="_1634456191" r:id="rId156"/>
        </w:object>
      </w:r>
      <w:r>
        <w:rPr>
          <w:color w:val="000000"/>
          <w:sz w:val="24"/>
        </w:rPr>
        <w:t xml:space="preserve">  ;   </w:t>
      </w:r>
      <w:r>
        <w:rPr>
          <w:color w:val="000000"/>
          <w:position w:val="-30"/>
          <w:sz w:val="24"/>
        </w:rPr>
        <w:object w:dxaOrig="2120" w:dyaOrig="760">
          <v:shape id="_x0000_i1100" type="#_x0000_t75" style="width:105.75pt;height:38.25pt;mso-position-horizontal-relative:page;mso-position-vertical-relative:page" o:ole="">
            <v:imagedata r:id="rId157" o:title=""/>
          </v:shape>
          <o:OLEObject Type="Embed" ProgID="Equation.DSMT4" ShapeID="_x0000_i1100" DrawAspect="Content" ObjectID="_1634456192" r:id="rId158"/>
        </w:object>
      </w:r>
    </w:p>
    <w:p w:rsidR="00992CBB" w:rsidRDefault="00992CBB" w:rsidP="00992CBB">
      <w:pPr>
        <w:ind w:left="780"/>
        <w:rPr>
          <w:color w:val="000000"/>
          <w:sz w:val="24"/>
        </w:rPr>
      </w:pPr>
      <w:r>
        <w:rPr>
          <w:b/>
          <w:color w:val="000000"/>
          <w:sz w:val="24"/>
        </w:rPr>
        <w:t>76.</w:t>
      </w:r>
      <w:r>
        <w:rPr>
          <w:color w:val="000000"/>
          <w:sz w:val="24"/>
        </w:rPr>
        <w:t xml:space="preserve"> So sánh  </w:t>
      </w:r>
      <w:r>
        <w:rPr>
          <w:color w:val="000000"/>
          <w:position w:val="-10"/>
          <w:sz w:val="24"/>
        </w:rPr>
        <w:object w:dxaOrig="2640" w:dyaOrig="460">
          <v:shape id="_x0000_i1101" type="#_x0000_t75" style="width:132pt;height:23.25pt;mso-position-horizontal-relative:page;mso-position-vertical-relative:page" o:ole="">
            <v:imagedata r:id="rId159" o:title=""/>
          </v:shape>
          <o:OLEObject Type="Embed" ProgID="Equation.DSMT4" ShapeID="_x0000_i1101" DrawAspect="Content" ObjectID="_1634456193" r:id="rId160"/>
        </w:object>
      </w:r>
      <w:r>
        <w:rPr>
          <w:color w:val="000000"/>
          <w:sz w:val="24"/>
        </w:rPr>
        <w:t xml:space="preserve">  và số 0.</w:t>
      </w:r>
    </w:p>
    <w:p w:rsidR="00992CBB" w:rsidRDefault="00992CBB" w:rsidP="00992CBB">
      <w:pPr>
        <w:ind w:left="780"/>
        <w:rPr>
          <w:color w:val="000000"/>
          <w:sz w:val="24"/>
        </w:rPr>
      </w:pPr>
      <w:r>
        <w:rPr>
          <w:b/>
          <w:color w:val="000000"/>
          <w:sz w:val="24"/>
        </w:rPr>
        <w:lastRenderedPageBreak/>
        <w:t>77.</w:t>
      </w:r>
      <w:r>
        <w:rPr>
          <w:color w:val="000000"/>
          <w:sz w:val="24"/>
        </w:rPr>
        <w:t xml:space="preserve"> Rút gọn biểu thức :  </w:t>
      </w:r>
      <w:r>
        <w:rPr>
          <w:color w:val="000000"/>
          <w:position w:val="-30"/>
          <w:sz w:val="24"/>
        </w:rPr>
        <w:object w:dxaOrig="2920" w:dyaOrig="760">
          <v:shape id="_x0000_i1102" type="#_x0000_t75" style="width:146.25pt;height:38.25pt;mso-position-horizontal-relative:page;mso-position-vertical-relative:page" o:ole="">
            <v:imagedata r:id="rId161" o:title=""/>
          </v:shape>
          <o:OLEObject Type="Embed" ProgID="Equation.DSMT4" ShapeID="_x0000_i1102" DrawAspect="Content" ObjectID="_1634456194" r:id="rId162"/>
        </w:object>
      </w:r>
      <w:r>
        <w:rPr>
          <w:color w:val="000000"/>
          <w:sz w:val="24"/>
        </w:rPr>
        <w:t>.</w:t>
      </w:r>
    </w:p>
    <w:p w:rsidR="00992CBB" w:rsidRDefault="00992CBB" w:rsidP="00992CBB">
      <w:pPr>
        <w:ind w:left="780"/>
        <w:rPr>
          <w:color w:val="000000"/>
          <w:sz w:val="24"/>
        </w:rPr>
      </w:pPr>
      <w:r>
        <w:rPr>
          <w:b/>
          <w:color w:val="000000"/>
          <w:sz w:val="24"/>
        </w:rPr>
        <w:t>78.</w:t>
      </w:r>
      <w:r>
        <w:rPr>
          <w:color w:val="000000"/>
          <w:sz w:val="24"/>
        </w:rPr>
        <w:t xml:space="preserve"> Cho  </w:t>
      </w:r>
      <w:r>
        <w:rPr>
          <w:color w:val="000000"/>
          <w:position w:val="-10"/>
          <w:sz w:val="24"/>
        </w:rPr>
        <w:object w:dxaOrig="3100" w:dyaOrig="460">
          <v:shape id="_x0000_i1103" type="#_x0000_t75" style="width:155.25pt;height:23.25pt;mso-position-horizontal-relative:page;mso-position-vertical-relative:page" o:ole="">
            <v:imagedata r:id="rId163" o:title=""/>
          </v:shape>
          <o:OLEObject Type="Embed" ProgID="Equation.DSMT4" ShapeID="_x0000_i1103" DrawAspect="Content" ObjectID="_1634456195" r:id="rId164"/>
        </w:object>
      </w:r>
      <w:r>
        <w:rPr>
          <w:color w:val="000000"/>
          <w:sz w:val="24"/>
        </w:rPr>
        <w:t>. Hãy biểu diễn P dưới dạng tổng của 3 căn thức bậc hai</w:t>
      </w:r>
    </w:p>
    <w:p w:rsidR="00992CBB" w:rsidRDefault="00992CBB" w:rsidP="00992CBB">
      <w:pPr>
        <w:ind w:left="780"/>
        <w:rPr>
          <w:color w:val="000000"/>
          <w:sz w:val="24"/>
        </w:rPr>
      </w:pPr>
      <w:r>
        <w:rPr>
          <w:b/>
          <w:color w:val="000000"/>
          <w:sz w:val="24"/>
        </w:rPr>
        <w:t>79.</w:t>
      </w:r>
      <w:r>
        <w:rPr>
          <w:color w:val="000000"/>
          <w:sz w:val="24"/>
        </w:rPr>
        <w:t xml:space="preserve"> Tính giá trị của biểu thức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biết rằng :  </w:t>
      </w:r>
      <w:r>
        <w:rPr>
          <w:color w:val="000000"/>
          <w:position w:val="-12"/>
          <w:sz w:val="24"/>
        </w:rPr>
        <w:object w:dxaOrig="2480" w:dyaOrig="460">
          <v:shape id="_x0000_i1104" type="#_x0000_t75" style="width:123.75pt;height:23.25pt;mso-position-horizontal-relative:page;mso-position-vertical-relative:page" o:ole="">
            <v:imagedata r:id="rId165" o:title=""/>
          </v:shape>
          <o:OLEObject Type="Embed" ProgID="Equation.DSMT4" ShapeID="_x0000_i1104" DrawAspect="Content" ObjectID="_1634456196" r:id="rId166"/>
        </w:object>
      </w:r>
      <w:r>
        <w:rPr>
          <w:color w:val="000000"/>
          <w:sz w:val="24"/>
        </w:rPr>
        <w:t>.</w:t>
      </w:r>
    </w:p>
    <w:p w:rsidR="00992CBB" w:rsidRDefault="00992CBB" w:rsidP="00992CBB">
      <w:pPr>
        <w:ind w:left="780"/>
        <w:rPr>
          <w:color w:val="000000"/>
          <w:sz w:val="24"/>
        </w:rPr>
      </w:pPr>
      <w:r>
        <w:rPr>
          <w:b/>
          <w:color w:val="000000"/>
          <w:sz w:val="24"/>
        </w:rPr>
        <w:t>80.</w:t>
      </w:r>
      <w:r>
        <w:rPr>
          <w:color w:val="000000"/>
          <w:sz w:val="24"/>
        </w:rPr>
        <w:t xml:space="preserve"> Tìm giá trị nhỏ nhất và lớn nhất của :  </w:t>
      </w:r>
      <w:r>
        <w:rPr>
          <w:color w:val="000000"/>
          <w:position w:val="-8"/>
          <w:sz w:val="24"/>
        </w:rPr>
        <w:object w:dxaOrig="2100" w:dyaOrig="380">
          <v:shape id="_x0000_i1105" type="#_x0000_t75" style="width:105pt;height:18.75pt;mso-position-horizontal-relative:page;mso-position-vertical-relative:page" o:ole="">
            <v:imagedata r:id="rId167" o:title=""/>
          </v:shape>
          <o:OLEObject Type="Embed" ProgID="Equation.DSMT4" ShapeID="_x0000_i1105" DrawAspect="Content" ObjectID="_1634456197" r:id="rId168"/>
        </w:object>
      </w:r>
      <w:r>
        <w:rPr>
          <w:color w:val="000000"/>
          <w:sz w:val="24"/>
        </w:rPr>
        <w:t>.</w:t>
      </w:r>
    </w:p>
    <w:p w:rsidR="00992CBB" w:rsidRDefault="00992CBB" w:rsidP="00992CBB">
      <w:pPr>
        <w:ind w:left="780"/>
        <w:rPr>
          <w:color w:val="000000"/>
          <w:sz w:val="24"/>
        </w:rPr>
      </w:pPr>
      <w:r>
        <w:rPr>
          <w:b/>
          <w:color w:val="000000"/>
          <w:sz w:val="24"/>
        </w:rPr>
        <w:t>81.</w:t>
      </w:r>
      <w:r>
        <w:rPr>
          <w:color w:val="000000"/>
          <w:sz w:val="24"/>
        </w:rPr>
        <w:t xml:space="preserve"> Tìm giá trị lớn nhất của :  </w:t>
      </w:r>
      <w:r>
        <w:rPr>
          <w:color w:val="000000"/>
          <w:position w:val="-20"/>
          <w:sz w:val="24"/>
        </w:rPr>
        <w:object w:dxaOrig="1760" w:dyaOrig="580">
          <v:shape id="_x0000_i1106" type="#_x0000_t75" style="width:87.75pt;height:29.25pt;mso-position-horizontal-relative:page;mso-position-vertical-relative:page" o:ole="">
            <v:imagedata r:id="rId169" o:title=""/>
          </v:shape>
          <o:OLEObject Type="Embed" ProgID="Equation.DSMT4" ShapeID="_x0000_i1106" DrawAspect="Content" ObjectID="_1634456198" r:id="rId170"/>
        </w:object>
      </w:r>
      <w:r>
        <w:rPr>
          <w:color w:val="000000"/>
          <w:sz w:val="24"/>
        </w:rPr>
        <w:t xml:space="preserve"> với a, b &gt; 0 và a + b ≤ 1.</w:t>
      </w:r>
    </w:p>
    <w:p w:rsidR="00992CBB" w:rsidRDefault="00992CBB" w:rsidP="00992CBB">
      <w:pPr>
        <w:ind w:left="780"/>
        <w:rPr>
          <w:color w:val="000000"/>
          <w:sz w:val="24"/>
        </w:rPr>
      </w:pPr>
      <w:r>
        <w:rPr>
          <w:b/>
          <w:color w:val="000000"/>
          <w:sz w:val="24"/>
        </w:rPr>
        <w:t xml:space="preserve">82. </w:t>
      </w:r>
      <w:r>
        <w:rPr>
          <w:color w:val="000000"/>
          <w:sz w:val="24"/>
        </w:rPr>
        <w:t xml:space="preserve">CMR trong các số </w:t>
      </w:r>
      <w:r>
        <w:rPr>
          <w:color w:val="000000"/>
          <w:position w:val="-12"/>
          <w:sz w:val="24"/>
        </w:rPr>
        <w:object w:dxaOrig="6434" w:dyaOrig="420">
          <v:shape id="_x0000_i1107" type="#_x0000_t75" style="width:321.75pt;height:21pt;mso-position-horizontal-relative:page;mso-position-vertical-relative:page" o:ole="">
            <v:imagedata r:id="rId171" o:title=""/>
          </v:shape>
          <o:OLEObject Type="Embed" ProgID="Equation.DSMT4" ShapeID="_x0000_i1107" DrawAspect="Content" ObjectID="_1634456199" r:id="rId172"/>
        </w:object>
      </w:r>
      <w:r>
        <w:rPr>
          <w:color w:val="000000"/>
          <w:sz w:val="24"/>
        </w:rPr>
        <w:t xml:space="preserve"> có ít nhất hai số dương  (a, b, c, d &gt; 0).</w:t>
      </w:r>
    </w:p>
    <w:p w:rsidR="00992CBB" w:rsidRDefault="00992CBB" w:rsidP="00992CBB">
      <w:pPr>
        <w:ind w:left="780"/>
        <w:rPr>
          <w:color w:val="000000"/>
          <w:sz w:val="24"/>
        </w:rPr>
      </w:pPr>
      <w:r>
        <w:rPr>
          <w:b/>
          <w:color w:val="000000"/>
          <w:sz w:val="24"/>
        </w:rPr>
        <w:t>83.</w:t>
      </w:r>
      <w:r>
        <w:rPr>
          <w:color w:val="000000"/>
          <w:sz w:val="24"/>
        </w:rPr>
        <w:t xml:space="preserve"> Rút gọn biểu thức :  </w:t>
      </w:r>
      <w:r>
        <w:rPr>
          <w:color w:val="000000"/>
          <w:position w:val="-10"/>
          <w:sz w:val="24"/>
        </w:rPr>
        <w:object w:dxaOrig="3019" w:dyaOrig="460">
          <v:shape id="_x0000_i1108" type="#_x0000_t75" style="width:150.75pt;height:23.25pt;mso-position-horizontal-relative:page;mso-position-vertical-relative:page" o:ole="">
            <v:imagedata r:id="rId173" o:title=""/>
          </v:shape>
          <o:OLEObject Type="Embed" ProgID="Equation.DSMT4" ShapeID="_x0000_i1108" DrawAspect="Content" ObjectID="_1634456200" r:id="rId174"/>
        </w:object>
      </w:r>
      <w:r>
        <w:rPr>
          <w:color w:val="000000"/>
          <w:sz w:val="24"/>
        </w:rPr>
        <w:t>.</w:t>
      </w:r>
    </w:p>
    <w:p w:rsidR="00992CBB" w:rsidRDefault="00992CBB" w:rsidP="00992CBB">
      <w:pPr>
        <w:ind w:left="780"/>
        <w:rPr>
          <w:color w:val="000000"/>
          <w:sz w:val="24"/>
        </w:rPr>
      </w:pPr>
      <w:r>
        <w:rPr>
          <w:b/>
          <w:color w:val="000000"/>
          <w:sz w:val="24"/>
        </w:rPr>
        <w:t>84.</w:t>
      </w:r>
      <w:r>
        <w:rPr>
          <w:color w:val="000000"/>
          <w:sz w:val="24"/>
        </w:rPr>
        <w:t xml:space="preserve"> Cho </w:t>
      </w:r>
      <w:r>
        <w:rPr>
          <w:color w:val="000000"/>
          <w:position w:val="-12"/>
          <w:sz w:val="24"/>
        </w:rPr>
        <w:object w:dxaOrig="3057" w:dyaOrig="420">
          <v:shape id="_x0000_i1109" type="#_x0000_t75" style="width:153pt;height:21pt;mso-position-horizontal-relative:page;mso-position-vertical-relative:page" o:ole="">
            <v:imagedata r:id="rId175" o:title=""/>
          </v:shape>
          <o:OLEObject Type="Embed" ProgID="Equation.DSMT4" ShapeID="_x0000_i1109" DrawAspect="Content" ObjectID="_1634456201" r:id="rId176"/>
        </w:object>
      </w:r>
      <w:r>
        <w:rPr>
          <w:color w:val="000000"/>
          <w:sz w:val="24"/>
        </w:rPr>
        <w:t>, trong đó x, y, z &gt; 0. Chứng minh x = y = z.</w:t>
      </w:r>
    </w:p>
    <w:p w:rsidR="00992CBB" w:rsidRDefault="00992CBB" w:rsidP="00992CBB">
      <w:pPr>
        <w:ind w:left="780"/>
        <w:rPr>
          <w:color w:val="000000"/>
          <w:sz w:val="24"/>
        </w:rPr>
      </w:pPr>
      <w:r>
        <w:rPr>
          <w:b/>
          <w:color w:val="000000"/>
          <w:sz w:val="24"/>
        </w:rPr>
        <w:t>85.</w:t>
      </w:r>
      <w:r>
        <w:rPr>
          <w:color w:val="000000"/>
          <w:sz w:val="24"/>
        </w:rPr>
        <w:t xml:space="preserve"> Cho a</w:t>
      </w:r>
      <w:r>
        <w:rPr>
          <w:color w:val="000000"/>
          <w:sz w:val="24"/>
          <w:vertAlign w:val="subscript"/>
        </w:rPr>
        <w:t>1</w:t>
      </w:r>
      <w:r>
        <w:rPr>
          <w:color w:val="000000"/>
          <w:sz w:val="24"/>
        </w:rPr>
        <w:t>, a</w:t>
      </w:r>
      <w:r>
        <w:rPr>
          <w:color w:val="000000"/>
          <w:sz w:val="24"/>
          <w:vertAlign w:val="subscript"/>
        </w:rPr>
        <w:t>2</w:t>
      </w:r>
      <w:r>
        <w:rPr>
          <w:color w:val="000000"/>
          <w:sz w:val="24"/>
        </w:rPr>
        <w:t>, …, a</w:t>
      </w:r>
      <w:r>
        <w:rPr>
          <w:color w:val="000000"/>
          <w:sz w:val="24"/>
          <w:vertAlign w:val="subscript"/>
        </w:rPr>
        <w:t>n</w:t>
      </w:r>
      <w:r>
        <w:rPr>
          <w:color w:val="000000"/>
          <w:sz w:val="24"/>
        </w:rPr>
        <w:t xml:space="preserve"> &gt; 0 và a</w:t>
      </w:r>
      <w:r>
        <w:rPr>
          <w:color w:val="000000"/>
          <w:sz w:val="24"/>
          <w:vertAlign w:val="subscript"/>
        </w:rPr>
        <w:t>1</w:t>
      </w:r>
      <w:r>
        <w:rPr>
          <w:color w:val="000000"/>
          <w:sz w:val="24"/>
        </w:rPr>
        <w:t>a</w:t>
      </w:r>
      <w:r>
        <w:rPr>
          <w:color w:val="000000"/>
          <w:sz w:val="24"/>
          <w:vertAlign w:val="subscript"/>
        </w:rPr>
        <w:t>2</w:t>
      </w:r>
      <w:r>
        <w:rPr>
          <w:color w:val="000000"/>
          <w:sz w:val="24"/>
        </w:rPr>
        <w:t>…a</w:t>
      </w:r>
      <w:r>
        <w:rPr>
          <w:color w:val="000000"/>
          <w:sz w:val="24"/>
          <w:vertAlign w:val="subscript"/>
        </w:rPr>
        <w:t>n</w:t>
      </w:r>
      <w:r>
        <w:rPr>
          <w:color w:val="000000"/>
          <w:sz w:val="24"/>
        </w:rPr>
        <w:t xml:space="preserve"> = 1. Chứng minh:  (1 + a</w:t>
      </w:r>
      <w:r>
        <w:rPr>
          <w:color w:val="000000"/>
          <w:sz w:val="24"/>
          <w:vertAlign w:val="subscript"/>
        </w:rPr>
        <w:t>1</w:t>
      </w:r>
      <w:r>
        <w:rPr>
          <w:color w:val="000000"/>
          <w:sz w:val="24"/>
        </w:rPr>
        <w:t>)(1 + a</w:t>
      </w:r>
      <w:r>
        <w:rPr>
          <w:color w:val="000000"/>
          <w:sz w:val="24"/>
          <w:vertAlign w:val="subscript"/>
        </w:rPr>
        <w:t>2</w:t>
      </w:r>
      <w:r>
        <w:rPr>
          <w:color w:val="000000"/>
          <w:sz w:val="24"/>
        </w:rPr>
        <w:t>)…(1 + a</w:t>
      </w:r>
      <w:r>
        <w:rPr>
          <w:color w:val="000000"/>
          <w:sz w:val="24"/>
          <w:vertAlign w:val="subscript"/>
        </w:rPr>
        <w:t>n</w:t>
      </w:r>
      <w:r>
        <w:rPr>
          <w:color w:val="000000"/>
          <w:sz w:val="24"/>
        </w:rPr>
        <w:t>) ≥ 2</w:t>
      </w:r>
      <w:r>
        <w:rPr>
          <w:color w:val="000000"/>
          <w:sz w:val="24"/>
          <w:vertAlign w:val="superscript"/>
        </w:rPr>
        <w:t>n</w:t>
      </w:r>
      <w:r>
        <w:rPr>
          <w:color w:val="000000"/>
          <w:sz w:val="24"/>
        </w:rPr>
        <w:t>.</w:t>
      </w:r>
    </w:p>
    <w:p w:rsidR="00992CBB" w:rsidRDefault="00992CBB" w:rsidP="00992CBB">
      <w:pPr>
        <w:ind w:left="780"/>
        <w:rPr>
          <w:color w:val="000000"/>
          <w:sz w:val="24"/>
        </w:rPr>
      </w:pPr>
      <w:r>
        <w:rPr>
          <w:b/>
          <w:color w:val="000000"/>
          <w:sz w:val="24"/>
        </w:rPr>
        <w:t>86.</w:t>
      </w:r>
      <w:r>
        <w:rPr>
          <w:color w:val="000000"/>
          <w:sz w:val="24"/>
        </w:rPr>
        <w:t xml:space="preserve"> Chứng minh :  </w:t>
      </w:r>
      <w:r>
        <w:rPr>
          <w:color w:val="000000"/>
          <w:position w:val="-20"/>
          <w:sz w:val="24"/>
        </w:rPr>
        <w:object w:dxaOrig="3120" w:dyaOrig="580">
          <v:shape id="_x0000_i1110" type="#_x0000_t75" style="width:156pt;height:29.25pt;mso-position-horizontal-relative:page;mso-position-vertical-relative:page" o:ole="">
            <v:imagedata r:id="rId177" o:title=""/>
          </v:shape>
          <o:OLEObject Type="Embed" ProgID="Equation.DSMT4" ShapeID="_x0000_i1110" DrawAspect="Content" ObjectID="_1634456202" r:id="rId178"/>
        </w:object>
      </w:r>
      <w:r>
        <w:rPr>
          <w:color w:val="000000"/>
          <w:sz w:val="24"/>
        </w:rPr>
        <w:t xml:space="preserve">   (a, b ≥ 0).</w:t>
      </w:r>
    </w:p>
    <w:p w:rsidR="00992CBB" w:rsidRDefault="00992CBB" w:rsidP="00992CBB">
      <w:pPr>
        <w:ind w:left="780"/>
        <w:rPr>
          <w:color w:val="000000"/>
          <w:sz w:val="24"/>
        </w:rPr>
      </w:pPr>
      <w:r>
        <w:rPr>
          <w:b/>
          <w:color w:val="000000"/>
          <w:sz w:val="24"/>
        </w:rPr>
        <w:t>87.</w:t>
      </w:r>
      <w:r>
        <w:rPr>
          <w:color w:val="000000"/>
          <w:sz w:val="24"/>
        </w:rPr>
        <w:t xml:space="preserve"> Chứng minh rằng nếu các đoạn thẳng có độ dài a, b, c lập được thành một tam giác thì các đoạn thẳng có độ dài </w:t>
      </w:r>
      <w:r>
        <w:rPr>
          <w:color w:val="000000"/>
          <w:position w:val="-12"/>
          <w:sz w:val="24"/>
        </w:rPr>
        <w:object w:dxaOrig="1259" w:dyaOrig="420">
          <v:shape id="_x0000_i1111" type="#_x0000_t75" style="width:63pt;height:21pt;mso-position-horizontal-relative:page;mso-position-vertical-relative:page" o:ole="">
            <v:imagedata r:id="rId179" o:title=""/>
          </v:shape>
          <o:OLEObject Type="Embed" ProgID="Equation.DSMT4" ShapeID="_x0000_i1111" DrawAspect="Content" ObjectID="_1634456203" r:id="rId180"/>
        </w:object>
      </w:r>
      <w:r>
        <w:rPr>
          <w:color w:val="000000"/>
          <w:sz w:val="24"/>
        </w:rPr>
        <w:t xml:space="preserve"> cũng lập được thành một tam giác.</w:t>
      </w:r>
    </w:p>
    <w:p w:rsidR="00992CBB" w:rsidRDefault="00992CBB" w:rsidP="00992CBB">
      <w:pPr>
        <w:rPr>
          <w:color w:val="000000"/>
          <w:sz w:val="24"/>
        </w:rPr>
      </w:pPr>
      <w:r>
        <w:rPr>
          <w:b/>
          <w:color w:val="000000"/>
          <w:sz w:val="24"/>
        </w:rPr>
        <w:t>88.</w:t>
      </w:r>
      <w:r>
        <w:rPr>
          <w:color w:val="000000"/>
          <w:sz w:val="24"/>
        </w:rPr>
        <w:t xml:space="preserve"> Rút gọn :  </w:t>
      </w:r>
      <w:r>
        <w:rPr>
          <w:b/>
          <w:color w:val="000000"/>
          <w:sz w:val="24"/>
        </w:rPr>
        <w:t>a)</w:t>
      </w:r>
      <w:r>
        <w:rPr>
          <w:color w:val="000000"/>
          <w:sz w:val="24"/>
        </w:rPr>
        <w:t xml:space="preserve">  </w:t>
      </w:r>
      <w:r>
        <w:rPr>
          <w:color w:val="000000"/>
          <w:position w:val="-28"/>
          <w:sz w:val="24"/>
        </w:rPr>
        <w:object w:dxaOrig="2299" w:dyaOrig="780">
          <v:shape id="_x0000_i1112" type="#_x0000_t75" style="width:114.75pt;height:39pt;mso-position-horizontal-relative:page;mso-position-vertical-relative:page" o:ole="">
            <v:imagedata r:id="rId181" o:title=""/>
          </v:shape>
          <o:OLEObject Type="Embed" ProgID="Equation.DSMT4" ShapeID="_x0000_i1112" DrawAspect="Content" ObjectID="_1634456204" r:id="rId182"/>
        </w:object>
      </w:r>
      <w:r>
        <w:rPr>
          <w:color w:val="000000"/>
          <w:sz w:val="24"/>
        </w:rPr>
        <w:t xml:space="preserve">         </w:t>
      </w:r>
      <w:r>
        <w:rPr>
          <w:b/>
          <w:color w:val="000000"/>
          <w:sz w:val="24"/>
        </w:rPr>
        <w:t>b)</w:t>
      </w:r>
      <w:r>
        <w:rPr>
          <w:color w:val="000000"/>
          <w:sz w:val="24"/>
        </w:rPr>
        <w:t xml:space="preserve">  </w:t>
      </w:r>
      <w:r>
        <w:rPr>
          <w:color w:val="000000"/>
          <w:position w:val="-60"/>
          <w:sz w:val="24"/>
        </w:rPr>
        <w:object w:dxaOrig="2040" w:dyaOrig="1120">
          <v:shape id="_x0000_i1113" type="#_x0000_t75" style="width:102pt;height:56.25pt;mso-position-horizontal-relative:page;mso-position-vertical-relative:page" o:ole="">
            <v:imagedata r:id="rId183" o:title=""/>
          </v:shape>
          <o:OLEObject Type="Embed" ProgID="Equation.DSMT4" ShapeID="_x0000_i1113" DrawAspect="Content" ObjectID="_1634456205" r:id="rId184"/>
        </w:object>
      </w:r>
      <w:r>
        <w:rPr>
          <w:color w:val="000000"/>
          <w:sz w:val="24"/>
        </w:rPr>
        <w:t>.</w:t>
      </w:r>
    </w:p>
    <w:p w:rsidR="00992CBB" w:rsidRDefault="00992CBB" w:rsidP="00992CBB">
      <w:pPr>
        <w:rPr>
          <w:color w:val="000000"/>
          <w:sz w:val="24"/>
        </w:rPr>
      </w:pPr>
      <w:r>
        <w:rPr>
          <w:b/>
          <w:color w:val="000000"/>
          <w:sz w:val="24"/>
        </w:rPr>
        <w:t xml:space="preserve">89. </w:t>
      </w:r>
      <w:r>
        <w:rPr>
          <w:color w:val="000000"/>
          <w:sz w:val="24"/>
        </w:rPr>
        <w:t xml:space="preserve">Chứng minh rằng với mọi số thực a, ta đều có :  </w:t>
      </w:r>
      <w:r>
        <w:rPr>
          <w:color w:val="000000"/>
          <w:position w:val="-32"/>
          <w:sz w:val="24"/>
        </w:rPr>
        <w:object w:dxaOrig="1260" w:dyaOrig="760">
          <v:shape id="_x0000_i1114" type="#_x0000_t75" style="width:63pt;height:38.25pt;mso-position-horizontal-relative:page;mso-position-vertical-relative:page" o:ole="">
            <v:imagedata r:id="rId185" o:title=""/>
          </v:shape>
          <o:OLEObject Type="Embed" ProgID="Equation.DSMT4" ShapeID="_x0000_i1114" DrawAspect="Content" ObjectID="_1634456206" r:id="rId186"/>
        </w:object>
      </w:r>
      <w:r>
        <w:rPr>
          <w:color w:val="000000"/>
          <w:sz w:val="24"/>
        </w:rPr>
        <w:t>. Khi nào có đẳng thức ?</w:t>
      </w:r>
    </w:p>
    <w:p w:rsidR="00992CBB" w:rsidRDefault="00992CBB" w:rsidP="00992CBB">
      <w:pPr>
        <w:rPr>
          <w:color w:val="000000"/>
          <w:sz w:val="24"/>
        </w:rPr>
      </w:pPr>
      <w:r>
        <w:rPr>
          <w:b/>
          <w:color w:val="000000"/>
          <w:sz w:val="24"/>
        </w:rPr>
        <w:t>90.</w:t>
      </w:r>
      <w:r>
        <w:rPr>
          <w:color w:val="000000"/>
          <w:sz w:val="24"/>
        </w:rPr>
        <w:t xml:space="preserve"> Tính :  </w:t>
      </w:r>
      <w:r>
        <w:rPr>
          <w:color w:val="000000"/>
          <w:position w:val="-10"/>
          <w:sz w:val="24"/>
        </w:rPr>
        <w:object w:dxaOrig="2500" w:dyaOrig="460">
          <v:shape id="_x0000_i1115" type="#_x0000_t75" style="width:125.25pt;height:23.25pt;mso-position-horizontal-relative:page;mso-position-vertical-relative:page" o:ole="">
            <v:imagedata r:id="rId187" o:title=""/>
          </v:shape>
          <o:OLEObject Type="Embed" ProgID="Equation.DSMT4" ShapeID="_x0000_i1115" DrawAspect="Content" ObjectID="_1634456207" r:id="rId188"/>
        </w:object>
      </w:r>
      <w:r>
        <w:rPr>
          <w:color w:val="000000"/>
          <w:sz w:val="24"/>
        </w:rPr>
        <w:t xml:space="preserve"> bằng hai cách.</w:t>
      </w:r>
    </w:p>
    <w:p w:rsidR="00992CBB" w:rsidRDefault="00992CBB" w:rsidP="00992CBB">
      <w:pPr>
        <w:rPr>
          <w:color w:val="000000"/>
          <w:sz w:val="24"/>
        </w:rPr>
      </w:pPr>
      <w:r>
        <w:rPr>
          <w:b/>
          <w:color w:val="000000"/>
          <w:sz w:val="24"/>
        </w:rPr>
        <w:t>91.</w:t>
      </w:r>
      <w:r>
        <w:rPr>
          <w:color w:val="000000"/>
          <w:sz w:val="24"/>
        </w:rPr>
        <w:t xml:space="preserve"> So sánh :  a)  </w:t>
      </w:r>
      <w:r>
        <w:rPr>
          <w:color w:val="000000"/>
          <w:position w:val="-30"/>
          <w:sz w:val="24"/>
        </w:rPr>
        <w:object w:dxaOrig="5780" w:dyaOrig="760">
          <v:shape id="_x0000_i1116" type="#_x0000_t75" style="width:288.75pt;height:38.25pt;mso-position-horizontal-relative:page;mso-position-vertical-relative:page" o:ole="">
            <v:imagedata r:id="rId189" o:title=""/>
          </v:shape>
          <o:OLEObject Type="Embed" ProgID="Equation.DSMT4" ShapeID="_x0000_i1116" DrawAspect="Content" ObjectID="_1634456208" r:id="rId190"/>
        </w:object>
      </w:r>
    </w:p>
    <w:p w:rsidR="00992CBB" w:rsidRDefault="00992CBB" w:rsidP="00992CBB">
      <w:pPr>
        <w:rPr>
          <w:color w:val="000000"/>
          <w:sz w:val="24"/>
        </w:rPr>
      </w:pPr>
      <w:r>
        <w:rPr>
          <w:b/>
          <w:color w:val="000000"/>
          <w:sz w:val="24"/>
        </w:rPr>
        <w:t>92.</w:t>
      </w:r>
      <w:r>
        <w:rPr>
          <w:color w:val="000000"/>
          <w:sz w:val="24"/>
        </w:rPr>
        <w:t xml:space="preserve"> Tính :  </w:t>
      </w:r>
      <w:r>
        <w:rPr>
          <w:color w:val="000000"/>
          <w:position w:val="-38"/>
          <w:sz w:val="24"/>
        </w:rPr>
        <w:object w:dxaOrig="3680" w:dyaOrig="840">
          <v:shape id="_x0000_i1117" type="#_x0000_t75" style="width:183.75pt;height:42pt;mso-position-horizontal-relative:page;mso-position-vertical-relative:page" o:ole="">
            <v:imagedata r:id="rId191" o:title=""/>
          </v:shape>
          <o:OLEObject Type="Embed" ProgID="Equation.DSMT4" ShapeID="_x0000_i1117" DrawAspect="Content" ObjectID="_1634456209" r:id="rId192"/>
        </w:object>
      </w:r>
      <w:r>
        <w:rPr>
          <w:color w:val="000000"/>
          <w:sz w:val="24"/>
        </w:rPr>
        <w:t>.</w:t>
      </w:r>
    </w:p>
    <w:p w:rsidR="00992CBB" w:rsidRDefault="00992CBB" w:rsidP="00992CBB">
      <w:pPr>
        <w:rPr>
          <w:color w:val="000000"/>
          <w:sz w:val="24"/>
        </w:rPr>
      </w:pPr>
      <w:r>
        <w:rPr>
          <w:b/>
          <w:color w:val="000000"/>
          <w:sz w:val="24"/>
        </w:rPr>
        <w:lastRenderedPageBreak/>
        <w:t>93.</w:t>
      </w:r>
      <w:r>
        <w:rPr>
          <w:color w:val="000000"/>
          <w:sz w:val="24"/>
        </w:rPr>
        <w:t xml:space="preserve"> Giải phương trình :  </w:t>
      </w:r>
      <w:r>
        <w:rPr>
          <w:color w:val="000000"/>
          <w:position w:val="-10"/>
          <w:sz w:val="24"/>
        </w:rPr>
        <w:object w:dxaOrig="4700" w:dyaOrig="460">
          <v:shape id="_x0000_i1118" type="#_x0000_t75" style="width:234.75pt;height:23.25pt;mso-position-horizontal-relative:page;mso-position-vertical-relative:page" o:ole="">
            <v:imagedata r:id="rId193" o:title=""/>
          </v:shape>
          <o:OLEObject Type="Embed" ProgID="Equation.DSMT4" ShapeID="_x0000_i1118" DrawAspect="Content" ObjectID="_1634456210" r:id="rId194"/>
        </w:object>
      </w:r>
      <w:r>
        <w:rPr>
          <w:color w:val="000000"/>
          <w:sz w:val="24"/>
        </w:rPr>
        <w:t>.</w:t>
      </w:r>
    </w:p>
    <w:p w:rsidR="00992CBB" w:rsidRDefault="00992CBB" w:rsidP="00992CBB">
      <w:pPr>
        <w:rPr>
          <w:b/>
          <w:color w:val="000000"/>
          <w:sz w:val="24"/>
        </w:rPr>
      </w:pPr>
      <w:r>
        <w:rPr>
          <w:b/>
          <w:color w:val="000000"/>
          <w:sz w:val="24"/>
        </w:rPr>
        <w:t>94.</w:t>
      </w:r>
      <w:r>
        <w:rPr>
          <w:color w:val="000000"/>
          <w:sz w:val="24"/>
        </w:rPr>
        <w:t xml:space="preserve"> Chứng minh rằng ta luôn có :  </w:t>
      </w:r>
      <w:r>
        <w:rPr>
          <w:color w:val="000000"/>
          <w:position w:val="-30"/>
          <w:sz w:val="24"/>
        </w:rPr>
        <w:object w:dxaOrig="3159" w:dyaOrig="720">
          <v:shape id="_x0000_i1119" type="#_x0000_t75" style="width:158.25pt;height:36pt;mso-position-horizontal-relative:page;mso-position-vertical-relative:page" o:ole="">
            <v:imagedata r:id="rId195" o:title=""/>
          </v:shape>
          <o:OLEObject Type="Embed" ProgID="Equation.DSMT4" ShapeID="_x0000_i1119" DrawAspect="Content" ObjectID="_1634456211" r:id="rId196"/>
        </w:object>
      </w:r>
      <w:r>
        <w:rPr>
          <w:color w:val="000000"/>
          <w:sz w:val="24"/>
        </w:rPr>
        <w:t xml:space="preserve">   ;  </w:t>
      </w:r>
      <w:r>
        <w:rPr>
          <w:color w:val="000000"/>
          <w:sz w:val="24"/>
        </w:rPr>
        <w:sym w:font="Symbol" w:char="F022"/>
      </w:r>
      <w:r>
        <w:rPr>
          <w:color w:val="000000"/>
          <w:sz w:val="24"/>
        </w:rPr>
        <w:t xml:space="preserve">n </w:t>
      </w:r>
      <w:r>
        <w:rPr>
          <w:color w:val="000000"/>
          <w:sz w:val="24"/>
        </w:rPr>
        <w:sym w:font="Symbol" w:char="F0CE"/>
      </w:r>
      <w:r>
        <w:rPr>
          <w:color w:val="000000"/>
          <w:sz w:val="24"/>
        </w:rPr>
        <w:t xml:space="preserve"> </w:t>
      </w:r>
      <w:r>
        <w:rPr>
          <w:b/>
          <w:color w:val="000000"/>
          <w:sz w:val="24"/>
        </w:rPr>
        <w:t>Z</w:t>
      </w:r>
      <w:r>
        <w:rPr>
          <w:b/>
          <w:color w:val="000000"/>
          <w:sz w:val="24"/>
          <w:vertAlign w:val="subscript"/>
        </w:rPr>
        <w:t>+</w:t>
      </w:r>
    </w:p>
    <w:p w:rsidR="00992CBB" w:rsidRDefault="00992CBB" w:rsidP="00992CBB">
      <w:pPr>
        <w:rPr>
          <w:color w:val="000000"/>
          <w:sz w:val="24"/>
        </w:rPr>
      </w:pPr>
      <w:r>
        <w:rPr>
          <w:b/>
          <w:color w:val="000000"/>
          <w:sz w:val="24"/>
        </w:rPr>
        <w:t xml:space="preserve">95. </w:t>
      </w:r>
      <w:r>
        <w:rPr>
          <w:color w:val="000000"/>
          <w:sz w:val="24"/>
        </w:rPr>
        <w:t xml:space="preserve">Chứng minh rằng nếu a, b &gt; 0 thì  </w:t>
      </w:r>
      <w:r>
        <w:rPr>
          <w:color w:val="000000"/>
          <w:position w:val="-28"/>
          <w:sz w:val="24"/>
        </w:rPr>
        <w:object w:dxaOrig="2420" w:dyaOrig="780">
          <v:shape id="_x0000_i1120" type="#_x0000_t75" style="width:120.75pt;height:39pt;mso-position-horizontal-relative:page;mso-position-vertical-relative:page" o:ole="">
            <v:imagedata r:id="rId197" o:title=""/>
          </v:shape>
          <o:OLEObject Type="Embed" ProgID="Equation.DSMT4" ShapeID="_x0000_i1120" DrawAspect="Content" ObjectID="_1634456212" r:id="rId198"/>
        </w:object>
      </w:r>
      <w:r>
        <w:rPr>
          <w:color w:val="000000"/>
          <w:sz w:val="24"/>
        </w:rPr>
        <w:t>.</w:t>
      </w:r>
    </w:p>
    <w:p w:rsidR="00992CBB" w:rsidRDefault="00992CBB" w:rsidP="00992CBB">
      <w:pPr>
        <w:rPr>
          <w:color w:val="000000"/>
          <w:sz w:val="24"/>
        </w:rPr>
      </w:pPr>
      <w:r>
        <w:rPr>
          <w:b/>
          <w:color w:val="000000"/>
          <w:sz w:val="24"/>
        </w:rPr>
        <w:t>96.</w:t>
      </w:r>
      <w:r>
        <w:rPr>
          <w:color w:val="000000"/>
          <w:sz w:val="24"/>
        </w:rPr>
        <w:t xml:space="preserve"> Rút gọn biểu thức :  </w:t>
      </w:r>
      <w:r>
        <w:rPr>
          <w:color w:val="000000"/>
          <w:position w:val="-4"/>
          <w:sz w:val="24"/>
        </w:rPr>
        <w:object w:dxaOrig="180" w:dyaOrig="280">
          <v:shape id="_x0000_i1121" type="#_x0000_t75" style="width:9pt;height:14.25pt;mso-position-horizontal-relative:page;mso-position-vertical-relative:page" o:ole="">
            <v:imagedata r:id="rId199" o:title=""/>
          </v:shape>
          <o:OLEObject Type="Embed" ProgID="Equation.DSMT4" ShapeID="_x0000_i1121" DrawAspect="Content" ObjectID="_1634456213" r:id="rId200"/>
        </w:object>
      </w:r>
      <w:r>
        <w:rPr>
          <w:color w:val="000000"/>
          <w:sz w:val="24"/>
        </w:rPr>
        <w:t xml:space="preserve">A = </w:t>
      </w:r>
      <w:r>
        <w:rPr>
          <w:color w:val="000000"/>
          <w:position w:val="-38"/>
          <w:sz w:val="24"/>
        </w:rPr>
        <w:object w:dxaOrig="4620" w:dyaOrig="940">
          <v:shape id="_x0000_i1122" type="#_x0000_t75" style="width:231pt;height:47.25pt;mso-position-horizontal-relative:page;mso-position-vertical-relative:page" o:ole="">
            <v:imagedata r:id="rId201" o:title=""/>
          </v:shape>
          <o:OLEObject Type="Embed" ProgID="Equation.DSMT4" ShapeID="_x0000_i1122" DrawAspect="Content" ObjectID="_1634456214" r:id="rId202"/>
        </w:object>
      </w:r>
      <w:r>
        <w:rPr>
          <w:color w:val="000000"/>
          <w:sz w:val="24"/>
        </w:rPr>
        <w:t>.</w:t>
      </w:r>
    </w:p>
    <w:p w:rsidR="00992CBB" w:rsidRDefault="00992CBB" w:rsidP="00992CBB">
      <w:pPr>
        <w:rPr>
          <w:color w:val="000000"/>
          <w:sz w:val="24"/>
        </w:rPr>
      </w:pPr>
      <w:r>
        <w:rPr>
          <w:b/>
          <w:color w:val="000000"/>
          <w:sz w:val="24"/>
        </w:rPr>
        <w:t>97.</w:t>
      </w:r>
      <w:r>
        <w:rPr>
          <w:color w:val="000000"/>
          <w:sz w:val="24"/>
        </w:rPr>
        <w:t xml:space="preserve"> Chứng minh các đẳng thức sau :  </w:t>
      </w:r>
      <w:r>
        <w:rPr>
          <w:color w:val="000000"/>
          <w:position w:val="-30"/>
          <w:sz w:val="24"/>
        </w:rPr>
        <w:object w:dxaOrig="3440" w:dyaOrig="760">
          <v:shape id="_x0000_i1123" type="#_x0000_t75" style="width:171.75pt;height:38.25pt;mso-position-horizontal-relative:page;mso-position-vertical-relative:page" o:ole="">
            <v:imagedata r:id="rId203" o:title=""/>
          </v:shape>
          <o:OLEObject Type="Embed" ProgID="Equation.DSMT4" ShapeID="_x0000_i1123" DrawAspect="Content" ObjectID="_1634456215" r:id="rId204"/>
        </w:object>
      </w:r>
      <w:r>
        <w:rPr>
          <w:color w:val="000000"/>
          <w:sz w:val="24"/>
        </w:rPr>
        <w:tab/>
        <w:t>(a, b &gt; 0 ; a ≠ b)</w:t>
      </w:r>
    </w:p>
    <w:p w:rsidR="00992CBB" w:rsidRDefault="00992CBB" w:rsidP="00992CBB">
      <w:pPr>
        <w:rPr>
          <w:color w:val="000000"/>
          <w:sz w:val="24"/>
        </w:rPr>
      </w:pPr>
      <w:r>
        <w:rPr>
          <w:color w:val="000000"/>
          <w:position w:val="-36"/>
          <w:sz w:val="24"/>
        </w:rPr>
        <w:object w:dxaOrig="8779" w:dyaOrig="840">
          <v:shape id="_x0000_i1124" type="#_x0000_t75" style="width:438.75pt;height:42pt;mso-position-horizontal-relative:page;mso-position-vertical-relative:page" o:ole="">
            <v:imagedata r:id="rId205" o:title=""/>
          </v:shape>
          <o:OLEObject Type="Embed" ProgID="Equation.DSMT4" ShapeID="_x0000_i1124" DrawAspect="Content" ObjectID="_1634456216" r:id="rId206"/>
        </w:object>
      </w:r>
      <w:r>
        <w:rPr>
          <w:color w:val="000000"/>
          <w:sz w:val="24"/>
        </w:rPr>
        <w:t xml:space="preserve">  (a &gt; 0).</w:t>
      </w:r>
    </w:p>
    <w:p w:rsidR="00992CBB" w:rsidRDefault="00992CBB" w:rsidP="00992CBB">
      <w:pPr>
        <w:rPr>
          <w:color w:val="000000"/>
          <w:sz w:val="24"/>
        </w:rPr>
      </w:pPr>
      <w:r>
        <w:rPr>
          <w:b/>
          <w:color w:val="000000"/>
          <w:sz w:val="24"/>
        </w:rPr>
        <w:t>98.</w:t>
      </w:r>
      <w:r>
        <w:rPr>
          <w:color w:val="000000"/>
          <w:sz w:val="24"/>
        </w:rPr>
        <w:t xml:space="preserve"> Tính :  </w:t>
      </w:r>
      <w:r>
        <w:rPr>
          <w:color w:val="000000"/>
          <w:position w:val="-14"/>
          <w:sz w:val="24"/>
        </w:rPr>
        <w:object w:dxaOrig="6220" w:dyaOrig="620">
          <v:shape id="_x0000_i1125" type="#_x0000_t75" style="width:311.25pt;height:30.75pt;mso-position-horizontal-relative:page;mso-position-vertical-relative:page" o:ole="">
            <v:imagedata r:id="rId207" o:title=""/>
          </v:shape>
          <o:OLEObject Type="Embed" ProgID="Equation.DSMT4" ShapeID="_x0000_i1125" DrawAspect="Content" ObjectID="_1634456217" r:id="rId208"/>
        </w:object>
      </w:r>
      <w:r>
        <w:rPr>
          <w:color w:val="000000"/>
          <w:sz w:val="24"/>
        </w:rPr>
        <w:t>.</w:t>
      </w:r>
    </w:p>
    <w:p w:rsidR="00992CBB" w:rsidRDefault="00992CBB" w:rsidP="00992CBB">
      <w:pPr>
        <w:rPr>
          <w:color w:val="000000"/>
          <w:sz w:val="24"/>
        </w:rPr>
      </w:pPr>
      <w:r>
        <w:rPr>
          <w:color w:val="000000"/>
          <w:sz w:val="24"/>
        </w:rPr>
        <w:tab/>
      </w:r>
      <w:r>
        <w:rPr>
          <w:color w:val="000000"/>
          <w:position w:val="-30"/>
          <w:sz w:val="24"/>
        </w:rPr>
        <w:object w:dxaOrig="4819" w:dyaOrig="740">
          <v:shape id="_x0000_i1126" type="#_x0000_t75" style="width:240.75pt;height:36.75pt;mso-position-horizontal-relative:page;mso-position-vertical-relative:page" o:ole="">
            <v:imagedata r:id="rId209" o:title=""/>
          </v:shape>
          <o:OLEObject Type="Embed" ProgID="Equation.DSMT4" ShapeID="_x0000_i1126" DrawAspect="Content" ObjectID="_1634456218" r:id="rId210"/>
        </w:object>
      </w:r>
      <w:r>
        <w:rPr>
          <w:color w:val="000000"/>
          <w:sz w:val="24"/>
        </w:rPr>
        <w:t>.</w:t>
      </w:r>
    </w:p>
    <w:p w:rsidR="00992CBB" w:rsidRDefault="00992CBB" w:rsidP="00992CBB">
      <w:pPr>
        <w:rPr>
          <w:color w:val="000000"/>
          <w:sz w:val="24"/>
        </w:rPr>
      </w:pPr>
      <w:r>
        <w:rPr>
          <w:b/>
          <w:color w:val="000000"/>
          <w:sz w:val="24"/>
        </w:rPr>
        <w:t>99.</w:t>
      </w:r>
      <w:r>
        <w:rPr>
          <w:color w:val="000000"/>
          <w:sz w:val="24"/>
        </w:rPr>
        <w:t xml:space="preserve"> So sánh :  </w:t>
      </w:r>
      <w:r>
        <w:rPr>
          <w:color w:val="000000"/>
          <w:position w:val="-12"/>
          <w:sz w:val="24"/>
        </w:rPr>
        <w:object w:dxaOrig="5495" w:dyaOrig="420">
          <v:shape id="_x0000_i1127" type="#_x0000_t75" style="width:275.25pt;height:21pt;mso-position-horizontal-relative:page;mso-position-vertical-relative:page" o:ole="">
            <v:imagedata r:id="rId211" o:title=""/>
          </v:shape>
          <o:OLEObject Type="Embed" ProgID="Equation.DSMT4" ShapeID="_x0000_i1127" DrawAspect="Content" ObjectID="_1634456219" r:id="rId212"/>
        </w:object>
      </w:r>
    </w:p>
    <w:p w:rsidR="00992CBB" w:rsidRDefault="00992CBB" w:rsidP="00992CBB">
      <w:pPr>
        <w:rPr>
          <w:color w:val="000000"/>
          <w:sz w:val="24"/>
        </w:rPr>
      </w:pPr>
      <w:r>
        <w:rPr>
          <w:color w:val="000000"/>
          <w:sz w:val="24"/>
        </w:rPr>
        <w:tab/>
      </w:r>
      <w:r>
        <w:rPr>
          <w:color w:val="000000"/>
          <w:position w:val="-30"/>
          <w:sz w:val="24"/>
        </w:rPr>
        <w:object w:dxaOrig="4900" w:dyaOrig="720">
          <v:shape id="_x0000_i1128" type="#_x0000_t75" style="width:245.25pt;height:36pt;mso-position-horizontal-relative:page;mso-position-vertical-relative:page" o:ole="">
            <v:imagedata r:id="rId213" o:title=""/>
          </v:shape>
          <o:OLEObject Type="Embed" ProgID="Equation.DSMT4" ShapeID="_x0000_i1128" DrawAspect="Content" ObjectID="_1634456220" r:id="rId214"/>
        </w:object>
      </w:r>
    </w:p>
    <w:p w:rsidR="00992CBB" w:rsidRDefault="00992CBB" w:rsidP="00992CBB">
      <w:pPr>
        <w:rPr>
          <w:color w:val="000000"/>
          <w:sz w:val="24"/>
        </w:rPr>
      </w:pPr>
      <w:r>
        <w:rPr>
          <w:b/>
          <w:color w:val="000000"/>
          <w:sz w:val="24"/>
        </w:rPr>
        <w:t>100.</w:t>
      </w:r>
      <w:r>
        <w:rPr>
          <w:color w:val="000000"/>
          <w:sz w:val="24"/>
        </w:rPr>
        <w:t xml:space="preserve"> Cho hằng đẳng thức : </w:t>
      </w:r>
    </w:p>
    <w:p w:rsidR="00992CBB" w:rsidRDefault="00992CBB" w:rsidP="00992CBB">
      <w:pPr>
        <w:ind w:left="720" w:firstLine="720"/>
        <w:rPr>
          <w:color w:val="000000"/>
          <w:sz w:val="24"/>
        </w:rPr>
      </w:pPr>
      <w:r>
        <w:rPr>
          <w:color w:val="000000"/>
          <w:sz w:val="24"/>
        </w:rPr>
        <w:t xml:space="preserve">      </w:t>
      </w:r>
      <w:r>
        <w:rPr>
          <w:color w:val="000000"/>
          <w:position w:val="-28"/>
          <w:sz w:val="24"/>
        </w:rPr>
        <w:object w:dxaOrig="4260" w:dyaOrig="840">
          <v:shape id="_x0000_i1129" type="#_x0000_t75" style="width:213pt;height:42pt;mso-position-horizontal-relative:page;mso-position-vertical-relative:page" o:ole="">
            <v:imagedata r:id="rId215" o:title=""/>
          </v:shape>
          <o:OLEObject Type="Embed" ProgID="Equation.DSMT4" ShapeID="_x0000_i1129" DrawAspect="Content" ObjectID="_1634456221" r:id="rId216"/>
        </w:object>
      </w:r>
      <w:r>
        <w:rPr>
          <w:color w:val="000000"/>
          <w:sz w:val="24"/>
        </w:rPr>
        <w:t xml:space="preserve">  (a, b &gt; 0 và a</w:t>
      </w:r>
      <w:r>
        <w:rPr>
          <w:color w:val="000000"/>
          <w:sz w:val="24"/>
          <w:vertAlign w:val="superscript"/>
        </w:rPr>
        <w:t>2</w:t>
      </w:r>
      <w:r>
        <w:rPr>
          <w:color w:val="000000"/>
          <w:sz w:val="24"/>
        </w:rPr>
        <w:t xml:space="preserve"> – b &gt; 0).</w:t>
      </w:r>
    </w:p>
    <w:p w:rsidR="00992CBB" w:rsidRDefault="00992CBB" w:rsidP="00992CBB">
      <w:pPr>
        <w:rPr>
          <w:color w:val="000000"/>
          <w:sz w:val="24"/>
        </w:rPr>
      </w:pPr>
      <w:r>
        <w:rPr>
          <w:color w:val="000000"/>
          <w:sz w:val="24"/>
        </w:rPr>
        <w:t xml:space="preserve">Áp dụng kết quả để rút gọn :  </w:t>
      </w:r>
      <w:r>
        <w:rPr>
          <w:color w:val="000000"/>
          <w:position w:val="-38"/>
          <w:sz w:val="24"/>
        </w:rPr>
        <w:object w:dxaOrig="7040" w:dyaOrig="900">
          <v:shape id="_x0000_i1130" type="#_x0000_t75" style="width:351.75pt;height:45pt;mso-position-horizontal-relative:page;mso-position-vertical-relative:page" o:ole="">
            <v:imagedata r:id="rId217" o:title=""/>
          </v:shape>
          <o:OLEObject Type="Embed" ProgID="Equation.DSMT4" ShapeID="_x0000_i1130" DrawAspect="Content" ObjectID="_1634456222" r:id="rId218"/>
        </w:object>
      </w:r>
    </w:p>
    <w:p w:rsidR="00992CBB" w:rsidRDefault="00992CBB" w:rsidP="00992CBB">
      <w:pPr>
        <w:rPr>
          <w:color w:val="000000"/>
          <w:sz w:val="24"/>
        </w:rPr>
      </w:pPr>
      <w:r>
        <w:rPr>
          <w:color w:val="000000"/>
          <w:position w:val="-4"/>
          <w:sz w:val="24"/>
        </w:rPr>
        <w:object w:dxaOrig="180" w:dyaOrig="280">
          <v:shape id="_x0000_i1131" type="#_x0000_t75" style="width:9pt;height:14.25pt;mso-position-horizontal-relative:page;mso-position-vertical-relative:page" o:ole="">
            <v:imagedata r:id="rId219" o:title=""/>
          </v:shape>
          <o:OLEObject Type="Embed" ProgID="Equation.DSMT4" ShapeID="_x0000_i1131" DrawAspect="Content" ObjectID="_1634456223" r:id="rId220"/>
        </w:object>
      </w:r>
      <w:r>
        <w:rPr>
          <w:color w:val="000000"/>
          <w:position w:val="-32"/>
          <w:sz w:val="24"/>
        </w:rPr>
        <w:object w:dxaOrig="3900" w:dyaOrig="840">
          <v:shape id="_x0000_i1132" type="#_x0000_t75" style="width:195pt;height:42pt;mso-position-horizontal-relative:page;mso-position-vertical-relative:page" o:ole="">
            <v:imagedata r:id="rId221" o:title=""/>
          </v:shape>
          <o:OLEObject Type="Embed" ProgID="Equation.DSMT4" ShapeID="_x0000_i1132" DrawAspect="Content" ObjectID="_1634456224" r:id="rId222"/>
        </w:object>
      </w:r>
    </w:p>
    <w:p w:rsidR="00992CBB" w:rsidRDefault="00992CBB" w:rsidP="00992CBB">
      <w:pPr>
        <w:rPr>
          <w:color w:val="000000"/>
          <w:sz w:val="24"/>
        </w:rPr>
      </w:pPr>
      <w:r>
        <w:rPr>
          <w:b/>
          <w:color w:val="000000"/>
          <w:sz w:val="24"/>
        </w:rPr>
        <w:t>101.</w:t>
      </w:r>
      <w:r>
        <w:rPr>
          <w:color w:val="000000"/>
          <w:sz w:val="24"/>
        </w:rPr>
        <w:t xml:space="preserve"> Xác định giá trị các biểu thức sau :</w:t>
      </w:r>
    </w:p>
    <w:p w:rsidR="00992CBB" w:rsidRDefault="00992CBB" w:rsidP="00992CBB">
      <w:pPr>
        <w:rPr>
          <w:color w:val="000000"/>
          <w:sz w:val="24"/>
        </w:rPr>
      </w:pPr>
      <w:r>
        <w:rPr>
          <w:color w:val="000000"/>
          <w:position w:val="-38"/>
          <w:sz w:val="24"/>
        </w:rPr>
        <w:object w:dxaOrig="3080" w:dyaOrig="900">
          <v:shape id="_x0000_i1133" type="#_x0000_t75" style="width:153.75pt;height:45pt;mso-position-horizontal-relative:page;mso-position-vertical-relative:page" o:ole="">
            <v:imagedata r:id="rId223" o:title=""/>
          </v:shape>
          <o:OLEObject Type="Embed" ProgID="Equation.DSMT4" ShapeID="_x0000_i1133" DrawAspect="Content" ObjectID="_1634456225" r:id="rId224"/>
        </w:object>
      </w:r>
      <w:r>
        <w:rPr>
          <w:color w:val="000000"/>
          <w:sz w:val="24"/>
        </w:rPr>
        <w:t xml:space="preserve">với  </w:t>
      </w:r>
      <w:r>
        <w:rPr>
          <w:color w:val="000000"/>
          <w:position w:val="-30"/>
          <w:sz w:val="24"/>
        </w:rPr>
        <w:object w:dxaOrig="3080" w:dyaOrig="740">
          <v:shape id="_x0000_i1134" type="#_x0000_t75" style="width:153.75pt;height:36.75pt;mso-position-horizontal-relative:page;mso-position-vertical-relative:page" o:ole="">
            <v:imagedata r:id="rId225" o:title=""/>
          </v:shape>
          <o:OLEObject Type="Embed" ProgID="Equation.DSMT4" ShapeID="_x0000_i1134" DrawAspect="Content" ObjectID="_1634456226" r:id="rId226"/>
        </w:object>
      </w:r>
      <w:r>
        <w:rPr>
          <w:color w:val="000000"/>
          <w:sz w:val="24"/>
        </w:rPr>
        <w:tab/>
        <w:t>(a &gt; 1 ; b &gt; 1)</w:t>
      </w:r>
    </w:p>
    <w:p w:rsidR="00992CBB" w:rsidRDefault="00992CBB" w:rsidP="00992CBB">
      <w:pPr>
        <w:rPr>
          <w:color w:val="000000"/>
          <w:sz w:val="24"/>
        </w:rPr>
      </w:pPr>
      <w:r>
        <w:rPr>
          <w:color w:val="000000"/>
          <w:position w:val="-30"/>
          <w:sz w:val="24"/>
        </w:rPr>
        <w:object w:dxaOrig="2740" w:dyaOrig="760">
          <v:shape id="_x0000_i1135" type="#_x0000_t75" style="width:137.25pt;height:38.25pt;mso-position-horizontal-relative:page;mso-position-vertical-relative:page" o:ole="">
            <v:imagedata r:id="rId227" o:title=""/>
          </v:shape>
          <o:OLEObject Type="Embed" ProgID="Equation.DSMT4" ShapeID="_x0000_i1135" DrawAspect="Content" ObjectID="_1634456227" r:id="rId228"/>
        </w:object>
      </w:r>
      <w:r>
        <w:rPr>
          <w:color w:val="000000"/>
          <w:sz w:val="24"/>
        </w:rPr>
        <w:t xml:space="preserve">   với   </w:t>
      </w:r>
      <w:r>
        <w:rPr>
          <w:color w:val="000000"/>
          <w:position w:val="-40"/>
          <w:sz w:val="24"/>
        </w:rPr>
        <w:object w:dxaOrig="2360" w:dyaOrig="820">
          <v:shape id="_x0000_i1136" type="#_x0000_t75" style="width:117.75pt;height:41.25pt;mso-position-horizontal-relative:page;mso-position-vertical-relative:page" o:ole="">
            <v:imagedata r:id="rId229" o:title=""/>
          </v:shape>
          <o:OLEObject Type="Embed" ProgID="Equation.DSMT4" ShapeID="_x0000_i1136" DrawAspect="Content" ObjectID="_1634456228" r:id="rId230"/>
        </w:object>
      </w:r>
      <w:r>
        <w:rPr>
          <w:color w:val="000000"/>
          <w:sz w:val="24"/>
        </w:rPr>
        <w:t>.</w:t>
      </w:r>
    </w:p>
    <w:p w:rsidR="00992CBB" w:rsidRDefault="00992CBB" w:rsidP="00992CBB">
      <w:pPr>
        <w:rPr>
          <w:color w:val="000000"/>
          <w:sz w:val="24"/>
        </w:rPr>
      </w:pPr>
      <w:r>
        <w:rPr>
          <w:b/>
          <w:color w:val="000000"/>
          <w:sz w:val="24"/>
        </w:rPr>
        <w:t>102.</w:t>
      </w:r>
      <w:r>
        <w:rPr>
          <w:color w:val="000000"/>
          <w:sz w:val="24"/>
        </w:rPr>
        <w:t xml:space="preserve"> Cho biểu thức  </w:t>
      </w:r>
      <w:r>
        <w:rPr>
          <w:color w:val="000000"/>
          <w:position w:val="-26"/>
          <w:sz w:val="24"/>
        </w:rPr>
        <w:object w:dxaOrig="2140" w:dyaOrig="760">
          <v:shape id="_x0000_i1137" type="#_x0000_t75" style="width:107.25pt;height:38.25pt;mso-position-horizontal-relative:page;mso-position-vertical-relative:page" o:ole="">
            <v:imagedata r:id="rId231" o:title=""/>
          </v:shape>
          <o:OLEObject Type="Embed" ProgID="Equation.DSMT4" ShapeID="_x0000_i1137" DrawAspect="Content" ObjectID="_1634456229" r:id="rId232"/>
        </w:object>
      </w:r>
    </w:p>
    <w:p w:rsidR="00992CBB" w:rsidRDefault="00992CBB" w:rsidP="00992CBB">
      <w:pPr>
        <w:rPr>
          <w:color w:val="000000"/>
          <w:sz w:val="24"/>
        </w:rPr>
      </w:pPr>
      <w:r>
        <w:rPr>
          <w:color w:val="000000"/>
          <w:sz w:val="24"/>
        </w:rPr>
        <w:t>a) Tìm tất cả các giá trị của x để P(x) xác định. Rút gọn P(x).</w:t>
      </w:r>
    </w:p>
    <w:p w:rsidR="00992CBB" w:rsidRDefault="00992CBB" w:rsidP="00992CBB">
      <w:pPr>
        <w:rPr>
          <w:color w:val="000000"/>
          <w:sz w:val="24"/>
        </w:rPr>
      </w:pPr>
      <w:r>
        <w:rPr>
          <w:color w:val="000000"/>
          <w:sz w:val="24"/>
        </w:rPr>
        <w:t>b) Chứng minh rằng nếu x &gt; 1 thì  P(x).P(- x) &lt; 0.</w:t>
      </w:r>
    </w:p>
    <w:p w:rsidR="00992CBB" w:rsidRDefault="00992CBB" w:rsidP="00992CBB">
      <w:pPr>
        <w:rPr>
          <w:color w:val="000000"/>
          <w:sz w:val="24"/>
        </w:rPr>
      </w:pPr>
      <w:r>
        <w:rPr>
          <w:b/>
          <w:color w:val="000000"/>
          <w:sz w:val="24"/>
        </w:rPr>
        <w:t>103.</w:t>
      </w:r>
      <w:r>
        <w:rPr>
          <w:color w:val="000000"/>
          <w:sz w:val="24"/>
        </w:rPr>
        <w:t xml:space="preserve"> Cho biểu thức  </w:t>
      </w:r>
      <w:r>
        <w:rPr>
          <w:color w:val="000000"/>
          <w:position w:val="-64"/>
          <w:sz w:val="24"/>
        </w:rPr>
        <w:object w:dxaOrig="4380" w:dyaOrig="1160">
          <v:shape id="_x0000_i1138" type="#_x0000_t75" style="width:219pt;height:57.75pt;mso-position-horizontal-relative:page;mso-position-vertical-relative:page" o:ole="">
            <v:imagedata r:id="rId233" o:title=""/>
          </v:shape>
          <o:OLEObject Type="Embed" ProgID="Equation.DSMT4" ShapeID="_x0000_i1138" DrawAspect="Content" ObjectID="_1634456230" r:id="rId234"/>
        </w:object>
      </w:r>
      <w:r>
        <w:rPr>
          <w:color w:val="000000"/>
          <w:sz w:val="24"/>
        </w:rPr>
        <w:t>.</w:t>
      </w:r>
    </w:p>
    <w:p w:rsidR="00992CBB" w:rsidRDefault="00992CBB" w:rsidP="00992CBB">
      <w:pPr>
        <w:rPr>
          <w:color w:val="000000"/>
          <w:sz w:val="24"/>
        </w:rPr>
      </w:pPr>
      <w:r>
        <w:rPr>
          <w:color w:val="000000"/>
          <w:sz w:val="24"/>
        </w:rPr>
        <w:t>a) Rút gọn biểu thức A.</w:t>
      </w:r>
      <w:r>
        <w:rPr>
          <w:color w:val="000000"/>
          <w:sz w:val="24"/>
        </w:rPr>
        <w:tab/>
      </w:r>
      <w:r>
        <w:rPr>
          <w:color w:val="000000"/>
          <w:sz w:val="24"/>
        </w:rPr>
        <w:tab/>
        <w:t>b) Tìm các số nguyên x để biểu thức A là một số nguyên.</w:t>
      </w:r>
    </w:p>
    <w:p w:rsidR="00992CBB" w:rsidRDefault="00992CBB" w:rsidP="00992CBB">
      <w:pPr>
        <w:rPr>
          <w:color w:val="000000"/>
          <w:sz w:val="24"/>
        </w:rPr>
      </w:pPr>
      <w:r>
        <w:rPr>
          <w:b/>
          <w:color w:val="000000"/>
          <w:sz w:val="24"/>
        </w:rPr>
        <w:t>104.</w:t>
      </w:r>
      <w:r>
        <w:rPr>
          <w:color w:val="000000"/>
          <w:sz w:val="24"/>
        </w:rPr>
        <w:t xml:space="preserve"> Tìm giá trị lớn nhất (nếu có) hoặc giá trị nhỏ nhất (nếu có) của các biểu thức sau:</w:t>
      </w:r>
    </w:p>
    <w:p w:rsidR="00992CBB" w:rsidRDefault="00992CBB" w:rsidP="00992CBB">
      <w:pPr>
        <w:rPr>
          <w:color w:val="000000"/>
          <w:sz w:val="24"/>
        </w:rPr>
      </w:pPr>
      <w:r>
        <w:rPr>
          <w:color w:val="000000"/>
          <w:position w:val="-12"/>
          <w:sz w:val="24"/>
        </w:rPr>
        <w:object w:dxaOrig="7920" w:dyaOrig="460">
          <v:shape id="_x0000_i1139" type="#_x0000_t75" style="width:396pt;height:23.25pt;mso-position-horizontal-relative:page;mso-position-vertical-relative:page" o:ole="">
            <v:imagedata r:id="rId235" o:title=""/>
          </v:shape>
          <o:OLEObject Type="Embed" ProgID="Equation.DSMT4" ShapeID="_x0000_i1139" DrawAspect="Content" ObjectID="_1634456231" r:id="rId236"/>
        </w:object>
      </w:r>
    </w:p>
    <w:p w:rsidR="00992CBB" w:rsidRDefault="00992CBB" w:rsidP="00992CBB">
      <w:pPr>
        <w:rPr>
          <w:color w:val="000000"/>
          <w:sz w:val="24"/>
        </w:rPr>
      </w:pPr>
      <w:r>
        <w:rPr>
          <w:color w:val="000000"/>
          <w:position w:val="-30"/>
          <w:sz w:val="24"/>
        </w:rPr>
        <w:object w:dxaOrig="8940" w:dyaOrig="720">
          <v:shape id="_x0000_i1140" type="#_x0000_t75" style="width:447pt;height:36pt;mso-position-horizontal-relative:page;mso-position-vertical-relative:page" o:ole="">
            <v:imagedata r:id="rId237" o:title=""/>
          </v:shape>
          <o:OLEObject Type="Embed" ProgID="Equation.DSMT4" ShapeID="_x0000_i1140" DrawAspect="Content" ObjectID="_1634456232" r:id="rId238"/>
        </w:object>
      </w:r>
    </w:p>
    <w:p w:rsidR="00992CBB" w:rsidRDefault="00992CBB" w:rsidP="00992CBB">
      <w:pPr>
        <w:rPr>
          <w:color w:val="000000"/>
          <w:sz w:val="24"/>
        </w:rPr>
      </w:pPr>
      <w:r>
        <w:rPr>
          <w:b/>
          <w:color w:val="000000"/>
          <w:sz w:val="24"/>
        </w:rPr>
        <w:t>105.</w:t>
      </w:r>
      <w:r>
        <w:rPr>
          <w:color w:val="000000"/>
          <w:sz w:val="24"/>
        </w:rPr>
        <w:t xml:space="preserve"> Rút gọn biểu thức :  </w:t>
      </w:r>
      <w:r>
        <w:rPr>
          <w:color w:val="000000"/>
          <w:position w:val="-10"/>
          <w:sz w:val="24"/>
        </w:rPr>
        <w:object w:dxaOrig="3500" w:dyaOrig="460">
          <v:shape id="_x0000_i1141" type="#_x0000_t75" style="width:174.75pt;height:23.25pt;mso-position-horizontal-relative:page;mso-position-vertical-relative:page" o:ole="">
            <v:imagedata r:id="rId239" o:title=""/>
          </v:shape>
          <o:OLEObject Type="Embed" ProgID="Equation.DSMT4" ShapeID="_x0000_i1141" DrawAspect="Content" ObjectID="_1634456233" r:id="rId240"/>
        </w:object>
      </w:r>
      <w:r>
        <w:rPr>
          <w:color w:val="000000"/>
          <w:sz w:val="24"/>
        </w:rPr>
        <w:t>, bằng ba cách ?</w:t>
      </w:r>
    </w:p>
    <w:p w:rsidR="00992CBB" w:rsidRDefault="00992CBB" w:rsidP="00992CBB">
      <w:pPr>
        <w:rPr>
          <w:color w:val="000000"/>
          <w:sz w:val="24"/>
        </w:rPr>
      </w:pPr>
      <w:r>
        <w:rPr>
          <w:b/>
          <w:color w:val="000000"/>
          <w:sz w:val="24"/>
        </w:rPr>
        <w:t>106.</w:t>
      </w:r>
      <w:r>
        <w:rPr>
          <w:color w:val="000000"/>
          <w:sz w:val="24"/>
        </w:rPr>
        <w:t xml:space="preserve"> Rút gọn các biểu thức sau :  </w:t>
      </w:r>
      <w:r>
        <w:rPr>
          <w:color w:val="000000"/>
          <w:position w:val="-14"/>
          <w:sz w:val="24"/>
        </w:rPr>
        <w:object w:dxaOrig="3340" w:dyaOrig="620">
          <v:shape id="_x0000_i1142" type="#_x0000_t75" style="width:167.25pt;height:30.75pt;mso-position-horizontal-relative:page;mso-position-vertical-relative:page" o:ole="">
            <v:imagedata r:id="rId241" o:title=""/>
          </v:shape>
          <o:OLEObject Type="Embed" ProgID="Equation.DSMT4" ShapeID="_x0000_i1142" DrawAspect="Content" ObjectID="_1634456234" r:id="rId242"/>
        </w:object>
      </w:r>
    </w:p>
    <w:p w:rsidR="00992CBB" w:rsidRDefault="00992CBB" w:rsidP="00992CBB">
      <w:pPr>
        <w:rPr>
          <w:color w:val="000000"/>
          <w:sz w:val="24"/>
        </w:rPr>
      </w:pPr>
      <w:r>
        <w:rPr>
          <w:color w:val="000000"/>
          <w:position w:val="-12"/>
          <w:sz w:val="24"/>
        </w:rPr>
        <w:object w:dxaOrig="8220" w:dyaOrig="540">
          <v:shape id="_x0000_i1143" type="#_x0000_t75" style="width:411pt;height:27pt;mso-position-horizontal-relative:page;mso-position-vertical-relative:page" o:ole="">
            <v:imagedata r:id="rId243" o:title=""/>
          </v:shape>
          <o:OLEObject Type="Embed" ProgID="Equation.DSMT4" ShapeID="_x0000_i1143" DrawAspect="Content" ObjectID="_1634456235" r:id="rId244"/>
        </w:object>
      </w:r>
      <w:r>
        <w:rPr>
          <w:color w:val="000000"/>
          <w:sz w:val="24"/>
        </w:rPr>
        <w:t>.</w:t>
      </w:r>
    </w:p>
    <w:p w:rsidR="00992CBB" w:rsidRDefault="00992CBB" w:rsidP="00992CBB">
      <w:pPr>
        <w:rPr>
          <w:color w:val="000000"/>
          <w:sz w:val="24"/>
        </w:rPr>
      </w:pPr>
      <w:r>
        <w:rPr>
          <w:b/>
          <w:color w:val="000000"/>
          <w:sz w:val="24"/>
        </w:rPr>
        <w:t>107.</w:t>
      </w:r>
      <w:r>
        <w:rPr>
          <w:color w:val="000000"/>
          <w:sz w:val="24"/>
        </w:rPr>
        <w:t xml:space="preserve"> Chứng minh các hằng đẳng thức với b ≥ 0 ; a ≥ </w:t>
      </w:r>
      <w:r>
        <w:rPr>
          <w:color w:val="000000"/>
          <w:position w:val="-8"/>
          <w:sz w:val="24"/>
        </w:rPr>
        <w:object w:dxaOrig="400" w:dyaOrig="380">
          <v:shape id="_x0000_i1144" type="#_x0000_t75" style="width:20.25pt;height:18.75pt;mso-position-horizontal-relative:page;mso-position-vertical-relative:page" o:ole="">
            <v:imagedata r:id="rId245" o:title=""/>
          </v:shape>
          <o:OLEObject Type="Embed" ProgID="Equation.DSMT4" ShapeID="_x0000_i1144" DrawAspect="Content" ObjectID="_1634456236" r:id="rId246"/>
        </w:object>
      </w:r>
    </w:p>
    <w:p w:rsidR="00992CBB" w:rsidRDefault="00992CBB" w:rsidP="00992CBB">
      <w:pPr>
        <w:rPr>
          <w:color w:val="000000"/>
          <w:sz w:val="24"/>
        </w:rPr>
      </w:pPr>
      <w:r>
        <w:rPr>
          <w:color w:val="000000"/>
          <w:sz w:val="24"/>
        </w:rPr>
        <w:t xml:space="preserve">a)  </w:t>
      </w:r>
      <w:r>
        <w:rPr>
          <w:color w:val="000000"/>
          <w:position w:val="-24"/>
          <w:sz w:val="24"/>
        </w:rPr>
        <w:object w:dxaOrig="4080" w:dyaOrig="660">
          <v:shape id="_x0000_i1145" type="#_x0000_t75" style="width:204pt;height:33pt;mso-position-horizontal-relative:page;mso-position-vertical-relative:page" o:ole="">
            <v:imagedata r:id="rId247" o:title=""/>
          </v:shape>
          <o:OLEObject Type="Embed" ProgID="Equation.DSMT4" ShapeID="_x0000_i1145" DrawAspect="Content" ObjectID="_1634456237" r:id="rId248"/>
        </w:object>
      </w:r>
      <w:r>
        <w:rPr>
          <w:color w:val="000000"/>
          <w:sz w:val="24"/>
        </w:rPr>
        <w:t xml:space="preserve">     b)  </w:t>
      </w:r>
      <w:r>
        <w:rPr>
          <w:color w:val="000000"/>
          <w:position w:val="-28"/>
          <w:sz w:val="24"/>
        </w:rPr>
        <w:object w:dxaOrig="4260" w:dyaOrig="840">
          <v:shape id="_x0000_i1146" type="#_x0000_t75" style="width:213pt;height:42pt;mso-position-horizontal-relative:page;mso-position-vertical-relative:page" o:ole="">
            <v:imagedata r:id="rId215" o:title=""/>
          </v:shape>
          <o:OLEObject Type="Embed" ProgID="Equation.DSMT4" ShapeID="_x0000_i1146" DrawAspect="Content" ObjectID="_1634456238" r:id="rId249"/>
        </w:object>
      </w:r>
    </w:p>
    <w:p w:rsidR="00992CBB" w:rsidRDefault="00992CBB" w:rsidP="00992CBB">
      <w:pPr>
        <w:rPr>
          <w:color w:val="000000"/>
          <w:sz w:val="24"/>
        </w:rPr>
      </w:pPr>
      <w:r>
        <w:rPr>
          <w:b/>
          <w:color w:val="000000"/>
          <w:sz w:val="24"/>
        </w:rPr>
        <w:t>108.</w:t>
      </w:r>
      <w:r>
        <w:rPr>
          <w:color w:val="000000"/>
          <w:sz w:val="24"/>
        </w:rPr>
        <w:t xml:space="preserve"> Rút gọn biểu thức :  </w:t>
      </w:r>
      <w:r>
        <w:rPr>
          <w:color w:val="000000"/>
          <w:position w:val="-10"/>
          <w:sz w:val="24"/>
        </w:rPr>
        <w:object w:dxaOrig="3879" w:dyaOrig="460">
          <v:shape id="_x0000_i1147" type="#_x0000_t75" style="width:194.25pt;height:23.25pt;mso-position-horizontal-relative:page;mso-position-vertical-relative:page" o:ole="">
            <v:imagedata r:id="rId250" o:title=""/>
          </v:shape>
          <o:OLEObject Type="Embed" ProgID="Equation.DSMT4" ShapeID="_x0000_i1147" DrawAspect="Content" ObjectID="_1634456239" r:id="rId251"/>
        </w:object>
      </w:r>
    </w:p>
    <w:p w:rsidR="00992CBB" w:rsidRDefault="00992CBB" w:rsidP="00992CBB">
      <w:pPr>
        <w:rPr>
          <w:color w:val="000000"/>
          <w:sz w:val="24"/>
        </w:rPr>
      </w:pPr>
      <w:r>
        <w:rPr>
          <w:b/>
          <w:color w:val="000000"/>
          <w:sz w:val="24"/>
        </w:rPr>
        <w:lastRenderedPageBreak/>
        <w:t>109.</w:t>
      </w:r>
      <w:r>
        <w:rPr>
          <w:color w:val="000000"/>
          <w:sz w:val="24"/>
        </w:rPr>
        <w:t xml:space="preserve"> Tìm x và y sao cho :  </w:t>
      </w:r>
      <w:r>
        <w:rPr>
          <w:color w:val="000000"/>
          <w:position w:val="-12"/>
          <w:sz w:val="24"/>
        </w:rPr>
        <w:object w:dxaOrig="2897" w:dyaOrig="420">
          <v:shape id="_x0000_i1148" type="#_x0000_t75" style="width:144.75pt;height:21pt;mso-position-horizontal-relative:page;mso-position-vertical-relative:page" o:ole="">
            <v:imagedata r:id="rId252" o:title=""/>
          </v:shape>
          <o:OLEObject Type="Embed" ProgID="Equation.DSMT4" ShapeID="_x0000_i1148" DrawAspect="Content" ObjectID="_1634456240" r:id="rId253"/>
        </w:object>
      </w:r>
    </w:p>
    <w:p w:rsidR="00992CBB" w:rsidRDefault="00992CBB" w:rsidP="00992CBB">
      <w:pPr>
        <w:rPr>
          <w:color w:val="000000"/>
          <w:sz w:val="24"/>
        </w:rPr>
      </w:pPr>
      <w:r>
        <w:rPr>
          <w:b/>
          <w:color w:val="000000"/>
          <w:sz w:val="24"/>
        </w:rPr>
        <w:t>110.</w:t>
      </w:r>
      <w:r>
        <w:rPr>
          <w:color w:val="000000"/>
          <w:sz w:val="24"/>
        </w:rPr>
        <w:t xml:space="preserve"> Chứng minh bất đẳng thức :  </w:t>
      </w:r>
      <w:r>
        <w:rPr>
          <w:color w:val="000000"/>
          <w:position w:val="-16"/>
          <w:sz w:val="24"/>
        </w:rPr>
        <w:object w:dxaOrig="4420" w:dyaOrig="540">
          <v:shape id="_x0000_i1149" type="#_x0000_t75" style="width:221.25pt;height:27pt;mso-position-horizontal-relative:page;mso-position-vertical-relative:page" o:ole="">
            <v:imagedata r:id="rId254" o:title=""/>
          </v:shape>
          <o:OLEObject Type="Embed" ProgID="Equation.DSMT4" ShapeID="_x0000_i1149" DrawAspect="Content" ObjectID="_1634456241" r:id="rId255"/>
        </w:object>
      </w:r>
      <w:r>
        <w:rPr>
          <w:color w:val="000000"/>
          <w:sz w:val="24"/>
        </w:rPr>
        <w:t>.</w:t>
      </w:r>
    </w:p>
    <w:p w:rsidR="00992CBB" w:rsidRDefault="00992CBB" w:rsidP="00992CBB">
      <w:pPr>
        <w:rPr>
          <w:color w:val="000000"/>
          <w:sz w:val="24"/>
        </w:rPr>
      </w:pPr>
      <w:r>
        <w:rPr>
          <w:b/>
          <w:color w:val="000000"/>
          <w:sz w:val="24"/>
        </w:rPr>
        <w:t>111.</w:t>
      </w:r>
      <w:r>
        <w:rPr>
          <w:color w:val="000000"/>
          <w:sz w:val="24"/>
        </w:rPr>
        <w:t xml:space="preserve"> Cho a, b, c &gt; 0. Chứng minh :  </w:t>
      </w:r>
      <w:r>
        <w:rPr>
          <w:color w:val="000000"/>
          <w:position w:val="-26"/>
          <w:sz w:val="24"/>
        </w:rPr>
        <w:object w:dxaOrig="3280" w:dyaOrig="700">
          <v:shape id="_x0000_i1150" type="#_x0000_t75" style="width:164.25pt;height:35.25pt;mso-position-horizontal-relative:page;mso-position-vertical-relative:page" o:ole="">
            <v:imagedata r:id="rId256" o:title=""/>
          </v:shape>
          <o:OLEObject Type="Embed" ProgID="Equation.DSMT4" ShapeID="_x0000_i1150" DrawAspect="Content" ObjectID="_1634456242" r:id="rId257"/>
        </w:object>
      </w:r>
      <w:r>
        <w:rPr>
          <w:color w:val="000000"/>
          <w:sz w:val="24"/>
        </w:rPr>
        <w:t>.</w:t>
      </w:r>
    </w:p>
    <w:p w:rsidR="00992CBB" w:rsidRDefault="00992CBB" w:rsidP="00992CBB">
      <w:pPr>
        <w:rPr>
          <w:color w:val="000000"/>
          <w:sz w:val="24"/>
        </w:rPr>
      </w:pPr>
      <w:r>
        <w:rPr>
          <w:b/>
          <w:color w:val="000000"/>
          <w:sz w:val="24"/>
        </w:rPr>
        <w:t>112.</w:t>
      </w:r>
      <w:r>
        <w:rPr>
          <w:color w:val="000000"/>
          <w:sz w:val="24"/>
        </w:rPr>
        <w:t xml:space="preserve"> Cho a, b, c &gt; 0 ; a + b + c = 1. Chứng minh :</w:t>
      </w:r>
    </w:p>
    <w:p w:rsidR="00992CBB" w:rsidRDefault="00992CBB" w:rsidP="00992CBB">
      <w:pPr>
        <w:rPr>
          <w:color w:val="000000"/>
          <w:sz w:val="24"/>
        </w:rPr>
      </w:pPr>
      <w:r>
        <w:rPr>
          <w:color w:val="000000"/>
          <w:position w:val="-12"/>
          <w:sz w:val="24"/>
        </w:rPr>
        <w:object w:dxaOrig="7952" w:dyaOrig="420">
          <v:shape id="_x0000_i1151" type="#_x0000_t75" style="width:398.25pt;height:21pt;mso-position-horizontal-relative:page;mso-position-vertical-relative:page" o:ole="">
            <v:imagedata r:id="rId258" o:title=""/>
          </v:shape>
          <o:OLEObject Type="Embed" ProgID="Equation.DSMT4" ShapeID="_x0000_i1151" DrawAspect="Content" ObjectID="_1634456243" r:id="rId259"/>
        </w:object>
      </w:r>
      <w:r>
        <w:rPr>
          <w:color w:val="000000"/>
          <w:sz w:val="24"/>
        </w:rPr>
        <w:t>.</w:t>
      </w:r>
    </w:p>
    <w:p w:rsidR="00992CBB" w:rsidRDefault="00992CBB" w:rsidP="00992CBB">
      <w:pPr>
        <w:rPr>
          <w:color w:val="000000"/>
          <w:sz w:val="24"/>
        </w:rPr>
      </w:pPr>
      <w:r>
        <w:rPr>
          <w:b/>
          <w:color w:val="000000"/>
          <w:sz w:val="24"/>
        </w:rPr>
        <w:t>113.</w:t>
      </w:r>
      <w:r>
        <w:rPr>
          <w:color w:val="000000"/>
          <w:sz w:val="24"/>
        </w:rPr>
        <w:t xml:space="preserve"> CM : </w:t>
      </w:r>
      <w:r>
        <w:rPr>
          <w:color w:val="000000"/>
          <w:position w:val="-20"/>
          <w:sz w:val="24"/>
        </w:rPr>
        <w:object w:dxaOrig="6000" w:dyaOrig="560">
          <v:shape id="_x0000_i1152" type="#_x0000_t75" style="width:300pt;height:27.75pt;mso-position-horizontal-relative:page;mso-position-vertical-relative:page" o:ole="">
            <v:imagedata r:id="rId260" o:title=""/>
          </v:shape>
          <o:OLEObject Type="Embed" ProgID="Equation.DSMT4" ShapeID="_x0000_i1152" DrawAspect="Content" ObjectID="_1634456244" r:id="rId261"/>
        </w:object>
      </w:r>
      <w:r>
        <w:rPr>
          <w:color w:val="000000"/>
          <w:sz w:val="24"/>
        </w:rPr>
        <w:t xml:space="preserve">  với a, b, c, d &gt; 0.</w:t>
      </w:r>
    </w:p>
    <w:p w:rsidR="00992CBB" w:rsidRDefault="00992CBB" w:rsidP="00992CBB">
      <w:pPr>
        <w:rPr>
          <w:color w:val="000000"/>
          <w:sz w:val="24"/>
        </w:rPr>
      </w:pPr>
      <w:r>
        <w:rPr>
          <w:b/>
          <w:color w:val="000000"/>
          <w:sz w:val="24"/>
        </w:rPr>
        <w:t>114.</w:t>
      </w:r>
      <w:r>
        <w:rPr>
          <w:color w:val="000000"/>
          <w:sz w:val="24"/>
        </w:rPr>
        <w:t xml:space="preserve"> Tìm giá trị nhỏ nhất của :  </w:t>
      </w:r>
      <w:r>
        <w:rPr>
          <w:color w:val="000000"/>
          <w:position w:val="-8"/>
          <w:sz w:val="24"/>
        </w:rPr>
        <w:object w:dxaOrig="1260" w:dyaOrig="380">
          <v:shape id="_x0000_i1153" type="#_x0000_t75" style="width:63pt;height:18.75pt;mso-position-horizontal-relative:page;mso-position-vertical-relative:page" o:ole="">
            <v:imagedata r:id="rId262" o:title=""/>
          </v:shape>
          <o:OLEObject Type="Embed" ProgID="Equation.DSMT4" ShapeID="_x0000_i1153" DrawAspect="Content" ObjectID="_1634456245" r:id="rId263"/>
        </w:object>
      </w:r>
      <w:r>
        <w:rPr>
          <w:color w:val="000000"/>
          <w:sz w:val="24"/>
        </w:rPr>
        <w:t>.</w:t>
      </w:r>
    </w:p>
    <w:p w:rsidR="00992CBB" w:rsidRDefault="00992CBB" w:rsidP="00992CBB">
      <w:pPr>
        <w:rPr>
          <w:color w:val="000000"/>
          <w:sz w:val="24"/>
        </w:rPr>
      </w:pPr>
      <w:r>
        <w:rPr>
          <w:b/>
          <w:color w:val="000000"/>
          <w:sz w:val="24"/>
        </w:rPr>
        <w:t>115.</w:t>
      </w:r>
      <w:r>
        <w:rPr>
          <w:color w:val="000000"/>
          <w:sz w:val="24"/>
        </w:rPr>
        <w:t xml:space="preserve"> Tìm giá trị nhỏ nhất của :  </w:t>
      </w:r>
      <w:r>
        <w:rPr>
          <w:color w:val="000000"/>
          <w:position w:val="-26"/>
          <w:sz w:val="24"/>
        </w:rPr>
        <w:object w:dxaOrig="1960" w:dyaOrig="680">
          <v:shape id="_x0000_i1154" type="#_x0000_t75" style="width:98.25pt;height:33.75pt;mso-position-horizontal-relative:page;mso-position-vertical-relative:page" o:ole="">
            <v:imagedata r:id="rId264" o:title=""/>
          </v:shape>
          <o:OLEObject Type="Embed" ProgID="Equation.DSMT4" ShapeID="_x0000_i1154" DrawAspect="Content" ObjectID="_1634456246" r:id="rId265"/>
        </w:object>
      </w:r>
      <w:r>
        <w:rPr>
          <w:color w:val="000000"/>
          <w:sz w:val="24"/>
        </w:rPr>
        <w:t>.</w:t>
      </w:r>
    </w:p>
    <w:p w:rsidR="00992CBB" w:rsidRDefault="00992CBB" w:rsidP="00992CBB">
      <w:pPr>
        <w:rPr>
          <w:color w:val="000000"/>
          <w:sz w:val="24"/>
        </w:rPr>
      </w:pPr>
      <w:r>
        <w:rPr>
          <w:b/>
          <w:color w:val="000000"/>
          <w:sz w:val="24"/>
        </w:rPr>
        <w:t>116.</w:t>
      </w:r>
      <w:r>
        <w:rPr>
          <w:color w:val="000000"/>
          <w:sz w:val="24"/>
        </w:rPr>
        <w:t xml:space="preserve"> Tìm giá trị nhỏ nhất, giá trị lớn nhất của  A = 2x + 3y  biết  2x</w:t>
      </w:r>
      <w:r>
        <w:rPr>
          <w:color w:val="000000"/>
          <w:sz w:val="24"/>
          <w:vertAlign w:val="superscript"/>
        </w:rPr>
        <w:t>2</w:t>
      </w:r>
      <w:r>
        <w:rPr>
          <w:color w:val="000000"/>
          <w:sz w:val="24"/>
        </w:rPr>
        <w:t xml:space="preserve"> + 3y</w:t>
      </w:r>
      <w:r>
        <w:rPr>
          <w:color w:val="000000"/>
          <w:sz w:val="24"/>
          <w:vertAlign w:val="superscript"/>
        </w:rPr>
        <w:t>2</w:t>
      </w:r>
      <w:r>
        <w:rPr>
          <w:color w:val="000000"/>
          <w:sz w:val="24"/>
        </w:rPr>
        <w:t xml:space="preserve"> ≤ 5.</w:t>
      </w:r>
    </w:p>
    <w:p w:rsidR="00992CBB" w:rsidRDefault="00992CBB" w:rsidP="00992CBB">
      <w:pPr>
        <w:rPr>
          <w:color w:val="000000"/>
          <w:sz w:val="24"/>
        </w:rPr>
      </w:pPr>
      <w:r>
        <w:rPr>
          <w:b/>
          <w:color w:val="000000"/>
          <w:sz w:val="24"/>
        </w:rPr>
        <w:t>117.</w:t>
      </w:r>
      <w:r>
        <w:rPr>
          <w:color w:val="000000"/>
          <w:sz w:val="24"/>
        </w:rPr>
        <w:t xml:space="preserve"> Tìm giá trị lớn nhất của A = x + </w:t>
      </w:r>
      <w:r>
        <w:rPr>
          <w:color w:val="000000"/>
          <w:position w:val="-8"/>
          <w:sz w:val="24"/>
        </w:rPr>
        <w:object w:dxaOrig="780" w:dyaOrig="380">
          <v:shape id="_x0000_i1155" type="#_x0000_t75" style="width:39pt;height:18.75pt;mso-position-horizontal-relative:page;mso-position-vertical-relative:page" o:ole="">
            <v:imagedata r:id="rId266" o:title=""/>
          </v:shape>
          <o:OLEObject Type="Embed" ProgID="Equation.DSMT4" ShapeID="_x0000_i1155" DrawAspect="Content" ObjectID="_1634456247" r:id="rId267"/>
        </w:object>
      </w:r>
      <w:r>
        <w:rPr>
          <w:color w:val="000000"/>
          <w:sz w:val="24"/>
        </w:rPr>
        <w:t>.</w:t>
      </w:r>
    </w:p>
    <w:p w:rsidR="00992CBB" w:rsidRDefault="00992CBB" w:rsidP="00992CBB">
      <w:pPr>
        <w:rPr>
          <w:color w:val="000000"/>
          <w:sz w:val="24"/>
        </w:rPr>
      </w:pPr>
      <w:r>
        <w:rPr>
          <w:b/>
          <w:color w:val="000000"/>
          <w:sz w:val="24"/>
        </w:rPr>
        <w:t>118.</w:t>
      </w:r>
      <w:r>
        <w:rPr>
          <w:color w:val="000000"/>
          <w:sz w:val="24"/>
        </w:rPr>
        <w:t xml:space="preserve"> Giải phương trình :  </w:t>
      </w:r>
      <w:r>
        <w:rPr>
          <w:color w:val="000000"/>
          <w:position w:val="-8"/>
          <w:sz w:val="24"/>
        </w:rPr>
        <w:object w:dxaOrig="2840" w:dyaOrig="380">
          <v:shape id="_x0000_i1156" type="#_x0000_t75" style="width:141.75pt;height:18.75pt;mso-position-horizontal-relative:page;mso-position-vertical-relative:page" o:ole="">
            <v:imagedata r:id="rId268" o:title=""/>
          </v:shape>
          <o:OLEObject Type="Embed" ProgID="Equation.DSMT4" ShapeID="_x0000_i1156" DrawAspect="Content" ObjectID="_1634456248" r:id="rId269"/>
        </w:object>
      </w:r>
    </w:p>
    <w:p w:rsidR="00992CBB" w:rsidRDefault="00992CBB" w:rsidP="00992CBB">
      <w:pPr>
        <w:rPr>
          <w:color w:val="000000"/>
          <w:sz w:val="24"/>
        </w:rPr>
      </w:pPr>
      <w:r>
        <w:rPr>
          <w:b/>
          <w:color w:val="000000"/>
          <w:sz w:val="24"/>
        </w:rPr>
        <w:t>119.</w:t>
      </w:r>
      <w:r>
        <w:rPr>
          <w:color w:val="000000"/>
          <w:sz w:val="24"/>
        </w:rPr>
        <w:t xml:space="preserve"> Giải phương trình :  </w:t>
      </w:r>
      <w:r>
        <w:rPr>
          <w:color w:val="000000"/>
          <w:position w:val="-10"/>
          <w:sz w:val="24"/>
        </w:rPr>
        <w:object w:dxaOrig="3440" w:dyaOrig="460">
          <v:shape id="_x0000_i1157" type="#_x0000_t75" style="width:171.75pt;height:23.25pt;mso-position-horizontal-relative:page;mso-position-vertical-relative:page" o:ole="">
            <v:imagedata r:id="rId270" o:title=""/>
          </v:shape>
          <o:OLEObject Type="Embed" ProgID="Equation.DSMT4" ShapeID="_x0000_i1157" DrawAspect="Content" ObjectID="_1634456249" r:id="rId271"/>
        </w:object>
      </w:r>
    </w:p>
    <w:p w:rsidR="00992CBB" w:rsidRDefault="00992CBB" w:rsidP="00992CBB">
      <w:pPr>
        <w:rPr>
          <w:color w:val="000000"/>
          <w:sz w:val="24"/>
        </w:rPr>
      </w:pPr>
      <w:r>
        <w:rPr>
          <w:b/>
          <w:color w:val="000000"/>
          <w:sz w:val="24"/>
        </w:rPr>
        <w:t>120.</w:t>
      </w:r>
      <w:r>
        <w:rPr>
          <w:color w:val="000000"/>
          <w:sz w:val="24"/>
        </w:rPr>
        <w:t xml:space="preserve"> Giải phương trình :  </w:t>
      </w:r>
      <w:r>
        <w:rPr>
          <w:color w:val="000000"/>
          <w:position w:val="-8"/>
          <w:sz w:val="24"/>
        </w:rPr>
        <w:object w:dxaOrig="3636" w:dyaOrig="420">
          <v:shape id="_x0000_i1158" type="#_x0000_t75" style="width:182.25pt;height:21pt;mso-position-horizontal-relative:page;mso-position-vertical-relative:page" o:ole="">
            <v:imagedata r:id="rId272" o:title=""/>
          </v:shape>
          <o:OLEObject Type="Embed" ProgID="Equation.DSMT4" ShapeID="_x0000_i1158" DrawAspect="Content" ObjectID="_1634456250" r:id="rId273"/>
        </w:object>
      </w:r>
    </w:p>
    <w:p w:rsidR="00992CBB" w:rsidRDefault="00992CBB" w:rsidP="00992CBB">
      <w:pPr>
        <w:rPr>
          <w:color w:val="000000"/>
          <w:sz w:val="24"/>
        </w:rPr>
      </w:pPr>
      <w:r>
        <w:rPr>
          <w:b/>
          <w:color w:val="000000"/>
          <w:sz w:val="24"/>
        </w:rPr>
        <w:t>121.</w:t>
      </w:r>
      <w:r>
        <w:rPr>
          <w:color w:val="000000"/>
          <w:sz w:val="24"/>
        </w:rPr>
        <w:t xml:space="preserve"> Giải phương trình :  </w:t>
      </w:r>
      <w:r>
        <w:rPr>
          <w:color w:val="000000"/>
          <w:position w:val="-8"/>
          <w:sz w:val="24"/>
        </w:rPr>
        <w:object w:dxaOrig="4795" w:dyaOrig="420">
          <v:shape id="_x0000_i1159" type="#_x0000_t75" style="width:240pt;height:21pt;mso-position-horizontal-relative:page;mso-position-vertical-relative:page" o:ole="">
            <v:imagedata r:id="rId274" o:title=""/>
          </v:shape>
          <o:OLEObject Type="Embed" ProgID="Equation.DSMT4" ShapeID="_x0000_i1159" DrawAspect="Content" ObjectID="_1634456251" r:id="rId275"/>
        </w:object>
      </w:r>
    </w:p>
    <w:p w:rsidR="00992CBB" w:rsidRDefault="00992CBB" w:rsidP="00992CBB">
      <w:pPr>
        <w:rPr>
          <w:color w:val="000000"/>
          <w:sz w:val="24"/>
        </w:rPr>
      </w:pPr>
      <w:r>
        <w:rPr>
          <w:b/>
          <w:color w:val="000000"/>
          <w:sz w:val="24"/>
        </w:rPr>
        <w:t>122.</w:t>
      </w:r>
      <w:r>
        <w:rPr>
          <w:color w:val="000000"/>
          <w:sz w:val="24"/>
        </w:rPr>
        <w:t xml:space="preserve"> Chứng minh các số sau là số vô tỉ : </w:t>
      </w:r>
      <w:r>
        <w:rPr>
          <w:color w:val="000000"/>
          <w:position w:val="-10"/>
          <w:sz w:val="24"/>
        </w:rPr>
        <w:object w:dxaOrig="3260" w:dyaOrig="400">
          <v:shape id="_x0000_i1160" type="#_x0000_t75" style="width:162.75pt;height:20.25pt;mso-position-horizontal-relative:page;mso-position-vertical-relative:page" o:ole="">
            <v:imagedata r:id="rId276" o:title=""/>
          </v:shape>
          <o:OLEObject Type="Embed" ProgID="Equation.DSMT4" ShapeID="_x0000_i1160" DrawAspect="Content" ObjectID="_1634456252" r:id="rId277"/>
        </w:object>
      </w:r>
    </w:p>
    <w:p w:rsidR="00992CBB" w:rsidRDefault="00992CBB" w:rsidP="00992CBB">
      <w:pPr>
        <w:rPr>
          <w:color w:val="000000"/>
          <w:sz w:val="24"/>
        </w:rPr>
      </w:pPr>
      <w:r>
        <w:rPr>
          <w:b/>
          <w:color w:val="000000"/>
          <w:sz w:val="24"/>
        </w:rPr>
        <w:t>123.</w:t>
      </w:r>
      <w:r>
        <w:rPr>
          <w:color w:val="000000"/>
          <w:sz w:val="24"/>
        </w:rPr>
        <w:t xml:space="preserve"> Chứng minh  </w:t>
      </w:r>
      <w:r>
        <w:rPr>
          <w:color w:val="000000"/>
          <w:position w:val="-8"/>
          <w:sz w:val="24"/>
        </w:rPr>
        <w:object w:dxaOrig="2120" w:dyaOrig="380">
          <v:shape id="_x0000_i1161" type="#_x0000_t75" style="width:105.75pt;height:18.75pt;mso-position-horizontal-relative:page;mso-position-vertical-relative:page" o:ole="">
            <v:imagedata r:id="rId278" o:title=""/>
          </v:shape>
          <o:OLEObject Type="Embed" ProgID="Equation.DSMT4" ShapeID="_x0000_i1161" DrawAspect="Content" ObjectID="_1634456253" r:id="rId279"/>
        </w:object>
      </w:r>
      <w:r>
        <w:rPr>
          <w:color w:val="000000"/>
          <w:sz w:val="24"/>
        </w:rPr>
        <w:t>.</w:t>
      </w:r>
    </w:p>
    <w:p w:rsidR="00992CBB" w:rsidRDefault="00992CBB" w:rsidP="00992CBB">
      <w:pPr>
        <w:rPr>
          <w:color w:val="000000"/>
          <w:sz w:val="24"/>
        </w:rPr>
      </w:pPr>
      <w:r>
        <w:rPr>
          <w:b/>
          <w:color w:val="000000"/>
          <w:sz w:val="24"/>
        </w:rPr>
        <w:t>124.</w:t>
      </w:r>
      <w:r>
        <w:rPr>
          <w:color w:val="000000"/>
          <w:sz w:val="24"/>
        </w:rPr>
        <w:t xml:space="preserve"> Chứng minh bất đẳng thức sau bằng phương pháp hình học :</w:t>
      </w:r>
    </w:p>
    <w:p w:rsidR="00992CBB" w:rsidRDefault="00992CBB" w:rsidP="00992CBB">
      <w:pPr>
        <w:rPr>
          <w:color w:val="000000"/>
          <w:sz w:val="24"/>
        </w:rPr>
      </w:pPr>
      <w:r>
        <w:rPr>
          <w:color w:val="000000"/>
          <w:sz w:val="24"/>
        </w:rPr>
        <w:tab/>
      </w:r>
      <w:r>
        <w:rPr>
          <w:color w:val="000000"/>
          <w:sz w:val="24"/>
        </w:rPr>
        <w:tab/>
      </w:r>
      <w:r>
        <w:rPr>
          <w:color w:val="000000"/>
          <w:position w:val="-10"/>
          <w:sz w:val="24"/>
        </w:rPr>
        <w:object w:dxaOrig="2980" w:dyaOrig="440">
          <v:shape id="_x0000_i1162" type="#_x0000_t75" style="width:149.25pt;height:21.75pt;mso-position-horizontal-relative:page;mso-position-vertical-relative:page" o:ole="">
            <v:imagedata r:id="rId280" o:title=""/>
          </v:shape>
          <o:OLEObject Type="Embed" ProgID="Equation.DSMT4" ShapeID="_x0000_i1162" DrawAspect="Content" ObjectID="_1634456254" r:id="rId281"/>
        </w:object>
      </w:r>
      <w:r>
        <w:rPr>
          <w:color w:val="000000"/>
          <w:sz w:val="24"/>
        </w:rPr>
        <w:t xml:space="preserve">    với a, b, c &gt; 0.</w:t>
      </w:r>
    </w:p>
    <w:p w:rsidR="00992CBB" w:rsidRDefault="00992CBB" w:rsidP="00992CBB">
      <w:pPr>
        <w:rPr>
          <w:color w:val="000000"/>
          <w:sz w:val="24"/>
        </w:rPr>
      </w:pPr>
      <w:r>
        <w:rPr>
          <w:b/>
          <w:color w:val="000000"/>
          <w:sz w:val="24"/>
        </w:rPr>
        <w:t>125.</w:t>
      </w:r>
      <w:r>
        <w:rPr>
          <w:color w:val="000000"/>
          <w:sz w:val="24"/>
        </w:rPr>
        <w:t xml:space="preserve"> Chứng minh  </w:t>
      </w:r>
      <w:r>
        <w:rPr>
          <w:color w:val="000000"/>
          <w:position w:val="-12"/>
          <w:sz w:val="24"/>
        </w:rPr>
        <w:object w:dxaOrig="2997" w:dyaOrig="420">
          <v:shape id="_x0000_i1163" type="#_x0000_t75" style="width:150pt;height:21pt;mso-position-horizontal-relative:page;mso-position-vertical-relative:page" o:ole="">
            <v:imagedata r:id="rId282" o:title=""/>
          </v:shape>
          <o:OLEObject Type="Embed" ProgID="Equation.DSMT4" ShapeID="_x0000_i1163" DrawAspect="Content" ObjectID="_1634456255" r:id="rId283"/>
        </w:object>
      </w:r>
      <w:r>
        <w:rPr>
          <w:color w:val="000000"/>
          <w:sz w:val="24"/>
        </w:rPr>
        <w:t xml:space="preserve">  với a, b, c, d &gt; 0.</w:t>
      </w:r>
    </w:p>
    <w:p w:rsidR="00992CBB" w:rsidRDefault="00992CBB" w:rsidP="00992CBB">
      <w:pPr>
        <w:rPr>
          <w:color w:val="000000"/>
          <w:sz w:val="24"/>
        </w:rPr>
      </w:pPr>
      <w:r>
        <w:rPr>
          <w:b/>
          <w:color w:val="000000"/>
          <w:sz w:val="24"/>
        </w:rPr>
        <w:t>126.</w:t>
      </w:r>
      <w:r>
        <w:rPr>
          <w:color w:val="000000"/>
          <w:sz w:val="24"/>
        </w:rPr>
        <w:t xml:space="preserve"> Chứng minh rằng nếu các đoạn thẳng có độ dài a, b, c lập được thành một tam giác thì các đoạn thẳng có độ dài </w:t>
      </w:r>
      <w:r>
        <w:rPr>
          <w:color w:val="000000"/>
          <w:position w:val="-12"/>
          <w:sz w:val="24"/>
        </w:rPr>
        <w:object w:dxaOrig="1259" w:dyaOrig="420">
          <v:shape id="_x0000_i1164" type="#_x0000_t75" style="width:63pt;height:21pt;mso-position-horizontal-relative:page;mso-position-vertical-relative:page" o:ole="">
            <v:imagedata r:id="rId284" o:title=""/>
          </v:shape>
          <o:OLEObject Type="Embed" ProgID="Equation.DSMT4" ShapeID="_x0000_i1164" DrawAspect="Content" ObjectID="_1634456256" r:id="rId285"/>
        </w:object>
      </w:r>
      <w:r>
        <w:rPr>
          <w:color w:val="000000"/>
          <w:sz w:val="24"/>
        </w:rPr>
        <w:t xml:space="preserve"> cũng lập được thành một tam giác.</w:t>
      </w:r>
    </w:p>
    <w:p w:rsidR="00992CBB" w:rsidRDefault="00992CBB" w:rsidP="00992CBB">
      <w:pPr>
        <w:rPr>
          <w:color w:val="000000"/>
          <w:sz w:val="24"/>
        </w:rPr>
      </w:pPr>
      <w:r>
        <w:rPr>
          <w:b/>
          <w:color w:val="000000"/>
          <w:sz w:val="24"/>
        </w:rPr>
        <w:t>127.</w:t>
      </w:r>
      <w:r>
        <w:rPr>
          <w:color w:val="000000"/>
          <w:sz w:val="24"/>
        </w:rPr>
        <w:t xml:space="preserve"> Chứng minh  </w:t>
      </w:r>
      <w:r>
        <w:rPr>
          <w:color w:val="000000"/>
          <w:position w:val="-26"/>
          <w:sz w:val="24"/>
        </w:rPr>
        <w:object w:dxaOrig="3100" w:dyaOrig="700">
          <v:shape id="_x0000_i1165" type="#_x0000_t75" style="width:155.25pt;height:35.25pt;mso-position-horizontal-relative:page;mso-position-vertical-relative:page" o:ole="">
            <v:imagedata r:id="rId286" o:title=""/>
          </v:shape>
          <o:OLEObject Type="Embed" ProgID="Equation.DSMT4" ShapeID="_x0000_i1165" DrawAspect="Content" ObjectID="_1634456257" r:id="rId287"/>
        </w:object>
      </w:r>
      <w:r>
        <w:rPr>
          <w:color w:val="000000"/>
          <w:sz w:val="24"/>
        </w:rPr>
        <w:t xml:space="preserve">  với a, b ≥ 0.</w:t>
      </w:r>
    </w:p>
    <w:p w:rsidR="00992CBB" w:rsidRDefault="00992CBB" w:rsidP="00992CBB">
      <w:pPr>
        <w:rPr>
          <w:color w:val="000000"/>
          <w:sz w:val="24"/>
        </w:rPr>
      </w:pPr>
      <w:r>
        <w:rPr>
          <w:b/>
          <w:color w:val="000000"/>
          <w:sz w:val="24"/>
        </w:rPr>
        <w:lastRenderedPageBreak/>
        <w:t xml:space="preserve">128. </w:t>
      </w:r>
      <w:r>
        <w:rPr>
          <w:color w:val="000000"/>
          <w:sz w:val="24"/>
        </w:rPr>
        <w:t xml:space="preserve">Chứng minh  </w:t>
      </w:r>
      <w:r>
        <w:rPr>
          <w:color w:val="000000"/>
          <w:position w:val="-28"/>
          <w:sz w:val="24"/>
        </w:rPr>
        <w:object w:dxaOrig="3120" w:dyaOrig="740">
          <v:shape id="_x0000_i1166" type="#_x0000_t75" style="width:156pt;height:36.75pt;mso-position-horizontal-relative:page;mso-position-vertical-relative:page" o:ole="">
            <v:imagedata r:id="rId288" o:title=""/>
          </v:shape>
          <o:OLEObject Type="Embed" ProgID="Equation.DSMT4" ShapeID="_x0000_i1166" DrawAspect="Content" ObjectID="_1634456258" r:id="rId289"/>
        </w:object>
      </w:r>
      <w:r>
        <w:rPr>
          <w:color w:val="000000"/>
          <w:sz w:val="24"/>
        </w:rPr>
        <w:t xml:space="preserve">   với a, b, c &gt; 0.</w:t>
      </w:r>
    </w:p>
    <w:p w:rsidR="00992CBB" w:rsidRDefault="00992CBB" w:rsidP="00992CBB">
      <w:pPr>
        <w:rPr>
          <w:color w:val="000000"/>
          <w:sz w:val="24"/>
        </w:rPr>
      </w:pPr>
      <w:r>
        <w:rPr>
          <w:b/>
          <w:color w:val="000000"/>
          <w:sz w:val="24"/>
        </w:rPr>
        <w:t>129.</w:t>
      </w:r>
      <w:r>
        <w:rPr>
          <w:color w:val="000000"/>
          <w:sz w:val="24"/>
        </w:rPr>
        <w:t xml:space="preserve"> Cho  </w:t>
      </w:r>
      <w:r>
        <w:rPr>
          <w:color w:val="000000"/>
          <w:position w:val="-12"/>
          <w:sz w:val="24"/>
        </w:rPr>
        <w:object w:dxaOrig="2480" w:dyaOrig="460">
          <v:shape id="_x0000_i1167" type="#_x0000_t75" style="width:123.75pt;height:23.25pt;mso-position-horizontal-relative:page;mso-position-vertical-relative:page" o:ole="">
            <v:imagedata r:id="rId290" o:title=""/>
          </v:shape>
          <o:OLEObject Type="Embed" ProgID="Equation.DSMT4" ShapeID="_x0000_i1167" DrawAspect="Content" ObjectID="_1634456259" r:id="rId291"/>
        </w:object>
      </w:r>
      <w:r>
        <w:rPr>
          <w:color w:val="000000"/>
          <w:sz w:val="24"/>
        </w:rPr>
        <w:t>. Chứng minh rằng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1.</w:t>
      </w:r>
    </w:p>
    <w:p w:rsidR="00992CBB" w:rsidRDefault="00992CBB" w:rsidP="00992CBB">
      <w:pPr>
        <w:rPr>
          <w:color w:val="000000"/>
          <w:sz w:val="24"/>
        </w:rPr>
      </w:pPr>
      <w:r>
        <w:rPr>
          <w:b/>
          <w:color w:val="000000"/>
          <w:sz w:val="24"/>
        </w:rPr>
        <w:t>130.</w:t>
      </w:r>
      <w:r>
        <w:rPr>
          <w:color w:val="000000"/>
          <w:sz w:val="24"/>
        </w:rPr>
        <w:t xml:space="preserve"> Tìm giá trị nhỏ nhất của  </w:t>
      </w:r>
      <w:r>
        <w:rPr>
          <w:color w:val="000000"/>
          <w:position w:val="-10"/>
          <w:sz w:val="24"/>
        </w:rPr>
        <w:object w:dxaOrig="3519" w:dyaOrig="460">
          <v:shape id="_x0000_i1168" type="#_x0000_t75" style="width:176.25pt;height:23.25pt;mso-position-horizontal-relative:page;mso-position-vertical-relative:page" o:ole="">
            <v:imagedata r:id="rId292" o:title=""/>
          </v:shape>
          <o:OLEObject Type="Embed" ProgID="Equation.DSMT4" ShapeID="_x0000_i1168" DrawAspect="Content" ObjectID="_1634456260" r:id="rId293"/>
        </w:object>
      </w:r>
    </w:p>
    <w:p w:rsidR="00992CBB" w:rsidRDefault="00992CBB" w:rsidP="00992CBB">
      <w:pPr>
        <w:rPr>
          <w:color w:val="000000"/>
          <w:sz w:val="24"/>
        </w:rPr>
      </w:pPr>
      <w:r>
        <w:rPr>
          <w:b/>
          <w:color w:val="000000"/>
          <w:sz w:val="24"/>
        </w:rPr>
        <w:t>131.</w:t>
      </w:r>
      <w:r>
        <w:rPr>
          <w:color w:val="000000"/>
          <w:sz w:val="24"/>
        </w:rPr>
        <w:t xml:space="preserve"> Tìm GTNN, GTLN của  </w:t>
      </w:r>
      <w:r>
        <w:rPr>
          <w:color w:val="000000"/>
          <w:position w:val="-8"/>
          <w:sz w:val="24"/>
        </w:rPr>
        <w:object w:dxaOrig="2100" w:dyaOrig="380">
          <v:shape id="_x0000_i1169" type="#_x0000_t75" style="width:105pt;height:18.75pt;mso-position-horizontal-relative:page;mso-position-vertical-relative:page" o:ole="">
            <v:imagedata r:id="rId294" o:title=""/>
          </v:shape>
          <o:OLEObject Type="Embed" ProgID="Equation.DSMT4" ShapeID="_x0000_i1169" DrawAspect="Content" ObjectID="_1634456261" r:id="rId295"/>
        </w:object>
      </w:r>
      <w:r>
        <w:rPr>
          <w:color w:val="000000"/>
          <w:sz w:val="24"/>
        </w:rPr>
        <w:t>.</w:t>
      </w:r>
    </w:p>
    <w:p w:rsidR="00992CBB" w:rsidRDefault="00992CBB" w:rsidP="00992CBB">
      <w:pPr>
        <w:rPr>
          <w:color w:val="000000"/>
          <w:sz w:val="24"/>
        </w:rPr>
      </w:pPr>
      <w:r>
        <w:rPr>
          <w:b/>
          <w:color w:val="000000"/>
          <w:sz w:val="24"/>
        </w:rPr>
        <w:t>132.</w:t>
      </w:r>
      <w:r>
        <w:rPr>
          <w:color w:val="000000"/>
          <w:sz w:val="24"/>
        </w:rPr>
        <w:t xml:space="preserve"> Tìm giá trị nhỏ nhất của  </w:t>
      </w:r>
      <w:r>
        <w:rPr>
          <w:color w:val="000000"/>
          <w:position w:val="-8"/>
          <w:sz w:val="24"/>
        </w:rPr>
        <w:object w:dxaOrig="2857" w:dyaOrig="420">
          <v:shape id="_x0000_i1170" type="#_x0000_t75" style="width:143.25pt;height:21pt;mso-position-horizontal-relative:page;mso-position-vertical-relative:page" o:ole="">
            <v:imagedata r:id="rId296" o:title=""/>
          </v:shape>
          <o:OLEObject Type="Embed" ProgID="Equation.DSMT4" ShapeID="_x0000_i1170" DrawAspect="Content" ObjectID="_1634456262" r:id="rId297"/>
        </w:object>
      </w:r>
    </w:p>
    <w:p w:rsidR="00992CBB" w:rsidRDefault="00992CBB" w:rsidP="00992CBB">
      <w:pPr>
        <w:rPr>
          <w:color w:val="000000"/>
          <w:sz w:val="24"/>
        </w:rPr>
      </w:pPr>
      <w:r>
        <w:rPr>
          <w:b/>
          <w:color w:val="000000"/>
          <w:sz w:val="24"/>
        </w:rPr>
        <w:t>133.</w:t>
      </w:r>
      <w:r>
        <w:rPr>
          <w:color w:val="000000"/>
          <w:sz w:val="24"/>
        </w:rPr>
        <w:t xml:space="preserve"> Tìm giá trị nhỏ nhất của  </w:t>
      </w:r>
      <w:r>
        <w:rPr>
          <w:color w:val="000000"/>
          <w:position w:val="-8"/>
          <w:sz w:val="24"/>
        </w:rPr>
        <w:object w:dxaOrig="3836" w:dyaOrig="420">
          <v:shape id="_x0000_i1171" type="#_x0000_t75" style="width:192pt;height:21pt;mso-position-horizontal-relative:page;mso-position-vertical-relative:page" o:ole="">
            <v:imagedata r:id="rId298" o:title=""/>
          </v:shape>
          <o:OLEObject Type="Embed" ProgID="Equation.DSMT4" ShapeID="_x0000_i1171" DrawAspect="Content" ObjectID="_1634456263" r:id="rId299"/>
        </w:object>
      </w:r>
      <w:r>
        <w:rPr>
          <w:color w:val="000000"/>
          <w:sz w:val="24"/>
        </w:rPr>
        <w:t>.</w:t>
      </w:r>
    </w:p>
    <w:p w:rsidR="00992CBB" w:rsidRDefault="00992CBB" w:rsidP="00992CBB">
      <w:pPr>
        <w:rPr>
          <w:color w:val="000000"/>
          <w:sz w:val="24"/>
        </w:rPr>
      </w:pPr>
      <w:r>
        <w:rPr>
          <w:b/>
          <w:color w:val="000000"/>
          <w:sz w:val="24"/>
        </w:rPr>
        <w:t>134.</w:t>
      </w:r>
      <w:r>
        <w:rPr>
          <w:color w:val="000000"/>
          <w:sz w:val="24"/>
        </w:rPr>
        <w:t xml:space="preserve"> Tìm GTNN, GTLN của :  </w:t>
      </w:r>
      <w:r>
        <w:rPr>
          <w:color w:val="000000"/>
          <w:position w:val="-22"/>
          <w:sz w:val="24"/>
        </w:rPr>
        <w:object w:dxaOrig="5620" w:dyaOrig="580">
          <v:shape id="_x0000_i1172" type="#_x0000_t75" style="width:281.25pt;height:29.25pt;mso-position-horizontal-relative:page;mso-position-vertical-relative:page" o:ole="">
            <v:imagedata r:id="rId300" o:title=""/>
          </v:shape>
          <o:OLEObject Type="Embed" ProgID="Equation.DSMT4" ShapeID="_x0000_i1172" DrawAspect="Content" ObjectID="_1634456264" r:id="rId301"/>
        </w:object>
      </w:r>
    </w:p>
    <w:p w:rsidR="00992CBB" w:rsidRDefault="00992CBB" w:rsidP="00992CBB">
      <w:pPr>
        <w:rPr>
          <w:color w:val="000000"/>
          <w:sz w:val="24"/>
        </w:rPr>
      </w:pPr>
      <w:r>
        <w:rPr>
          <w:b/>
          <w:color w:val="000000"/>
          <w:sz w:val="24"/>
        </w:rPr>
        <w:t>135.</w:t>
      </w:r>
      <w:r>
        <w:rPr>
          <w:color w:val="000000"/>
          <w:sz w:val="24"/>
        </w:rPr>
        <w:t xml:space="preserve"> Tìm GTNN của  A = x + y biết x, y &gt; 0 thỏa mãn </w:t>
      </w:r>
      <w:r>
        <w:rPr>
          <w:color w:val="000000"/>
          <w:position w:val="-30"/>
          <w:sz w:val="24"/>
        </w:rPr>
        <w:object w:dxaOrig="1020" w:dyaOrig="720">
          <v:shape id="_x0000_i1173" type="#_x0000_t75" style="width:51pt;height:36pt;mso-position-horizontal-relative:page;mso-position-vertical-relative:page" o:ole="">
            <v:imagedata r:id="rId302" o:title=""/>
          </v:shape>
          <o:OLEObject Type="Embed" ProgID="Equation.DSMT4" ShapeID="_x0000_i1173" DrawAspect="Content" ObjectID="_1634456265" r:id="rId303"/>
        </w:object>
      </w:r>
      <w:r>
        <w:rPr>
          <w:color w:val="000000"/>
          <w:sz w:val="24"/>
        </w:rPr>
        <w:t xml:space="preserve">  (a và b là hằng số dương).</w:t>
      </w:r>
    </w:p>
    <w:p w:rsidR="00992CBB" w:rsidRDefault="00992CBB" w:rsidP="00992CBB">
      <w:pPr>
        <w:rPr>
          <w:color w:val="000000"/>
          <w:sz w:val="24"/>
        </w:rPr>
      </w:pPr>
      <w:r>
        <w:rPr>
          <w:b/>
          <w:color w:val="000000"/>
          <w:sz w:val="24"/>
        </w:rPr>
        <w:t>136.</w:t>
      </w:r>
      <w:r>
        <w:rPr>
          <w:color w:val="000000"/>
          <w:sz w:val="24"/>
        </w:rPr>
        <w:t xml:space="preserve"> Tìm GTNN của  A = (x + y)(x + z)  với x, y, z &gt; 0 ,  xyz(x + y + z) = 1.</w:t>
      </w:r>
    </w:p>
    <w:p w:rsidR="00992CBB" w:rsidRDefault="00992CBB" w:rsidP="00992CBB">
      <w:pPr>
        <w:rPr>
          <w:color w:val="000000"/>
          <w:sz w:val="24"/>
        </w:rPr>
      </w:pPr>
      <w:r>
        <w:rPr>
          <w:b/>
          <w:color w:val="000000"/>
          <w:sz w:val="24"/>
        </w:rPr>
        <w:t>137.</w:t>
      </w:r>
      <w:r>
        <w:rPr>
          <w:color w:val="000000"/>
          <w:sz w:val="24"/>
        </w:rPr>
        <w:t xml:space="preserve"> Tìm GTNN của  </w:t>
      </w:r>
      <w:r>
        <w:rPr>
          <w:color w:val="000000"/>
          <w:position w:val="-30"/>
          <w:sz w:val="24"/>
        </w:rPr>
        <w:object w:dxaOrig="1900" w:dyaOrig="720">
          <v:shape id="_x0000_i1174" type="#_x0000_t75" style="width:95.25pt;height:36pt;mso-position-horizontal-relative:page;mso-position-vertical-relative:page" o:ole="">
            <v:imagedata r:id="rId304" o:title=""/>
          </v:shape>
          <o:OLEObject Type="Embed" ProgID="Equation.DSMT4" ShapeID="_x0000_i1174" DrawAspect="Content" ObjectID="_1634456266" r:id="rId305"/>
        </w:object>
      </w:r>
      <w:r>
        <w:rPr>
          <w:color w:val="000000"/>
          <w:sz w:val="24"/>
        </w:rPr>
        <w:t xml:space="preserve">  với x, y, z &gt; 0 , x + y + z = 1.</w:t>
      </w:r>
    </w:p>
    <w:p w:rsidR="00992CBB" w:rsidRDefault="00992CBB" w:rsidP="00992CBB">
      <w:pPr>
        <w:rPr>
          <w:color w:val="000000"/>
          <w:sz w:val="24"/>
        </w:rPr>
      </w:pPr>
      <w:r>
        <w:rPr>
          <w:b/>
          <w:color w:val="000000"/>
          <w:sz w:val="24"/>
        </w:rPr>
        <w:t>138.</w:t>
      </w:r>
      <w:r>
        <w:rPr>
          <w:color w:val="000000"/>
          <w:sz w:val="24"/>
        </w:rPr>
        <w:t xml:space="preserve"> Tìm GTNN của  </w:t>
      </w:r>
      <w:r>
        <w:rPr>
          <w:color w:val="000000"/>
          <w:position w:val="-30"/>
          <w:sz w:val="24"/>
        </w:rPr>
        <w:object w:dxaOrig="2659" w:dyaOrig="740">
          <v:shape id="_x0000_i1175" type="#_x0000_t75" style="width:132.75pt;height:36.75pt;mso-position-horizontal-relative:page;mso-position-vertical-relative:page" o:ole="">
            <v:imagedata r:id="rId306" o:title=""/>
          </v:shape>
          <o:OLEObject Type="Embed" ProgID="Equation.DSMT4" ShapeID="_x0000_i1175" DrawAspect="Content" ObjectID="_1634456267" r:id="rId307"/>
        </w:object>
      </w:r>
      <w:r>
        <w:rPr>
          <w:color w:val="000000"/>
          <w:sz w:val="24"/>
        </w:rPr>
        <w:t xml:space="preserve"> biết x, y, z &gt; 0 ,  </w:t>
      </w:r>
      <w:r>
        <w:rPr>
          <w:color w:val="000000"/>
          <w:position w:val="-12"/>
          <w:sz w:val="24"/>
        </w:rPr>
        <w:object w:dxaOrig="2258" w:dyaOrig="420">
          <v:shape id="_x0000_i1176" type="#_x0000_t75" style="width:113.25pt;height:21pt;mso-position-horizontal-relative:page;mso-position-vertical-relative:page" o:ole="">
            <v:imagedata r:id="rId308" o:title=""/>
          </v:shape>
          <o:OLEObject Type="Embed" ProgID="Equation.DSMT4" ShapeID="_x0000_i1176" DrawAspect="Content" ObjectID="_1634456268" r:id="rId309"/>
        </w:object>
      </w:r>
      <w:r>
        <w:rPr>
          <w:color w:val="000000"/>
          <w:sz w:val="24"/>
        </w:rPr>
        <w:t>.</w:t>
      </w:r>
    </w:p>
    <w:p w:rsidR="00992CBB" w:rsidRDefault="00992CBB" w:rsidP="00992CBB">
      <w:pPr>
        <w:rPr>
          <w:color w:val="000000"/>
          <w:sz w:val="24"/>
        </w:rPr>
      </w:pPr>
      <w:r>
        <w:rPr>
          <w:b/>
          <w:color w:val="000000"/>
          <w:sz w:val="24"/>
        </w:rPr>
        <w:t>139.</w:t>
      </w:r>
      <w:r>
        <w:rPr>
          <w:color w:val="000000"/>
          <w:sz w:val="24"/>
        </w:rPr>
        <w:t xml:space="preserve"> Tìm giá trị lớn nhất của :   a)  </w:t>
      </w:r>
      <w:r>
        <w:rPr>
          <w:color w:val="000000"/>
          <w:position w:val="-20"/>
          <w:sz w:val="24"/>
        </w:rPr>
        <w:object w:dxaOrig="1700" w:dyaOrig="580">
          <v:shape id="_x0000_i1177" type="#_x0000_t75" style="width:84.75pt;height:29.25pt;mso-position-horizontal-relative:page;mso-position-vertical-relative:page" o:ole="">
            <v:imagedata r:id="rId310" o:title=""/>
          </v:shape>
          <o:OLEObject Type="Embed" ProgID="Equation.DSMT4" ShapeID="_x0000_i1177" DrawAspect="Content" ObjectID="_1634456269" r:id="rId311"/>
        </w:object>
      </w:r>
      <w:r>
        <w:rPr>
          <w:color w:val="000000"/>
          <w:sz w:val="24"/>
        </w:rPr>
        <w:t xml:space="preserve">  với a, b &gt; 0 , a + b ≤ 1</w:t>
      </w:r>
    </w:p>
    <w:p w:rsidR="00992CBB" w:rsidRDefault="00992CBB" w:rsidP="00992CBB">
      <w:pPr>
        <w:rPr>
          <w:color w:val="000000"/>
          <w:sz w:val="24"/>
        </w:rPr>
      </w:pPr>
      <w:r>
        <w:rPr>
          <w:color w:val="000000"/>
          <w:sz w:val="24"/>
        </w:rPr>
        <w:t xml:space="preserve">b)  </w:t>
      </w:r>
      <w:r>
        <w:rPr>
          <w:color w:val="000000"/>
          <w:position w:val="-20"/>
          <w:sz w:val="24"/>
        </w:rPr>
        <w:object w:dxaOrig="8840" w:dyaOrig="580">
          <v:shape id="_x0000_i1178" type="#_x0000_t75" style="width:441.75pt;height:29.25pt;mso-position-horizontal-relative:page;mso-position-vertical-relative:page" o:ole="">
            <v:imagedata r:id="rId312" o:title=""/>
          </v:shape>
          <o:OLEObject Type="Embed" ProgID="Equation.DSMT4" ShapeID="_x0000_i1178" DrawAspect="Content" ObjectID="_1634456270" r:id="rId313"/>
        </w:object>
      </w:r>
    </w:p>
    <w:p w:rsidR="00992CBB" w:rsidRDefault="00992CBB" w:rsidP="00992CBB">
      <w:pPr>
        <w:rPr>
          <w:color w:val="000000"/>
          <w:sz w:val="24"/>
        </w:rPr>
      </w:pPr>
      <w:r>
        <w:rPr>
          <w:color w:val="000000"/>
          <w:sz w:val="24"/>
        </w:rPr>
        <w:t xml:space="preserve">      với  a, b, c, d &gt; 0 và a + b + c + d = 1.</w:t>
      </w:r>
    </w:p>
    <w:p w:rsidR="00992CBB" w:rsidRDefault="00992CBB" w:rsidP="00992CBB">
      <w:pPr>
        <w:rPr>
          <w:color w:val="000000"/>
          <w:sz w:val="24"/>
        </w:rPr>
      </w:pPr>
      <w:r>
        <w:rPr>
          <w:b/>
          <w:color w:val="000000"/>
          <w:sz w:val="24"/>
        </w:rPr>
        <w:t>140.</w:t>
      </w:r>
      <w:r>
        <w:rPr>
          <w:color w:val="000000"/>
          <w:sz w:val="24"/>
        </w:rPr>
        <w:t xml:space="preserve"> Tìm giá trị nhỏ nhất của  A = 3</w:t>
      </w:r>
      <w:r>
        <w:rPr>
          <w:color w:val="000000"/>
          <w:sz w:val="24"/>
          <w:vertAlign w:val="superscript"/>
        </w:rPr>
        <w:t>x</w:t>
      </w:r>
      <w:r>
        <w:rPr>
          <w:color w:val="000000"/>
          <w:sz w:val="24"/>
        </w:rPr>
        <w:t xml:space="preserve"> + 3</w:t>
      </w:r>
      <w:r>
        <w:rPr>
          <w:color w:val="000000"/>
          <w:sz w:val="24"/>
          <w:vertAlign w:val="superscript"/>
        </w:rPr>
        <w:t>y</w:t>
      </w:r>
      <w:r>
        <w:rPr>
          <w:color w:val="000000"/>
          <w:sz w:val="24"/>
        </w:rPr>
        <w:t xml:space="preserve">  với x + y = 4.</w:t>
      </w:r>
    </w:p>
    <w:p w:rsidR="00992CBB" w:rsidRDefault="00992CBB" w:rsidP="00992CBB">
      <w:pPr>
        <w:rPr>
          <w:color w:val="000000"/>
          <w:sz w:val="24"/>
        </w:rPr>
      </w:pPr>
      <w:r>
        <w:rPr>
          <w:b/>
          <w:color w:val="000000"/>
          <w:sz w:val="24"/>
        </w:rPr>
        <w:t xml:space="preserve">141. </w:t>
      </w:r>
      <w:r>
        <w:rPr>
          <w:color w:val="000000"/>
          <w:sz w:val="24"/>
        </w:rPr>
        <w:t xml:space="preserve">Tìm GTNN của  </w:t>
      </w:r>
      <w:r>
        <w:rPr>
          <w:color w:val="000000"/>
          <w:position w:val="-26"/>
          <w:sz w:val="24"/>
        </w:rPr>
        <w:object w:dxaOrig="1840" w:dyaOrig="680">
          <v:shape id="_x0000_i1179" type="#_x0000_t75" style="width:92.25pt;height:33.75pt;mso-position-horizontal-relative:page;mso-position-vertical-relative:page" o:ole="">
            <v:imagedata r:id="rId314" o:title=""/>
          </v:shape>
          <o:OLEObject Type="Embed" ProgID="Equation.DSMT4" ShapeID="_x0000_i1179" DrawAspect="Content" ObjectID="_1634456271" r:id="rId315"/>
        </w:object>
      </w:r>
      <w:r>
        <w:rPr>
          <w:color w:val="000000"/>
          <w:sz w:val="24"/>
        </w:rPr>
        <w:t xml:space="preserve">   với   b + c ≥ a + d  ;  b, c &gt; 0  ;  a, d ≥ 0.</w:t>
      </w:r>
    </w:p>
    <w:p w:rsidR="00992CBB" w:rsidRDefault="00992CBB" w:rsidP="00992CBB">
      <w:pPr>
        <w:rPr>
          <w:color w:val="000000"/>
          <w:sz w:val="24"/>
        </w:rPr>
      </w:pPr>
      <w:r>
        <w:rPr>
          <w:b/>
          <w:color w:val="000000"/>
          <w:sz w:val="24"/>
        </w:rPr>
        <w:t>142.</w:t>
      </w:r>
      <w:r>
        <w:rPr>
          <w:color w:val="000000"/>
          <w:sz w:val="24"/>
        </w:rPr>
        <w:t xml:space="preserve"> Giải các phương trình sau :</w:t>
      </w:r>
    </w:p>
    <w:p w:rsidR="00992CBB" w:rsidRDefault="00992CBB" w:rsidP="00992CBB">
      <w:pPr>
        <w:rPr>
          <w:color w:val="000000"/>
          <w:sz w:val="24"/>
        </w:rPr>
      </w:pPr>
      <w:r>
        <w:rPr>
          <w:color w:val="000000"/>
          <w:position w:val="-12"/>
          <w:sz w:val="24"/>
        </w:rPr>
        <w:object w:dxaOrig="9051" w:dyaOrig="420">
          <v:shape id="_x0000_i1180" type="#_x0000_t75" style="width:453pt;height:21pt;mso-position-horizontal-relative:page;mso-position-vertical-relative:page" o:ole="">
            <v:imagedata r:id="rId316" o:title=""/>
          </v:shape>
          <o:OLEObject Type="Embed" ProgID="Equation.DSMT4" ShapeID="_x0000_i1180" DrawAspect="Content" ObjectID="_1634456272" r:id="rId317"/>
        </w:object>
      </w:r>
    </w:p>
    <w:p w:rsidR="00992CBB" w:rsidRDefault="00992CBB" w:rsidP="00992CBB">
      <w:pPr>
        <w:rPr>
          <w:color w:val="000000"/>
          <w:sz w:val="24"/>
        </w:rPr>
      </w:pPr>
      <w:r>
        <w:rPr>
          <w:color w:val="000000"/>
          <w:position w:val="-12"/>
          <w:sz w:val="24"/>
        </w:rPr>
        <w:object w:dxaOrig="9800" w:dyaOrig="480">
          <v:shape id="_x0000_i1181" type="#_x0000_t75" style="width:489.75pt;height:24pt;mso-position-horizontal-relative:page;mso-position-vertical-relative:page" o:ole="">
            <v:imagedata r:id="rId318" o:title=""/>
          </v:shape>
          <o:OLEObject Type="Embed" ProgID="Equation.DSMT4" ShapeID="_x0000_i1181" DrawAspect="Content" ObjectID="_1634456273" r:id="rId319"/>
        </w:object>
      </w:r>
      <w:r>
        <w:rPr>
          <w:color w:val="000000"/>
          <w:position w:val="-12"/>
          <w:sz w:val="24"/>
        </w:rPr>
        <w:object w:dxaOrig="8260" w:dyaOrig="480">
          <v:shape id="_x0000_i1182" type="#_x0000_t75" style="width:413.25pt;height:24pt;mso-position-horizontal-relative:page;mso-position-vertical-relative:page" o:ole="">
            <v:imagedata r:id="rId320" o:title=""/>
          </v:shape>
          <o:OLEObject Type="Embed" ProgID="Equation.DSMT4" ShapeID="_x0000_i1182" DrawAspect="Content" ObjectID="_1634456274" r:id="rId321"/>
        </w:object>
      </w:r>
      <w:r>
        <w:rPr>
          <w:color w:val="000000"/>
          <w:position w:val="-4"/>
          <w:sz w:val="24"/>
        </w:rPr>
        <w:object w:dxaOrig="180" w:dyaOrig="280">
          <v:shape id="_x0000_i1183" type="#_x0000_t75" style="width:9pt;height:14.25pt;mso-position-horizontal-relative:page;mso-position-vertical-relative:page" o:ole="">
            <v:imagedata r:id="rId219" o:title=""/>
          </v:shape>
          <o:OLEObject Type="Embed" ProgID="Equation.DSMT4" ShapeID="_x0000_i1183" DrawAspect="Content" ObjectID="_1634456275" r:id="rId322"/>
        </w:object>
      </w:r>
    </w:p>
    <w:p w:rsidR="00992CBB" w:rsidRDefault="00992CBB" w:rsidP="00992CBB">
      <w:pPr>
        <w:rPr>
          <w:color w:val="000000"/>
          <w:sz w:val="24"/>
        </w:rPr>
      </w:pPr>
      <w:r>
        <w:rPr>
          <w:color w:val="000000"/>
          <w:position w:val="-12"/>
          <w:sz w:val="24"/>
        </w:rPr>
        <w:object w:dxaOrig="8740" w:dyaOrig="520">
          <v:shape id="_x0000_i1184" type="#_x0000_t75" style="width:437.25pt;height:26.25pt;mso-position-horizontal-relative:page;mso-position-vertical-relative:page" o:ole="">
            <v:imagedata r:id="rId323" o:title=""/>
          </v:shape>
          <o:OLEObject Type="Embed" ProgID="Equation.DSMT4" ShapeID="_x0000_i1184" DrawAspect="Content" ObjectID="_1634456276" r:id="rId324"/>
        </w:object>
      </w:r>
    </w:p>
    <w:p w:rsidR="00992CBB" w:rsidRDefault="00992CBB" w:rsidP="00992CBB">
      <w:pPr>
        <w:rPr>
          <w:color w:val="000000"/>
          <w:sz w:val="24"/>
        </w:rPr>
      </w:pPr>
      <w:r>
        <w:rPr>
          <w:color w:val="000000"/>
          <w:position w:val="-12"/>
          <w:sz w:val="24"/>
        </w:rPr>
        <w:object w:dxaOrig="8340" w:dyaOrig="460">
          <v:shape id="_x0000_i1185" type="#_x0000_t75" style="width:417pt;height:23.25pt;mso-position-horizontal-relative:page;mso-position-vertical-relative:page" o:ole="">
            <v:imagedata r:id="rId325" o:title=""/>
          </v:shape>
          <o:OLEObject Type="Embed" ProgID="Equation.DSMT4" ShapeID="_x0000_i1185" DrawAspect="Content" ObjectID="_1634456277" r:id="rId326"/>
        </w:object>
      </w:r>
    </w:p>
    <w:p w:rsidR="00992CBB" w:rsidRDefault="00992CBB" w:rsidP="00992CBB">
      <w:pPr>
        <w:rPr>
          <w:color w:val="000000"/>
          <w:sz w:val="24"/>
        </w:rPr>
      </w:pPr>
      <w:r>
        <w:rPr>
          <w:color w:val="000000"/>
          <w:position w:val="-20"/>
          <w:sz w:val="24"/>
        </w:rPr>
        <w:object w:dxaOrig="5440" w:dyaOrig="560">
          <v:shape id="_x0000_i1186" type="#_x0000_t75" style="width:272.25pt;height:27.75pt;mso-position-horizontal-relative:page;mso-position-vertical-relative:page" o:ole="">
            <v:imagedata r:id="rId327" o:title=""/>
          </v:shape>
          <o:OLEObject Type="Embed" ProgID="Equation.DSMT4" ShapeID="_x0000_i1186" DrawAspect="Content" ObjectID="_1634456278" r:id="rId328"/>
        </w:object>
      </w:r>
    </w:p>
    <w:p w:rsidR="00992CBB" w:rsidRDefault="00992CBB" w:rsidP="00992CBB">
      <w:pPr>
        <w:rPr>
          <w:color w:val="000000"/>
          <w:sz w:val="24"/>
        </w:rPr>
      </w:pPr>
      <w:r>
        <w:rPr>
          <w:color w:val="000000"/>
          <w:position w:val="-12"/>
          <w:sz w:val="24"/>
        </w:rPr>
        <w:object w:dxaOrig="5600" w:dyaOrig="480">
          <v:shape id="_x0000_i1187" type="#_x0000_t75" style="width:279.75pt;height:24pt;mso-position-horizontal-relative:page;mso-position-vertical-relative:page" o:ole="">
            <v:imagedata r:id="rId329" o:title=""/>
          </v:shape>
          <o:OLEObject Type="Embed" ProgID="Equation.DSMT4" ShapeID="_x0000_i1187" DrawAspect="Content" ObjectID="_1634456279" r:id="rId330"/>
        </w:object>
      </w:r>
      <w:r>
        <w:rPr>
          <w:color w:val="000000"/>
          <w:sz w:val="24"/>
        </w:rPr>
        <w:t>.</w:t>
      </w:r>
    </w:p>
    <w:p w:rsidR="00992CBB" w:rsidRDefault="00992CBB" w:rsidP="00992CBB">
      <w:pPr>
        <w:rPr>
          <w:color w:val="000000"/>
          <w:sz w:val="24"/>
        </w:rPr>
      </w:pPr>
      <w:r>
        <w:rPr>
          <w:color w:val="000000"/>
          <w:position w:val="-12"/>
          <w:sz w:val="24"/>
        </w:rPr>
        <w:object w:dxaOrig="4900" w:dyaOrig="460">
          <v:shape id="_x0000_i1188" type="#_x0000_t75" style="width:245.25pt;height:23.25pt;mso-position-horizontal-relative:page;mso-position-vertical-relative:page" o:ole="">
            <v:imagedata r:id="rId331" o:title=""/>
          </v:shape>
          <o:OLEObject Type="Embed" ProgID="Equation.DSMT4" ShapeID="_x0000_i1188" DrawAspect="Content" ObjectID="_1634456280" r:id="rId332"/>
        </w:object>
      </w:r>
    </w:p>
    <w:p w:rsidR="00992CBB" w:rsidRDefault="00992CBB" w:rsidP="00992CBB">
      <w:pPr>
        <w:rPr>
          <w:color w:val="000000"/>
          <w:sz w:val="24"/>
        </w:rPr>
      </w:pPr>
      <w:r>
        <w:rPr>
          <w:b/>
          <w:color w:val="000000"/>
          <w:sz w:val="24"/>
        </w:rPr>
        <w:t>143.</w:t>
      </w:r>
      <w:r>
        <w:rPr>
          <w:color w:val="000000"/>
          <w:sz w:val="24"/>
        </w:rPr>
        <w:t xml:space="preserve"> Rút gọn biểu thức :  </w:t>
      </w:r>
      <w:r>
        <w:rPr>
          <w:color w:val="000000"/>
          <w:position w:val="-20"/>
          <w:sz w:val="24"/>
        </w:rPr>
        <w:object w:dxaOrig="4459" w:dyaOrig="520">
          <v:shape id="_x0000_i1189" type="#_x0000_t75" style="width:222.75pt;height:26.25pt;mso-position-horizontal-relative:page;mso-position-vertical-relative:page" o:ole="">
            <v:imagedata r:id="rId333" o:title=""/>
          </v:shape>
          <o:OLEObject Type="Embed" ProgID="Equation.DSMT4" ShapeID="_x0000_i1189" DrawAspect="Content" ObjectID="_1634456281" r:id="rId334"/>
        </w:object>
      </w:r>
      <w:r>
        <w:rPr>
          <w:color w:val="000000"/>
          <w:sz w:val="24"/>
        </w:rPr>
        <w:t>.</w:t>
      </w:r>
    </w:p>
    <w:p w:rsidR="00992CBB" w:rsidRDefault="00992CBB" w:rsidP="00992CBB">
      <w:pPr>
        <w:rPr>
          <w:color w:val="000000"/>
          <w:sz w:val="24"/>
        </w:rPr>
      </w:pPr>
      <w:r>
        <w:rPr>
          <w:b/>
          <w:color w:val="000000"/>
          <w:sz w:val="24"/>
        </w:rPr>
        <w:t>144.</w:t>
      </w:r>
      <w:r>
        <w:rPr>
          <w:color w:val="000000"/>
          <w:sz w:val="24"/>
        </w:rPr>
        <w:t xml:space="preserve"> Chứng minh rằng, </w:t>
      </w:r>
      <w:r>
        <w:rPr>
          <w:color w:val="000000"/>
          <w:sz w:val="24"/>
        </w:rPr>
        <w:sym w:font="Symbol" w:char="F022"/>
      </w:r>
      <w:r>
        <w:rPr>
          <w:color w:val="000000"/>
          <w:sz w:val="24"/>
        </w:rPr>
        <w:t xml:space="preserve">n </w:t>
      </w:r>
      <w:r>
        <w:rPr>
          <w:color w:val="000000"/>
          <w:sz w:val="24"/>
        </w:rPr>
        <w:sym w:font="Symbol" w:char="F0CE"/>
      </w:r>
      <w:r>
        <w:rPr>
          <w:color w:val="000000"/>
          <w:sz w:val="24"/>
        </w:rPr>
        <w:t xml:space="preserve"> </w:t>
      </w:r>
      <w:r>
        <w:rPr>
          <w:b/>
          <w:color w:val="000000"/>
          <w:sz w:val="24"/>
        </w:rPr>
        <w:t>Z</w:t>
      </w:r>
      <w:r>
        <w:rPr>
          <w:b/>
          <w:color w:val="000000"/>
          <w:sz w:val="24"/>
          <w:vertAlign w:val="subscript"/>
        </w:rPr>
        <w:t>+</w:t>
      </w:r>
      <w:r>
        <w:rPr>
          <w:color w:val="000000"/>
          <w:sz w:val="24"/>
          <w:vertAlign w:val="subscript"/>
        </w:rPr>
        <w:t xml:space="preserve"> </w:t>
      </w:r>
      <w:r>
        <w:rPr>
          <w:color w:val="000000"/>
          <w:sz w:val="24"/>
        </w:rPr>
        <w:t xml:space="preserve">, ta luôn có :  </w:t>
      </w:r>
      <w:r>
        <w:rPr>
          <w:color w:val="000000"/>
          <w:position w:val="-30"/>
          <w:sz w:val="24"/>
        </w:rPr>
        <w:object w:dxaOrig="4000" w:dyaOrig="720">
          <v:shape id="_x0000_i1190" type="#_x0000_t75" style="width:200.25pt;height:36pt;mso-position-horizontal-relative:page;mso-position-vertical-relative:page" o:ole="">
            <v:imagedata r:id="rId335" o:title=""/>
          </v:shape>
          <o:OLEObject Type="Embed" ProgID="Equation.DSMT4" ShapeID="_x0000_i1190" DrawAspect="Content" ObjectID="_1634456282" r:id="rId336"/>
        </w:object>
      </w:r>
      <w:r>
        <w:rPr>
          <w:color w:val="000000"/>
          <w:sz w:val="24"/>
        </w:rPr>
        <w:t>.</w:t>
      </w:r>
    </w:p>
    <w:p w:rsidR="00992CBB" w:rsidRDefault="00992CBB" w:rsidP="00992CBB">
      <w:pPr>
        <w:rPr>
          <w:color w:val="000000"/>
          <w:sz w:val="24"/>
        </w:rPr>
      </w:pPr>
      <w:r>
        <w:rPr>
          <w:b/>
          <w:color w:val="000000"/>
          <w:sz w:val="24"/>
        </w:rPr>
        <w:t>145.</w:t>
      </w:r>
      <w:r>
        <w:rPr>
          <w:color w:val="000000"/>
          <w:sz w:val="24"/>
        </w:rPr>
        <w:t xml:space="preserve"> Trục căn thức ở mẫu :  </w:t>
      </w:r>
      <w:r>
        <w:rPr>
          <w:color w:val="000000"/>
          <w:position w:val="-30"/>
          <w:sz w:val="24"/>
        </w:rPr>
        <w:object w:dxaOrig="4599" w:dyaOrig="720">
          <v:shape id="_x0000_i1191" type="#_x0000_t75" style="width:230.25pt;height:36pt;mso-position-horizontal-relative:page;mso-position-vertical-relative:page" o:ole="">
            <v:imagedata r:id="rId337" o:title=""/>
          </v:shape>
          <o:OLEObject Type="Embed" ProgID="Equation.DSMT4" ShapeID="_x0000_i1191" DrawAspect="Content" ObjectID="_1634456283" r:id="rId338"/>
        </w:object>
      </w:r>
      <w:r>
        <w:rPr>
          <w:color w:val="000000"/>
          <w:sz w:val="24"/>
        </w:rPr>
        <w:t>.</w:t>
      </w:r>
    </w:p>
    <w:p w:rsidR="00992CBB" w:rsidRDefault="00992CBB" w:rsidP="00992CBB">
      <w:pPr>
        <w:rPr>
          <w:color w:val="000000"/>
          <w:sz w:val="24"/>
        </w:rPr>
      </w:pPr>
      <w:r>
        <w:rPr>
          <w:b/>
          <w:color w:val="000000"/>
          <w:sz w:val="24"/>
        </w:rPr>
        <w:t>146.</w:t>
      </w:r>
      <w:r>
        <w:rPr>
          <w:color w:val="000000"/>
          <w:sz w:val="24"/>
        </w:rPr>
        <w:t xml:space="preserve"> Tính : </w:t>
      </w:r>
      <w:r>
        <w:rPr>
          <w:color w:val="000000"/>
          <w:position w:val="-14"/>
          <w:sz w:val="24"/>
        </w:rPr>
        <w:object w:dxaOrig="8800" w:dyaOrig="620">
          <v:shape id="_x0000_i1192" type="#_x0000_t75" style="width:440.25pt;height:30.75pt;mso-position-horizontal-relative:page;mso-position-vertical-relative:page" o:ole="">
            <v:imagedata r:id="rId339" o:title=""/>
          </v:shape>
          <o:OLEObject Type="Embed" ProgID="Equation.DSMT4" ShapeID="_x0000_i1192" DrawAspect="Content" ObjectID="_1634456284" r:id="rId340"/>
        </w:object>
      </w:r>
    </w:p>
    <w:p w:rsidR="00992CBB" w:rsidRDefault="00992CBB" w:rsidP="00992CBB">
      <w:pPr>
        <w:rPr>
          <w:color w:val="000000"/>
          <w:sz w:val="24"/>
        </w:rPr>
      </w:pPr>
      <w:r>
        <w:rPr>
          <w:b/>
          <w:color w:val="000000"/>
          <w:sz w:val="24"/>
        </w:rPr>
        <w:t>147.</w:t>
      </w:r>
      <w:r>
        <w:rPr>
          <w:color w:val="000000"/>
          <w:sz w:val="24"/>
        </w:rPr>
        <w:t xml:space="preserve"> Cho </w:t>
      </w:r>
      <w:r>
        <w:rPr>
          <w:color w:val="000000"/>
          <w:position w:val="-20"/>
          <w:sz w:val="24"/>
        </w:rPr>
        <w:object w:dxaOrig="3480" w:dyaOrig="560">
          <v:shape id="_x0000_i1193" type="#_x0000_t75" style="width:174pt;height:27.75pt;mso-position-horizontal-relative:page;mso-position-vertical-relative:page" o:ole="">
            <v:imagedata r:id="rId341" o:title=""/>
          </v:shape>
          <o:OLEObject Type="Embed" ProgID="Equation.DSMT4" ShapeID="_x0000_i1193" DrawAspect="Content" ObjectID="_1634456285" r:id="rId342"/>
        </w:object>
      </w:r>
      <w:r>
        <w:rPr>
          <w:color w:val="000000"/>
          <w:sz w:val="24"/>
        </w:rPr>
        <w:t>. Chứng minh rằng a là số tự nhiên.</w:t>
      </w:r>
    </w:p>
    <w:p w:rsidR="00992CBB" w:rsidRDefault="00992CBB" w:rsidP="00992CBB">
      <w:pPr>
        <w:rPr>
          <w:color w:val="000000"/>
          <w:sz w:val="24"/>
        </w:rPr>
      </w:pPr>
      <w:r>
        <w:rPr>
          <w:b/>
          <w:color w:val="000000"/>
          <w:sz w:val="24"/>
        </w:rPr>
        <w:t>148.</w:t>
      </w:r>
      <w:r>
        <w:rPr>
          <w:color w:val="000000"/>
          <w:sz w:val="24"/>
        </w:rPr>
        <w:t xml:space="preserve"> Cho </w:t>
      </w:r>
      <w:r>
        <w:rPr>
          <w:color w:val="000000"/>
          <w:position w:val="-36"/>
          <w:sz w:val="24"/>
        </w:rPr>
        <w:object w:dxaOrig="3240" w:dyaOrig="880">
          <v:shape id="_x0000_i1194" type="#_x0000_t75" style="width:162pt;height:44.25pt;mso-position-horizontal-relative:page;mso-position-vertical-relative:page" o:ole="">
            <v:imagedata r:id="rId343" o:title=""/>
          </v:shape>
          <o:OLEObject Type="Embed" ProgID="Equation.DSMT4" ShapeID="_x0000_i1194" DrawAspect="Content" ObjectID="_1634456286" r:id="rId344"/>
        </w:object>
      </w:r>
      <w:r>
        <w:rPr>
          <w:color w:val="000000"/>
          <w:sz w:val="24"/>
        </w:rPr>
        <w:t>. b có phải là số tự nhiên không ?</w:t>
      </w:r>
    </w:p>
    <w:p w:rsidR="00992CBB" w:rsidRDefault="00992CBB" w:rsidP="00992CBB">
      <w:pPr>
        <w:rPr>
          <w:color w:val="000000"/>
          <w:sz w:val="24"/>
        </w:rPr>
      </w:pPr>
      <w:r>
        <w:rPr>
          <w:b/>
          <w:color w:val="000000"/>
          <w:sz w:val="24"/>
        </w:rPr>
        <w:t>149.</w:t>
      </w:r>
      <w:r>
        <w:rPr>
          <w:color w:val="000000"/>
          <w:sz w:val="24"/>
        </w:rPr>
        <w:t xml:space="preserve"> Giải các phương trình sau :</w:t>
      </w:r>
    </w:p>
    <w:p w:rsidR="00992CBB" w:rsidRDefault="00992CBB" w:rsidP="00992CBB">
      <w:pPr>
        <w:rPr>
          <w:color w:val="000000"/>
          <w:sz w:val="24"/>
        </w:rPr>
      </w:pPr>
      <w:r>
        <w:rPr>
          <w:color w:val="000000"/>
          <w:position w:val="-60"/>
          <w:sz w:val="24"/>
        </w:rPr>
        <w:object w:dxaOrig="7800" w:dyaOrig="1340">
          <v:shape id="_x0000_i1195" type="#_x0000_t75" style="width:390pt;height:66.75pt;mso-position-horizontal-relative:page;mso-position-vertical-relative:page" o:ole="">
            <v:imagedata r:id="rId345" o:title=""/>
          </v:shape>
          <o:OLEObject Type="Embed" ProgID="Equation.DSMT4" ShapeID="_x0000_i1195" DrawAspect="Content" ObjectID="_1634456287" r:id="rId346"/>
        </w:object>
      </w:r>
    </w:p>
    <w:p w:rsidR="00992CBB" w:rsidRDefault="00992CBB" w:rsidP="00992CBB">
      <w:pPr>
        <w:rPr>
          <w:color w:val="000000"/>
          <w:sz w:val="24"/>
        </w:rPr>
      </w:pPr>
      <w:r>
        <w:rPr>
          <w:b/>
          <w:color w:val="000000"/>
          <w:sz w:val="24"/>
        </w:rPr>
        <w:t>150.</w:t>
      </w:r>
      <w:r>
        <w:rPr>
          <w:color w:val="000000"/>
          <w:sz w:val="24"/>
        </w:rPr>
        <w:t xml:space="preserve"> Tính giá trị của biểu thức :  </w:t>
      </w:r>
      <w:r>
        <w:rPr>
          <w:color w:val="000000"/>
          <w:position w:val="-22"/>
          <w:sz w:val="24"/>
        </w:rPr>
        <w:object w:dxaOrig="6380" w:dyaOrig="600">
          <v:shape id="_x0000_i1196" type="#_x0000_t75" style="width:318.75pt;height:30pt;mso-position-horizontal-relative:page;mso-position-vertical-relative:page" o:ole="">
            <v:imagedata r:id="rId347" o:title=""/>
          </v:shape>
          <o:OLEObject Type="Embed" ProgID="Equation.DSMT4" ShapeID="_x0000_i1196" DrawAspect="Content" ObjectID="_1634456288" r:id="rId348"/>
        </w:object>
      </w:r>
    </w:p>
    <w:p w:rsidR="00992CBB" w:rsidRDefault="00992CBB" w:rsidP="00992CBB">
      <w:pPr>
        <w:rPr>
          <w:color w:val="000000"/>
          <w:sz w:val="24"/>
        </w:rPr>
      </w:pPr>
      <w:r>
        <w:rPr>
          <w:b/>
          <w:color w:val="000000"/>
          <w:sz w:val="24"/>
        </w:rPr>
        <w:lastRenderedPageBreak/>
        <w:t>151.</w:t>
      </w:r>
      <w:r>
        <w:rPr>
          <w:color w:val="000000"/>
          <w:sz w:val="24"/>
        </w:rPr>
        <w:t xml:space="preserve"> Rút gọn :  </w:t>
      </w:r>
      <w:r>
        <w:rPr>
          <w:color w:val="000000"/>
          <w:position w:val="-30"/>
          <w:sz w:val="24"/>
        </w:rPr>
        <w:object w:dxaOrig="5620" w:dyaOrig="720">
          <v:shape id="_x0000_i1197" type="#_x0000_t75" style="width:281.25pt;height:36pt;mso-position-horizontal-relative:page;mso-position-vertical-relative:page" o:ole="">
            <v:imagedata r:id="rId349" o:title=""/>
          </v:shape>
          <o:OLEObject Type="Embed" ProgID="Equation.DSMT4" ShapeID="_x0000_i1197" DrawAspect="Content" ObjectID="_1634456289" r:id="rId350"/>
        </w:object>
      </w:r>
      <w:r>
        <w:rPr>
          <w:color w:val="000000"/>
          <w:sz w:val="24"/>
        </w:rPr>
        <w:t>.</w:t>
      </w:r>
    </w:p>
    <w:p w:rsidR="00992CBB" w:rsidRDefault="00992CBB" w:rsidP="00992CBB">
      <w:pPr>
        <w:rPr>
          <w:color w:val="000000"/>
          <w:sz w:val="24"/>
        </w:rPr>
      </w:pPr>
      <w:r>
        <w:rPr>
          <w:b/>
          <w:color w:val="000000"/>
          <w:sz w:val="24"/>
        </w:rPr>
        <w:t>152.</w:t>
      </w:r>
      <w:r>
        <w:rPr>
          <w:color w:val="000000"/>
          <w:sz w:val="24"/>
        </w:rPr>
        <w:t xml:space="preserve"> Cho biểu thức :  </w:t>
      </w:r>
      <w:r>
        <w:rPr>
          <w:color w:val="000000"/>
          <w:position w:val="-30"/>
          <w:sz w:val="24"/>
        </w:rPr>
        <w:object w:dxaOrig="5860" w:dyaOrig="720">
          <v:shape id="_x0000_i1198" type="#_x0000_t75" style="width:293.25pt;height:36pt;mso-position-horizontal-relative:page;mso-position-vertical-relative:page" o:ole="">
            <v:imagedata r:id="rId351" o:title=""/>
          </v:shape>
          <o:OLEObject Type="Embed" ProgID="Equation.DSMT4" ShapeID="_x0000_i1198" DrawAspect="Content" ObjectID="_1634456290" r:id="rId352"/>
        </w:object>
      </w:r>
    </w:p>
    <w:p w:rsidR="00992CBB" w:rsidRDefault="00992CBB" w:rsidP="00992CBB">
      <w:pPr>
        <w:rPr>
          <w:color w:val="000000"/>
          <w:sz w:val="24"/>
        </w:rPr>
      </w:pPr>
      <w:r>
        <w:rPr>
          <w:color w:val="000000"/>
          <w:sz w:val="24"/>
        </w:rPr>
        <w:tab/>
        <w:t>a)  Rút gọn P.</w:t>
      </w:r>
      <w:r>
        <w:rPr>
          <w:color w:val="000000"/>
          <w:sz w:val="24"/>
        </w:rPr>
        <w:tab/>
      </w:r>
      <w:r>
        <w:rPr>
          <w:color w:val="000000"/>
          <w:sz w:val="24"/>
        </w:rPr>
        <w:tab/>
      </w:r>
      <w:r>
        <w:rPr>
          <w:color w:val="000000"/>
          <w:sz w:val="24"/>
        </w:rPr>
        <w:tab/>
      </w:r>
      <w:r>
        <w:rPr>
          <w:color w:val="000000"/>
          <w:sz w:val="24"/>
        </w:rPr>
        <w:tab/>
        <w:t>b)  P có phải là số hữu tỉ không ?</w:t>
      </w:r>
    </w:p>
    <w:p w:rsidR="00992CBB" w:rsidRDefault="00992CBB" w:rsidP="00992CBB">
      <w:pPr>
        <w:rPr>
          <w:color w:val="000000"/>
          <w:sz w:val="24"/>
        </w:rPr>
      </w:pPr>
      <w:r>
        <w:rPr>
          <w:b/>
          <w:color w:val="000000"/>
          <w:sz w:val="24"/>
        </w:rPr>
        <w:t>153.</w:t>
      </w:r>
      <w:r>
        <w:rPr>
          <w:color w:val="000000"/>
          <w:sz w:val="24"/>
        </w:rPr>
        <w:t xml:space="preserve"> Tính :  </w:t>
      </w:r>
      <w:r>
        <w:rPr>
          <w:color w:val="000000"/>
          <w:position w:val="-30"/>
          <w:sz w:val="24"/>
        </w:rPr>
        <w:object w:dxaOrig="6979" w:dyaOrig="720">
          <v:shape id="_x0000_i1199" type="#_x0000_t75" style="width:348.75pt;height:36pt;mso-position-horizontal-relative:page;mso-position-vertical-relative:page" o:ole="">
            <v:imagedata r:id="rId353" o:title=""/>
          </v:shape>
          <o:OLEObject Type="Embed" ProgID="Equation.DSMT4" ShapeID="_x0000_i1199" DrawAspect="Content" ObjectID="_1634456291" r:id="rId354"/>
        </w:object>
      </w:r>
      <w:r>
        <w:rPr>
          <w:color w:val="000000"/>
          <w:sz w:val="24"/>
        </w:rPr>
        <w:t>.</w:t>
      </w:r>
    </w:p>
    <w:p w:rsidR="00992CBB" w:rsidRDefault="00992CBB" w:rsidP="00992CBB">
      <w:pPr>
        <w:rPr>
          <w:color w:val="000000"/>
          <w:sz w:val="24"/>
        </w:rPr>
      </w:pPr>
      <w:r>
        <w:rPr>
          <w:b/>
          <w:color w:val="000000"/>
          <w:sz w:val="24"/>
        </w:rPr>
        <w:t>154.</w:t>
      </w:r>
      <w:r>
        <w:rPr>
          <w:color w:val="000000"/>
          <w:sz w:val="24"/>
        </w:rPr>
        <w:t xml:space="preserve"> Chứng minh :  </w:t>
      </w:r>
      <w:r>
        <w:rPr>
          <w:color w:val="000000"/>
          <w:position w:val="-30"/>
          <w:sz w:val="24"/>
        </w:rPr>
        <w:object w:dxaOrig="2940" w:dyaOrig="720">
          <v:shape id="_x0000_i1200" type="#_x0000_t75" style="width:147pt;height:36pt;mso-position-horizontal-relative:page;mso-position-vertical-relative:page" o:ole="">
            <v:imagedata r:id="rId355" o:title=""/>
          </v:shape>
          <o:OLEObject Type="Embed" ProgID="Equation.DSMT4" ShapeID="_x0000_i1200" DrawAspect="Content" ObjectID="_1634456292" r:id="rId356"/>
        </w:object>
      </w:r>
      <w:r>
        <w:rPr>
          <w:color w:val="000000"/>
          <w:sz w:val="24"/>
        </w:rPr>
        <w:t>.</w:t>
      </w:r>
    </w:p>
    <w:p w:rsidR="00992CBB" w:rsidRDefault="00992CBB" w:rsidP="00992CBB">
      <w:pPr>
        <w:rPr>
          <w:color w:val="000000"/>
          <w:sz w:val="24"/>
        </w:rPr>
      </w:pPr>
      <w:r>
        <w:rPr>
          <w:b/>
          <w:color w:val="000000"/>
          <w:sz w:val="24"/>
        </w:rPr>
        <w:t>155.</w:t>
      </w:r>
      <w:r>
        <w:rPr>
          <w:color w:val="000000"/>
          <w:sz w:val="24"/>
        </w:rPr>
        <w:t xml:space="preserve"> Cho </w:t>
      </w:r>
      <w:r>
        <w:rPr>
          <w:color w:val="000000"/>
          <w:position w:val="-8"/>
          <w:sz w:val="24"/>
        </w:rPr>
        <w:object w:dxaOrig="1219" w:dyaOrig="380">
          <v:shape id="_x0000_i1201" type="#_x0000_t75" style="width:60.75pt;height:18.75pt;mso-position-horizontal-relative:page;mso-position-vertical-relative:page" o:ole="">
            <v:imagedata r:id="rId357" o:title=""/>
          </v:shape>
          <o:OLEObject Type="Embed" ProgID="Equation.DSMT4" ShapeID="_x0000_i1201" DrawAspect="Content" ObjectID="_1634456293" r:id="rId358"/>
        </w:object>
      </w:r>
      <w:r>
        <w:rPr>
          <w:color w:val="000000"/>
          <w:sz w:val="24"/>
        </w:rPr>
        <w:t>. Hãy tính giá trị của biểu thức: A = (a</w:t>
      </w:r>
      <w:r>
        <w:rPr>
          <w:color w:val="000000"/>
          <w:sz w:val="24"/>
          <w:vertAlign w:val="superscript"/>
        </w:rPr>
        <w:t>5</w:t>
      </w:r>
      <w:r>
        <w:rPr>
          <w:color w:val="000000"/>
          <w:sz w:val="24"/>
        </w:rPr>
        <w:t xml:space="preserve"> + 2a</w:t>
      </w:r>
      <w:r>
        <w:rPr>
          <w:color w:val="000000"/>
          <w:sz w:val="24"/>
          <w:vertAlign w:val="superscript"/>
        </w:rPr>
        <w:t>4</w:t>
      </w:r>
      <w:r>
        <w:rPr>
          <w:color w:val="000000"/>
          <w:sz w:val="24"/>
        </w:rPr>
        <w:t xml:space="preserve"> – 17a</w:t>
      </w:r>
      <w:r>
        <w:rPr>
          <w:color w:val="000000"/>
          <w:sz w:val="24"/>
          <w:vertAlign w:val="superscript"/>
        </w:rPr>
        <w:t>3</w:t>
      </w:r>
      <w:r>
        <w:rPr>
          <w:color w:val="000000"/>
          <w:sz w:val="24"/>
        </w:rPr>
        <w:t xml:space="preserve"> – a</w:t>
      </w:r>
      <w:r>
        <w:rPr>
          <w:color w:val="000000"/>
          <w:sz w:val="24"/>
          <w:vertAlign w:val="superscript"/>
        </w:rPr>
        <w:t>2</w:t>
      </w:r>
      <w:r>
        <w:rPr>
          <w:color w:val="000000"/>
          <w:sz w:val="24"/>
        </w:rPr>
        <w:t xml:space="preserve"> + 18a – 17)</w:t>
      </w:r>
      <w:r>
        <w:rPr>
          <w:color w:val="000000"/>
          <w:sz w:val="24"/>
          <w:vertAlign w:val="superscript"/>
        </w:rPr>
        <w:t>2000</w:t>
      </w:r>
      <w:r>
        <w:rPr>
          <w:color w:val="000000"/>
          <w:sz w:val="24"/>
        </w:rPr>
        <w:t>.</w:t>
      </w:r>
    </w:p>
    <w:p w:rsidR="00992CBB" w:rsidRDefault="00992CBB" w:rsidP="00992CBB">
      <w:pPr>
        <w:rPr>
          <w:color w:val="000000"/>
          <w:sz w:val="24"/>
        </w:rPr>
      </w:pPr>
      <w:r>
        <w:rPr>
          <w:b/>
          <w:color w:val="000000"/>
          <w:sz w:val="24"/>
        </w:rPr>
        <w:t>156.</w:t>
      </w:r>
      <w:r>
        <w:rPr>
          <w:color w:val="000000"/>
          <w:sz w:val="24"/>
        </w:rPr>
        <w:t xml:space="preserve"> Chứng minh :  </w:t>
      </w:r>
      <w:r>
        <w:rPr>
          <w:color w:val="000000"/>
          <w:position w:val="-8"/>
          <w:sz w:val="24"/>
        </w:rPr>
        <w:object w:dxaOrig="3120" w:dyaOrig="380">
          <v:shape id="_x0000_i1202" type="#_x0000_t75" style="width:156pt;height:18.75pt;mso-position-horizontal-relative:page;mso-position-vertical-relative:page" o:ole="">
            <v:imagedata r:id="rId359" o:title=""/>
          </v:shape>
          <o:OLEObject Type="Embed" ProgID="Equation.DSMT4" ShapeID="_x0000_i1202" DrawAspect="Content" ObjectID="_1634456294" r:id="rId360"/>
        </w:object>
      </w:r>
      <w:r>
        <w:rPr>
          <w:color w:val="000000"/>
          <w:sz w:val="24"/>
        </w:rPr>
        <w:t xml:space="preserve">    (a ≥ 3)</w:t>
      </w:r>
    </w:p>
    <w:p w:rsidR="00992CBB" w:rsidRDefault="00992CBB" w:rsidP="00992CBB">
      <w:pPr>
        <w:rPr>
          <w:color w:val="000000"/>
          <w:sz w:val="24"/>
        </w:rPr>
      </w:pPr>
      <w:r>
        <w:rPr>
          <w:b/>
          <w:color w:val="000000"/>
          <w:sz w:val="24"/>
        </w:rPr>
        <w:t>157.</w:t>
      </w:r>
      <w:r>
        <w:rPr>
          <w:color w:val="000000"/>
          <w:sz w:val="24"/>
        </w:rPr>
        <w:t xml:space="preserve"> Chứng minh :  </w:t>
      </w:r>
      <w:r>
        <w:rPr>
          <w:color w:val="000000"/>
          <w:position w:val="-26"/>
          <w:sz w:val="24"/>
        </w:rPr>
        <w:object w:dxaOrig="1700" w:dyaOrig="680">
          <v:shape id="_x0000_i1203" type="#_x0000_t75" style="width:84.75pt;height:33.75pt;mso-position-horizontal-relative:page;mso-position-vertical-relative:page" o:ole="">
            <v:imagedata r:id="rId361" o:title=""/>
          </v:shape>
          <o:OLEObject Type="Embed" ProgID="Equation.DSMT4" ShapeID="_x0000_i1203" DrawAspect="Content" ObjectID="_1634456295" r:id="rId362"/>
        </w:object>
      </w:r>
      <w:r>
        <w:rPr>
          <w:color w:val="000000"/>
          <w:sz w:val="24"/>
        </w:rPr>
        <w:t xml:space="preserve">    (x ≥ 0)</w:t>
      </w:r>
    </w:p>
    <w:p w:rsidR="00992CBB" w:rsidRDefault="00992CBB" w:rsidP="00992CBB">
      <w:pPr>
        <w:rPr>
          <w:color w:val="000000"/>
          <w:sz w:val="24"/>
        </w:rPr>
      </w:pPr>
      <w:r>
        <w:rPr>
          <w:b/>
          <w:color w:val="000000"/>
          <w:sz w:val="24"/>
        </w:rPr>
        <w:t>158.</w:t>
      </w:r>
      <w:r>
        <w:rPr>
          <w:color w:val="000000"/>
          <w:sz w:val="24"/>
        </w:rPr>
        <w:t xml:space="preserve"> Tìm giá trị lớn nhất của  </w:t>
      </w:r>
      <w:r>
        <w:rPr>
          <w:color w:val="000000"/>
          <w:position w:val="-12"/>
          <w:sz w:val="24"/>
        </w:rPr>
        <w:object w:dxaOrig="2058" w:dyaOrig="420">
          <v:shape id="_x0000_i1204" type="#_x0000_t75" style="width:102.75pt;height:21pt;mso-position-horizontal-relative:page;mso-position-vertical-relative:page" o:ole="">
            <v:imagedata r:id="rId363" o:title=""/>
          </v:shape>
          <o:OLEObject Type="Embed" ProgID="Equation.DSMT4" ShapeID="_x0000_i1204" DrawAspect="Content" ObjectID="_1634456296" r:id="rId364"/>
        </w:object>
      </w:r>
      <w:r>
        <w:rPr>
          <w:color w:val="000000"/>
          <w:sz w:val="24"/>
        </w:rPr>
        <w:t xml:space="preserve"> , biết x + y = 4.</w:t>
      </w:r>
    </w:p>
    <w:p w:rsidR="00992CBB" w:rsidRDefault="00992CBB" w:rsidP="00992CBB">
      <w:pPr>
        <w:rPr>
          <w:color w:val="000000"/>
          <w:sz w:val="24"/>
        </w:rPr>
      </w:pPr>
      <w:r>
        <w:rPr>
          <w:b/>
          <w:color w:val="000000"/>
          <w:sz w:val="24"/>
        </w:rPr>
        <w:t>159.</w:t>
      </w:r>
      <w:r>
        <w:rPr>
          <w:color w:val="000000"/>
          <w:sz w:val="24"/>
        </w:rPr>
        <w:t xml:space="preserve"> Tính giá trị của biểu thức sau với </w:t>
      </w:r>
      <w:r>
        <w:rPr>
          <w:color w:val="000000"/>
          <w:position w:val="-30"/>
          <w:sz w:val="24"/>
        </w:rPr>
        <w:object w:dxaOrig="4000" w:dyaOrig="760">
          <v:shape id="_x0000_i1205" type="#_x0000_t75" style="width:200.25pt;height:38.25pt;mso-position-horizontal-relative:page;mso-position-vertical-relative:page" o:ole="">
            <v:imagedata r:id="rId365" o:title=""/>
          </v:shape>
          <o:OLEObject Type="Embed" ProgID="Equation.DSMT4" ShapeID="_x0000_i1205" DrawAspect="Content" ObjectID="_1634456297" r:id="rId366"/>
        </w:object>
      </w:r>
      <w:r>
        <w:rPr>
          <w:color w:val="000000"/>
          <w:sz w:val="24"/>
        </w:rPr>
        <w:t>.</w:t>
      </w:r>
    </w:p>
    <w:p w:rsidR="00992CBB" w:rsidRDefault="00992CBB" w:rsidP="00992CBB">
      <w:pPr>
        <w:rPr>
          <w:color w:val="000000"/>
          <w:sz w:val="24"/>
        </w:rPr>
      </w:pPr>
      <w:r>
        <w:rPr>
          <w:b/>
          <w:color w:val="000000"/>
          <w:sz w:val="24"/>
        </w:rPr>
        <w:t>160.</w:t>
      </w:r>
      <w:r>
        <w:rPr>
          <w:color w:val="000000"/>
          <w:sz w:val="24"/>
        </w:rPr>
        <w:t xml:space="preserve"> Chứng minh các đẳng thức sau :</w:t>
      </w:r>
    </w:p>
    <w:p w:rsidR="00992CBB" w:rsidRDefault="00992CBB" w:rsidP="00992CBB">
      <w:pPr>
        <w:rPr>
          <w:color w:val="000000"/>
          <w:sz w:val="24"/>
        </w:rPr>
      </w:pPr>
      <w:r>
        <w:rPr>
          <w:color w:val="000000"/>
          <w:position w:val="-20"/>
          <w:sz w:val="24"/>
        </w:rPr>
        <w:object w:dxaOrig="8419" w:dyaOrig="560">
          <v:shape id="_x0000_i1206" type="#_x0000_t75" style="width:420.75pt;height:27.75pt;mso-position-horizontal-relative:page;mso-position-vertical-relative:page" o:ole="">
            <v:imagedata r:id="rId367" o:title=""/>
          </v:shape>
          <o:OLEObject Type="Embed" ProgID="Equation.DSMT4" ShapeID="_x0000_i1206" DrawAspect="Content" ObjectID="_1634456298" r:id="rId368"/>
        </w:object>
      </w:r>
    </w:p>
    <w:p w:rsidR="00992CBB" w:rsidRDefault="00992CBB" w:rsidP="00992CBB">
      <w:pPr>
        <w:rPr>
          <w:color w:val="000000"/>
          <w:sz w:val="24"/>
        </w:rPr>
      </w:pPr>
      <w:r>
        <w:rPr>
          <w:color w:val="000000"/>
          <w:position w:val="-26"/>
          <w:sz w:val="24"/>
        </w:rPr>
        <w:object w:dxaOrig="10140" w:dyaOrig="720">
          <v:shape id="_x0000_i1207" type="#_x0000_t75" style="width:507pt;height:36pt;mso-position-horizontal-relative:page;mso-position-vertical-relative:page" o:ole="">
            <v:imagedata r:id="rId369" o:title=""/>
          </v:shape>
          <o:OLEObject Type="Embed" ProgID="Equation.DSMT4" ShapeID="_x0000_i1207" DrawAspect="Content" ObjectID="_1634456299" r:id="rId370"/>
        </w:object>
      </w:r>
      <w:r>
        <w:rPr>
          <w:b/>
          <w:color w:val="000000"/>
          <w:sz w:val="24"/>
        </w:rPr>
        <w:t>161.</w:t>
      </w:r>
      <w:r>
        <w:rPr>
          <w:color w:val="000000"/>
          <w:sz w:val="24"/>
        </w:rPr>
        <w:t xml:space="preserve"> Chứng minh các bất đẳng thức sau :</w:t>
      </w:r>
    </w:p>
    <w:p w:rsidR="00992CBB" w:rsidRDefault="00992CBB" w:rsidP="00992CBB">
      <w:pPr>
        <w:rPr>
          <w:color w:val="000000"/>
          <w:sz w:val="24"/>
        </w:rPr>
      </w:pPr>
      <w:r>
        <w:rPr>
          <w:color w:val="000000"/>
          <w:position w:val="-30"/>
          <w:sz w:val="24"/>
        </w:rPr>
        <w:object w:dxaOrig="6740" w:dyaOrig="760">
          <v:shape id="_x0000_i1208" type="#_x0000_t75" style="width:336.75pt;height:38.25pt;mso-position-horizontal-relative:page;mso-position-vertical-relative:page" o:ole="">
            <v:imagedata r:id="rId371" o:title=""/>
          </v:shape>
          <o:OLEObject Type="Embed" ProgID="Equation.DSMT4" ShapeID="_x0000_i1208" DrawAspect="Content" ObjectID="_1634456300" r:id="rId372"/>
        </w:object>
      </w:r>
    </w:p>
    <w:p w:rsidR="00992CBB" w:rsidRDefault="00992CBB" w:rsidP="00992CBB">
      <w:pPr>
        <w:rPr>
          <w:color w:val="000000"/>
          <w:sz w:val="24"/>
        </w:rPr>
      </w:pPr>
      <w:r>
        <w:rPr>
          <w:color w:val="000000"/>
          <w:position w:val="-36"/>
          <w:sz w:val="24"/>
        </w:rPr>
        <w:object w:dxaOrig="6820" w:dyaOrig="840">
          <v:shape id="_x0000_i1209" type="#_x0000_t75" style="width:341.25pt;height:42pt;mso-position-horizontal-relative:page;mso-position-vertical-relative:page" o:ole="">
            <v:imagedata r:id="rId373" o:title=""/>
          </v:shape>
          <o:OLEObject Type="Embed" ProgID="Equation.DSMT4" ShapeID="_x0000_i1209" DrawAspect="Content" ObjectID="_1634456301" r:id="rId374"/>
        </w:object>
      </w:r>
    </w:p>
    <w:p w:rsidR="00992CBB" w:rsidRDefault="00992CBB" w:rsidP="00992CBB">
      <w:pPr>
        <w:rPr>
          <w:color w:val="000000"/>
          <w:sz w:val="24"/>
        </w:rPr>
      </w:pPr>
      <w:r>
        <w:rPr>
          <w:color w:val="000000"/>
          <w:position w:val="-36"/>
          <w:sz w:val="24"/>
        </w:rPr>
        <w:object w:dxaOrig="6880" w:dyaOrig="840">
          <v:shape id="_x0000_i1210" type="#_x0000_t75" style="width:344.25pt;height:42pt;mso-position-horizontal-relative:page;mso-position-vertical-relative:page" o:ole="">
            <v:imagedata r:id="rId375" o:title=""/>
          </v:shape>
          <o:OLEObject Type="Embed" ProgID="Equation.DSMT4" ShapeID="_x0000_i1210" DrawAspect="Content" ObjectID="_1634456302" r:id="rId376"/>
        </w:object>
      </w:r>
    </w:p>
    <w:p w:rsidR="00992CBB" w:rsidRDefault="00992CBB" w:rsidP="00992CBB">
      <w:pPr>
        <w:rPr>
          <w:color w:val="000000"/>
          <w:sz w:val="24"/>
        </w:rPr>
      </w:pPr>
      <w:r>
        <w:rPr>
          <w:color w:val="000000"/>
          <w:position w:val="-12"/>
          <w:sz w:val="24"/>
        </w:rPr>
        <w:object w:dxaOrig="8360" w:dyaOrig="540">
          <v:shape id="_x0000_i1211" type="#_x0000_t75" style="width:417.75pt;height:27pt;mso-position-horizontal-relative:page;mso-position-vertical-relative:page" o:ole="">
            <v:imagedata r:id="rId377" o:title=""/>
          </v:shape>
          <o:OLEObject Type="Embed" ProgID="Equation.DSMT4" ShapeID="_x0000_i1211" DrawAspect="Content" ObjectID="_1634456303" r:id="rId378"/>
        </w:object>
      </w:r>
    </w:p>
    <w:p w:rsidR="00992CBB" w:rsidRDefault="00992CBB" w:rsidP="00992CBB">
      <w:pPr>
        <w:rPr>
          <w:color w:val="000000"/>
          <w:sz w:val="24"/>
        </w:rPr>
      </w:pPr>
      <w:r>
        <w:rPr>
          <w:color w:val="000000"/>
          <w:position w:val="-26"/>
          <w:sz w:val="24"/>
        </w:rPr>
        <w:object w:dxaOrig="8680" w:dyaOrig="780">
          <v:shape id="_x0000_i1212" type="#_x0000_t75" style="width:434.25pt;height:39pt;mso-position-horizontal-relative:page;mso-position-vertical-relative:page" o:ole="">
            <v:imagedata r:id="rId379" o:title=""/>
          </v:shape>
          <o:OLEObject Type="Embed" ProgID="Equation.DSMT4" ShapeID="_x0000_i1212" DrawAspect="Content" ObjectID="_1634456304" r:id="rId380"/>
        </w:object>
      </w:r>
    </w:p>
    <w:p w:rsidR="00992CBB" w:rsidRDefault="00992CBB" w:rsidP="00992CBB">
      <w:pPr>
        <w:rPr>
          <w:color w:val="000000"/>
          <w:sz w:val="24"/>
        </w:rPr>
      </w:pPr>
      <w:r>
        <w:rPr>
          <w:b/>
          <w:color w:val="000000"/>
          <w:sz w:val="24"/>
        </w:rPr>
        <w:t>162.</w:t>
      </w:r>
      <w:r>
        <w:rPr>
          <w:color w:val="000000"/>
          <w:sz w:val="24"/>
        </w:rPr>
        <w:t xml:space="preserve"> Chứng minh rằng :  </w:t>
      </w:r>
      <w:r>
        <w:rPr>
          <w:color w:val="000000"/>
          <w:position w:val="-30"/>
          <w:sz w:val="24"/>
        </w:rPr>
        <w:object w:dxaOrig="3960" w:dyaOrig="720">
          <v:shape id="_x0000_i1213" type="#_x0000_t75" style="width:198pt;height:36pt;mso-position-horizontal-relative:page;mso-position-vertical-relative:page" o:ole="">
            <v:imagedata r:id="rId381" o:title=""/>
          </v:shape>
          <o:OLEObject Type="Embed" ProgID="Equation.DSMT4" ShapeID="_x0000_i1213" DrawAspect="Content" ObjectID="_1634456305" r:id="rId382"/>
        </w:object>
      </w:r>
      <w:r>
        <w:rPr>
          <w:color w:val="000000"/>
          <w:sz w:val="24"/>
        </w:rPr>
        <w:t>. Từ đó suy ra:</w:t>
      </w:r>
    </w:p>
    <w:p w:rsidR="00992CBB" w:rsidRDefault="00992CBB" w:rsidP="00992CBB">
      <w:pPr>
        <w:rPr>
          <w:color w:val="000000"/>
          <w:sz w:val="24"/>
        </w:rPr>
      </w:pPr>
      <w:r>
        <w:rPr>
          <w:color w:val="000000"/>
          <w:sz w:val="24"/>
        </w:rPr>
        <w:tab/>
      </w:r>
      <w:r>
        <w:rPr>
          <w:color w:val="000000"/>
          <w:sz w:val="24"/>
        </w:rPr>
        <w:tab/>
      </w:r>
      <w:r>
        <w:rPr>
          <w:color w:val="000000"/>
          <w:position w:val="-30"/>
          <w:sz w:val="24"/>
        </w:rPr>
        <w:object w:dxaOrig="4640" w:dyaOrig="720">
          <v:shape id="_x0000_i1214" type="#_x0000_t75" style="width:231.75pt;height:36pt;mso-position-horizontal-relative:page;mso-position-vertical-relative:page" o:ole="">
            <v:imagedata r:id="rId383" o:title=""/>
          </v:shape>
          <o:OLEObject Type="Embed" ProgID="Equation.DSMT4" ShapeID="_x0000_i1214" DrawAspect="Content" ObjectID="_1634456306" r:id="rId384"/>
        </w:object>
      </w:r>
    </w:p>
    <w:p w:rsidR="00992CBB" w:rsidRDefault="00992CBB" w:rsidP="00992CBB">
      <w:pPr>
        <w:rPr>
          <w:color w:val="000000"/>
          <w:sz w:val="24"/>
        </w:rPr>
      </w:pPr>
      <w:r>
        <w:rPr>
          <w:b/>
          <w:color w:val="000000"/>
          <w:sz w:val="24"/>
        </w:rPr>
        <w:t>163.</w:t>
      </w:r>
      <w:r>
        <w:rPr>
          <w:color w:val="000000"/>
          <w:sz w:val="24"/>
        </w:rPr>
        <w:t xml:space="preserve"> Trục căn thức ở mẫu :  </w:t>
      </w:r>
      <w:r>
        <w:rPr>
          <w:color w:val="000000"/>
          <w:position w:val="-30"/>
          <w:sz w:val="24"/>
        </w:rPr>
        <w:object w:dxaOrig="5340" w:dyaOrig="760">
          <v:shape id="_x0000_i1215" type="#_x0000_t75" style="width:267pt;height:38.25pt;mso-position-horizontal-relative:page;mso-position-vertical-relative:page" o:ole="">
            <v:imagedata r:id="rId385" o:title=""/>
          </v:shape>
          <o:OLEObject Type="Embed" ProgID="Equation.DSMT4" ShapeID="_x0000_i1215" DrawAspect="Content" ObjectID="_1634456307" r:id="rId386"/>
        </w:object>
      </w:r>
      <w:r>
        <w:rPr>
          <w:color w:val="000000"/>
          <w:sz w:val="24"/>
        </w:rPr>
        <w:t>.</w:t>
      </w:r>
    </w:p>
    <w:p w:rsidR="00992CBB" w:rsidRDefault="00992CBB" w:rsidP="00992CBB">
      <w:pPr>
        <w:rPr>
          <w:color w:val="000000"/>
          <w:sz w:val="24"/>
        </w:rPr>
      </w:pPr>
      <w:r>
        <w:rPr>
          <w:b/>
          <w:color w:val="000000"/>
          <w:sz w:val="24"/>
        </w:rPr>
        <w:t>164.</w:t>
      </w:r>
      <w:r>
        <w:rPr>
          <w:color w:val="000000"/>
          <w:sz w:val="24"/>
        </w:rPr>
        <w:t xml:space="preserve"> Cho  </w:t>
      </w:r>
      <w:r>
        <w:rPr>
          <w:color w:val="000000"/>
          <w:position w:val="-30"/>
          <w:sz w:val="24"/>
        </w:rPr>
        <w:object w:dxaOrig="3040" w:dyaOrig="760">
          <v:shape id="_x0000_i1216" type="#_x0000_t75" style="width:152.25pt;height:38.25pt;mso-position-horizontal-relative:page;mso-position-vertical-relative:page" o:ole="">
            <v:imagedata r:id="rId387" o:title=""/>
          </v:shape>
          <o:OLEObject Type="Embed" ProgID="Equation.DSMT4" ShapeID="_x0000_i1216" DrawAspect="Content" ObjectID="_1634456308" r:id="rId388"/>
        </w:object>
      </w:r>
      <w:r>
        <w:rPr>
          <w:color w:val="000000"/>
          <w:sz w:val="24"/>
        </w:rPr>
        <w:t>. Tính  A = 5x</w:t>
      </w:r>
      <w:r>
        <w:rPr>
          <w:color w:val="000000"/>
          <w:sz w:val="24"/>
          <w:vertAlign w:val="superscript"/>
        </w:rPr>
        <w:t>2</w:t>
      </w:r>
      <w:r>
        <w:rPr>
          <w:color w:val="000000"/>
          <w:sz w:val="24"/>
        </w:rPr>
        <w:t xml:space="preserve"> + 6xy + 5y</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t>165.</w:t>
      </w:r>
      <w:r>
        <w:rPr>
          <w:color w:val="000000"/>
          <w:sz w:val="24"/>
        </w:rPr>
        <w:t xml:space="preserve"> Chứng minh bất đẳng thức sau :  </w:t>
      </w:r>
      <w:r>
        <w:rPr>
          <w:color w:val="000000"/>
          <w:position w:val="-30"/>
          <w:sz w:val="24"/>
        </w:rPr>
        <w:object w:dxaOrig="3739" w:dyaOrig="720">
          <v:shape id="_x0000_i1217" type="#_x0000_t75" style="width:186.75pt;height:36pt;mso-position-horizontal-relative:page;mso-position-vertical-relative:page" o:ole="">
            <v:imagedata r:id="rId389" o:title=""/>
          </v:shape>
          <o:OLEObject Type="Embed" ProgID="Equation.DSMT4" ShapeID="_x0000_i1217" DrawAspect="Content" ObjectID="_1634456309" r:id="rId390"/>
        </w:object>
      </w:r>
      <w:r>
        <w:rPr>
          <w:color w:val="000000"/>
          <w:sz w:val="24"/>
        </w:rPr>
        <w:t>.</w:t>
      </w:r>
    </w:p>
    <w:p w:rsidR="00992CBB" w:rsidRDefault="00992CBB" w:rsidP="00992CBB">
      <w:pPr>
        <w:rPr>
          <w:color w:val="000000"/>
          <w:sz w:val="24"/>
        </w:rPr>
      </w:pPr>
      <w:r>
        <w:rPr>
          <w:b/>
          <w:color w:val="000000"/>
          <w:sz w:val="24"/>
        </w:rPr>
        <w:t>166.</w:t>
      </w:r>
      <w:r>
        <w:rPr>
          <w:color w:val="000000"/>
          <w:sz w:val="24"/>
        </w:rPr>
        <w:t xml:space="preserve"> Tính giá trị của biểu thức :  </w:t>
      </w:r>
      <w:r>
        <w:rPr>
          <w:color w:val="000000"/>
          <w:position w:val="-30"/>
          <w:sz w:val="24"/>
        </w:rPr>
        <w:object w:dxaOrig="1939" w:dyaOrig="740">
          <v:shape id="_x0000_i1218" type="#_x0000_t75" style="width:96.75pt;height:36.75pt;mso-position-horizontal-relative:page;mso-position-vertical-relative:page" o:ole="">
            <v:imagedata r:id="rId391" o:title=""/>
          </v:shape>
          <o:OLEObject Type="Embed" ProgID="Equation.DSMT4" ShapeID="_x0000_i1218" DrawAspect="Content" ObjectID="_1634456310" r:id="rId392"/>
        </w:object>
      </w:r>
      <w:r>
        <w:rPr>
          <w:color w:val="000000"/>
          <w:sz w:val="24"/>
        </w:rPr>
        <w:t xml:space="preserve">  với  </w:t>
      </w:r>
      <w:r>
        <w:rPr>
          <w:color w:val="000000"/>
          <w:position w:val="-12"/>
          <w:sz w:val="24"/>
        </w:rPr>
        <w:object w:dxaOrig="2617" w:dyaOrig="420">
          <v:shape id="_x0000_i1219" type="#_x0000_t75" style="width:131.25pt;height:21pt;mso-position-horizontal-relative:page;mso-position-vertical-relative:page" o:ole="">
            <v:imagedata r:id="rId393" o:title=""/>
          </v:shape>
          <o:OLEObject Type="Embed" ProgID="Equation.DSMT4" ShapeID="_x0000_i1219" DrawAspect="Content" ObjectID="_1634456311" r:id="rId394"/>
        </w:object>
      </w:r>
      <w:r>
        <w:rPr>
          <w:color w:val="000000"/>
          <w:sz w:val="24"/>
        </w:rPr>
        <w:t>.</w:t>
      </w:r>
    </w:p>
    <w:p w:rsidR="00992CBB" w:rsidRDefault="00992CBB" w:rsidP="00992CBB">
      <w:pPr>
        <w:rPr>
          <w:color w:val="000000"/>
          <w:sz w:val="24"/>
        </w:rPr>
      </w:pPr>
      <w:r>
        <w:rPr>
          <w:b/>
          <w:color w:val="000000"/>
          <w:sz w:val="24"/>
        </w:rPr>
        <w:t>167.</w:t>
      </w:r>
      <w:r>
        <w:rPr>
          <w:color w:val="000000"/>
          <w:sz w:val="24"/>
        </w:rPr>
        <w:t xml:space="preserve"> Giải phương trình :  </w:t>
      </w:r>
      <w:r>
        <w:rPr>
          <w:color w:val="000000"/>
          <w:position w:val="-30"/>
          <w:sz w:val="24"/>
        </w:rPr>
        <w:object w:dxaOrig="2940" w:dyaOrig="720">
          <v:shape id="_x0000_i1220" type="#_x0000_t75" style="width:147pt;height:36pt;mso-position-horizontal-relative:page;mso-position-vertical-relative:page" o:ole="">
            <v:imagedata r:id="rId395" o:title=""/>
          </v:shape>
          <o:OLEObject Type="Embed" ProgID="Equation.DSMT4" ShapeID="_x0000_i1220" DrawAspect="Content" ObjectID="_1634456312" r:id="rId396"/>
        </w:object>
      </w:r>
      <w:r>
        <w:rPr>
          <w:color w:val="000000"/>
          <w:sz w:val="24"/>
        </w:rPr>
        <w:t>.</w:t>
      </w:r>
    </w:p>
    <w:p w:rsidR="00992CBB" w:rsidRDefault="00992CBB" w:rsidP="00992CBB">
      <w:pPr>
        <w:rPr>
          <w:color w:val="000000"/>
          <w:sz w:val="24"/>
        </w:rPr>
      </w:pPr>
      <w:r>
        <w:rPr>
          <w:b/>
          <w:color w:val="000000"/>
          <w:sz w:val="24"/>
        </w:rPr>
        <w:t>168.</w:t>
      </w:r>
      <w:r>
        <w:rPr>
          <w:color w:val="000000"/>
          <w:sz w:val="24"/>
        </w:rPr>
        <w:t xml:space="preserve"> Giải bất các pt :    a) </w:t>
      </w:r>
      <w:r>
        <w:rPr>
          <w:color w:val="000000"/>
          <w:position w:val="-26"/>
          <w:sz w:val="24"/>
        </w:rPr>
        <w:object w:dxaOrig="6820" w:dyaOrig="680">
          <v:shape id="_x0000_i1221" type="#_x0000_t75" style="width:341.25pt;height:33.75pt;mso-position-horizontal-relative:page;mso-position-vertical-relative:page" o:ole="">
            <v:imagedata r:id="rId397" o:title=""/>
          </v:shape>
          <o:OLEObject Type="Embed" ProgID="Equation.DSMT4" ShapeID="_x0000_i1221" DrawAspect="Content" ObjectID="_1634456313" r:id="rId398"/>
        </w:object>
      </w:r>
      <w:r>
        <w:rPr>
          <w:color w:val="000000"/>
          <w:sz w:val="24"/>
        </w:rPr>
        <w:t>.</w:t>
      </w:r>
    </w:p>
    <w:p w:rsidR="00992CBB" w:rsidRDefault="00992CBB" w:rsidP="00992CBB">
      <w:pPr>
        <w:rPr>
          <w:color w:val="000000"/>
          <w:sz w:val="24"/>
        </w:rPr>
      </w:pPr>
      <w:r>
        <w:rPr>
          <w:b/>
          <w:color w:val="000000"/>
          <w:sz w:val="24"/>
        </w:rPr>
        <w:t>169.</w:t>
      </w:r>
      <w:r>
        <w:rPr>
          <w:color w:val="000000"/>
          <w:sz w:val="24"/>
        </w:rPr>
        <w:t xml:space="preserve"> Rút gọn các biểu thức sau :</w:t>
      </w:r>
    </w:p>
    <w:p w:rsidR="00992CBB" w:rsidRDefault="00992CBB" w:rsidP="00992CBB">
      <w:pPr>
        <w:rPr>
          <w:color w:val="000000"/>
          <w:sz w:val="24"/>
        </w:rPr>
      </w:pPr>
      <w:r>
        <w:rPr>
          <w:color w:val="000000"/>
          <w:position w:val="-28"/>
          <w:sz w:val="24"/>
        </w:rPr>
        <w:object w:dxaOrig="8059" w:dyaOrig="740">
          <v:shape id="_x0000_i1222" type="#_x0000_t75" style="width:402.75pt;height:36.75pt;mso-position-horizontal-relative:page;mso-position-vertical-relative:page" o:ole="">
            <v:imagedata r:id="rId399" o:title=""/>
          </v:shape>
          <o:OLEObject Type="Embed" ProgID="Equation.DSMT4" ShapeID="_x0000_i1222" DrawAspect="Content" ObjectID="_1634456314" r:id="rId400"/>
        </w:object>
      </w:r>
    </w:p>
    <w:p w:rsidR="00992CBB" w:rsidRDefault="00992CBB" w:rsidP="00992CBB">
      <w:pPr>
        <w:rPr>
          <w:color w:val="000000"/>
          <w:sz w:val="24"/>
        </w:rPr>
      </w:pPr>
      <w:r>
        <w:rPr>
          <w:color w:val="000000"/>
          <w:position w:val="-36"/>
          <w:sz w:val="24"/>
        </w:rPr>
        <w:object w:dxaOrig="7740" w:dyaOrig="860">
          <v:shape id="_x0000_i1223" type="#_x0000_t75" style="width:387pt;height:42.75pt;mso-position-horizontal-relative:page;mso-position-vertical-relative:page" o:ole="">
            <v:imagedata r:id="rId401" o:title=""/>
          </v:shape>
          <o:OLEObject Type="Embed" ProgID="Equation.DSMT4" ShapeID="_x0000_i1223" DrawAspect="Content" ObjectID="_1634456315" r:id="rId402"/>
        </w:object>
      </w:r>
    </w:p>
    <w:p w:rsidR="00992CBB" w:rsidRDefault="00992CBB" w:rsidP="00992CBB">
      <w:pPr>
        <w:rPr>
          <w:color w:val="000000"/>
          <w:sz w:val="24"/>
        </w:rPr>
      </w:pPr>
      <w:r>
        <w:rPr>
          <w:color w:val="000000"/>
          <w:position w:val="-30"/>
          <w:sz w:val="24"/>
        </w:rPr>
        <w:object w:dxaOrig="5480" w:dyaOrig="720">
          <v:shape id="_x0000_i1224" type="#_x0000_t75" style="width:273.75pt;height:36pt;mso-position-horizontal-relative:page;mso-position-vertical-relative:page" o:ole="">
            <v:imagedata r:id="rId403" o:title=""/>
          </v:shape>
          <o:OLEObject Type="Embed" ProgID="Equation.DSMT4" ShapeID="_x0000_i1224" DrawAspect="Content" ObjectID="_1634456316" r:id="rId404"/>
        </w:object>
      </w:r>
    </w:p>
    <w:p w:rsidR="00992CBB" w:rsidRDefault="00992CBB" w:rsidP="00992CBB">
      <w:pPr>
        <w:tabs>
          <w:tab w:val="left" w:pos="1680"/>
        </w:tabs>
        <w:rPr>
          <w:color w:val="000000"/>
          <w:sz w:val="24"/>
        </w:rPr>
      </w:pPr>
      <w:r>
        <w:rPr>
          <w:b/>
          <w:color w:val="000000"/>
          <w:sz w:val="24"/>
        </w:rPr>
        <w:t>170.</w:t>
      </w:r>
      <w:r>
        <w:rPr>
          <w:color w:val="000000"/>
          <w:sz w:val="24"/>
        </w:rPr>
        <w:t xml:space="preserve"> Tìm GTNN và GTLN của biểu thức  </w:t>
      </w:r>
      <w:r>
        <w:rPr>
          <w:color w:val="000000"/>
          <w:position w:val="-32"/>
          <w:sz w:val="24"/>
        </w:rPr>
        <w:object w:dxaOrig="1740" w:dyaOrig="740">
          <v:shape id="_x0000_i1225" type="#_x0000_t75" style="width:87pt;height:36.75pt;mso-position-horizontal-relative:page;mso-position-vertical-relative:page" o:ole="">
            <v:imagedata r:id="rId405" o:title=""/>
          </v:shape>
          <o:OLEObject Type="Embed" ProgID="Equation.DSMT4" ShapeID="_x0000_i1225" DrawAspect="Content" ObjectID="_1634456317" r:id="rId406"/>
        </w:object>
      </w:r>
      <w:r>
        <w:rPr>
          <w:color w:val="000000"/>
          <w:sz w:val="24"/>
        </w:rPr>
        <w:t>.</w:t>
      </w:r>
    </w:p>
    <w:p w:rsidR="00992CBB" w:rsidRDefault="00992CBB" w:rsidP="00992CBB">
      <w:pPr>
        <w:tabs>
          <w:tab w:val="left" w:pos="1680"/>
        </w:tabs>
        <w:rPr>
          <w:color w:val="000000"/>
          <w:sz w:val="24"/>
        </w:rPr>
      </w:pPr>
      <w:r>
        <w:rPr>
          <w:b/>
          <w:color w:val="000000"/>
          <w:sz w:val="24"/>
        </w:rPr>
        <w:lastRenderedPageBreak/>
        <w:t>171.</w:t>
      </w:r>
      <w:r>
        <w:rPr>
          <w:color w:val="000000"/>
          <w:sz w:val="24"/>
        </w:rPr>
        <w:t xml:space="preserve"> Tìm giá trị nhỏ nhất của  </w:t>
      </w:r>
      <w:r>
        <w:rPr>
          <w:color w:val="000000"/>
          <w:position w:val="-26"/>
          <w:sz w:val="24"/>
        </w:rPr>
        <w:object w:dxaOrig="1460" w:dyaOrig="680">
          <v:shape id="_x0000_i1226" type="#_x0000_t75" style="width:72.75pt;height:33.75pt;mso-position-horizontal-relative:page;mso-position-vertical-relative:page" o:ole="">
            <v:imagedata r:id="rId407" o:title=""/>
          </v:shape>
          <o:OLEObject Type="Embed" ProgID="Equation.DSMT4" ShapeID="_x0000_i1226" DrawAspect="Content" ObjectID="_1634456318" r:id="rId408"/>
        </w:object>
      </w:r>
      <w:r>
        <w:rPr>
          <w:color w:val="000000"/>
          <w:sz w:val="24"/>
        </w:rPr>
        <w:t xml:space="preserve">  với  0 &lt; x &lt; 1.</w:t>
      </w:r>
    </w:p>
    <w:p w:rsidR="00992CBB" w:rsidRDefault="00992CBB" w:rsidP="00992CBB">
      <w:pPr>
        <w:tabs>
          <w:tab w:val="left" w:pos="1680"/>
        </w:tabs>
        <w:rPr>
          <w:color w:val="000000"/>
          <w:sz w:val="24"/>
        </w:rPr>
      </w:pPr>
      <w:r>
        <w:rPr>
          <w:b/>
          <w:color w:val="000000"/>
          <w:sz w:val="24"/>
        </w:rPr>
        <w:t>172.</w:t>
      </w:r>
      <w:r>
        <w:rPr>
          <w:color w:val="000000"/>
          <w:sz w:val="24"/>
        </w:rPr>
        <w:t xml:space="preserve"> Tìm GTLN của : </w:t>
      </w:r>
      <w:r>
        <w:rPr>
          <w:color w:val="000000"/>
          <w:position w:val="-12"/>
          <w:sz w:val="24"/>
        </w:rPr>
        <w:object w:dxaOrig="2418" w:dyaOrig="420">
          <v:shape id="_x0000_i1227" type="#_x0000_t75" style="width:120.75pt;height:21pt;mso-position-horizontal-relative:page;mso-position-vertical-relative:page" o:ole="">
            <v:imagedata r:id="rId409" o:title=""/>
          </v:shape>
          <o:OLEObject Type="Embed" ProgID="Equation.DSMT4" ShapeID="_x0000_i1227" DrawAspect="Content" ObjectID="_1634456319" r:id="rId410"/>
        </w:object>
      </w:r>
      <w:r>
        <w:rPr>
          <w:color w:val="000000"/>
          <w:sz w:val="24"/>
        </w:rPr>
        <w:t xml:space="preserve"> biết x + y = 4 ;       b)  </w:t>
      </w:r>
      <w:r>
        <w:rPr>
          <w:color w:val="000000"/>
          <w:position w:val="-30"/>
          <w:sz w:val="24"/>
        </w:rPr>
        <w:object w:dxaOrig="2180" w:dyaOrig="780">
          <v:shape id="_x0000_i1228" type="#_x0000_t75" style="width:108.75pt;height:39pt;mso-position-horizontal-relative:page;mso-position-vertical-relative:page" o:ole="">
            <v:imagedata r:id="rId411" o:title=""/>
          </v:shape>
          <o:OLEObject Type="Embed" ProgID="Equation.DSMT4" ShapeID="_x0000_i1228" DrawAspect="Content" ObjectID="_1634456320" r:id="rId412"/>
        </w:object>
      </w:r>
    </w:p>
    <w:p w:rsidR="00992CBB" w:rsidRDefault="00992CBB" w:rsidP="00992CBB">
      <w:pPr>
        <w:tabs>
          <w:tab w:val="left" w:pos="1680"/>
        </w:tabs>
        <w:rPr>
          <w:color w:val="000000"/>
          <w:sz w:val="24"/>
        </w:rPr>
      </w:pPr>
      <w:r>
        <w:rPr>
          <w:b/>
          <w:color w:val="000000"/>
          <w:sz w:val="24"/>
        </w:rPr>
        <w:t>173.</w:t>
      </w:r>
      <w:r>
        <w:rPr>
          <w:color w:val="000000"/>
          <w:sz w:val="24"/>
        </w:rPr>
        <w:t xml:space="preserve"> Cho  </w:t>
      </w:r>
      <w:r>
        <w:rPr>
          <w:color w:val="000000"/>
          <w:position w:val="-12"/>
          <w:sz w:val="24"/>
        </w:rPr>
        <w:object w:dxaOrig="4296" w:dyaOrig="420">
          <v:shape id="_x0000_i1229" type="#_x0000_t75" style="width:215.25pt;height:21pt;mso-position-horizontal-relative:page;mso-position-vertical-relative:page" o:ole="">
            <v:imagedata r:id="rId413" o:title=""/>
          </v:shape>
          <o:OLEObject Type="Embed" ProgID="Equation.DSMT4" ShapeID="_x0000_i1229" DrawAspect="Content" ObjectID="_1634456321" r:id="rId414"/>
        </w:object>
      </w:r>
      <w:r>
        <w:rPr>
          <w:color w:val="000000"/>
          <w:sz w:val="24"/>
        </w:rPr>
        <w:t>. So sánh a với b, số nào lớn hơn ?</w:t>
      </w:r>
    </w:p>
    <w:p w:rsidR="00992CBB" w:rsidRDefault="00992CBB" w:rsidP="00992CBB">
      <w:pPr>
        <w:tabs>
          <w:tab w:val="left" w:pos="1680"/>
        </w:tabs>
        <w:rPr>
          <w:color w:val="000000"/>
          <w:sz w:val="24"/>
        </w:rPr>
      </w:pPr>
      <w:r>
        <w:rPr>
          <w:b/>
          <w:color w:val="000000"/>
          <w:sz w:val="24"/>
        </w:rPr>
        <w:t>174.</w:t>
      </w:r>
      <w:r>
        <w:rPr>
          <w:color w:val="000000"/>
          <w:sz w:val="24"/>
        </w:rPr>
        <w:t xml:space="preserve"> Tìm GTNN, GTLN của :  </w:t>
      </w:r>
      <w:r>
        <w:rPr>
          <w:color w:val="000000"/>
          <w:position w:val="-32"/>
          <w:sz w:val="24"/>
        </w:rPr>
        <w:object w:dxaOrig="5200" w:dyaOrig="740">
          <v:shape id="_x0000_i1230" type="#_x0000_t75" style="width:260.25pt;height:36.75pt;mso-position-horizontal-relative:page;mso-position-vertical-relative:page" o:ole="">
            <v:imagedata r:id="rId415" o:title=""/>
          </v:shape>
          <o:OLEObject Type="Embed" ProgID="Equation.DSMT4" ShapeID="_x0000_i1230" DrawAspect="Content" ObjectID="_1634456322" r:id="rId416"/>
        </w:object>
      </w:r>
      <w:r>
        <w:rPr>
          <w:color w:val="000000"/>
          <w:sz w:val="24"/>
        </w:rPr>
        <w:t>.</w:t>
      </w:r>
    </w:p>
    <w:p w:rsidR="00992CBB" w:rsidRDefault="00992CBB" w:rsidP="00992CBB">
      <w:pPr>
        <w:tabs>
          <w:tab w:val="left" w:pos="1680"/>
        </w:tabs>
        <w:rPr>
          <w:color w:val="000000"/>
          <w:sz w:val="24"/>
        </w:rPr>
      </w:pPr>
      <w:r>
        <w:rPr>
          <w:b/>
          <w:color w:val="000000"/>
          <w:sz w:val="24"/>
        </w:rPr>
        <w:t>175.</w:t>
      </w:r>
      <w:r>
        <w:rPr>
          <w:color w:val="000000"/>
          <w:sz w:val="24"/>
        </w:rPr>
        <w:t xml:space="preserve"> Tìm giá trị lớn nhất của  </w:t>
      </w:r>
      <w:r>
        <w:rPr>
          <w:color w:val="000000"/>
          <w:position w:val="-8"/>
          <w:sz w:val="24"/>
        </w:rPr>
        <w:object w:dxaOrig="1459" w:dyaOrig="420">
          <v:shape id="_x0000_i1231" type="#_x0000_t75" style="width:72.75pt;height:21pt;mso-position-horizontal-relative:page;mso-position-vertical-relative:page" o:ole="">
            <v:imagedata r:id="rId417" o:title=""/>
          </v:shape>
          <o:OLEObject Type="Embed" ProgID="Equation.DSMT4" ShapeID="_x0000_i1231" DrawAspect="Content" ObjectID="_1634456323" r:id="rId418"/>
        </w:object>
      </w:r>
      <w:r>
        <w:rPr>
          <w:color w:val="000000"/>
          <w:sz w:val="24"/>
        </w:rPr>
        <w:t>.</w:t>
      </w:r>
    </w:p>
    <w:p w:rsidR="00992CBB" w:rsidRDefault="00992CBB" w:rsidP="00992CBB">
      <w:pPr>
        <w:tabs>
          <w:tab w:val="left" w:pos="1680"/>
        </w:tabs>
        <w:rPr>
          <w:color w:val="000000"/>
          <w:sz w:val="24"/>
        </w:rPr>
      </w:pPr>
      <w:r>
        <w:rPr>
          <w:b/>
          <w:color w:val="000000"/>
          <w:sz w:val="24"/>
        </w:rPr>
        <w:t>176.</w:t>
      </w:r>
      <w:r>
        <w:rPr>
          <w:color w:val="000000"/>
          <w:sz w:val="24"/>
        </w:rPr>
        <w:t xml:space="preserve"> Tìm giá trị lớn nhất của  A = | x – y |  biết  x</w:t>
      </w:r>
      <w:r>
        <w:rPr>
          <w:color w:val="000000"/>
          <w:sz w:val="24"/>
          <w:vertAlign w:val="superscript"/>
        </w:rPr>
        <w:t>2</w:t>
      </w:r>
      <w:r>
        <w:rPr>
          <w:color w:val="000000"/>
          <w:sz w:val="24"/>
        </w:rPr>
        <w:t xml:space="preserve"> + 4y</w:t>
      </w:r>
      <w:r>
        <w:rPr>
          <w:color w:val="000000"/>
          <w:sz w:val="24"/>
          <w:vertAlign w:val="superscript"/>
        </w:rPr>
        <w:t>2</w:t>
      </w:r>
      <w:r>
        <w:rPr>
          <w:color w:val="000000"/>
          <w:sz w:val="24"/>
        </w:rPr>
        <w:t xml:space="preserve"> = 1.</w:t>
      </w:r>
    </w:p>
    <w:p w:rsidR="00992CBB" w:rsidRDefault="00992CBB" w:rsidP="00992CBB">
      <w:pPr>
        <w:tabs>
          <w:tab w:val="left" w:pos="1680"/>
        </w:tabs>
        <w:rPr>
          <w:color w:val="000000"/>
          <w:sz w:val="24"/>
        </w:rPr>
      </w:pPr>
      <w:r>
        <w:rPr>
          <w:b/>
          <w:color w:val="000000"/>
          <w:sz w:val="24"/>
        </w:rPr>
        <w:t>177.</w:t>
      </w:r>
      <w:r>
        <w:rPr>
          <w:color w:val="000000"/>
          <w:sz w:val="24"/>
        </w:rPr>
        <w:t xml:space="preserve"> Tìm GTNN, GTLN của  A = x</w:t>
      </w:r>
      <w:r>
        <w:rPr>
          <w:color w:val="000000"/>
          <w:sz w:val="24"/>
          <w:vertAlign w:val="superscript"/>
        </w:rPr>
        <w:t>3</w:t>
      </w:r>
      <w:r>
        <w:rPr>
          <w:color w:val="000000"/>
          <w:sz w:val="24"/>
        </w:rPr>
        <w:t xml:space="preserve"> + y</w:t>
      </w:r>
      <w:r>
        <w:rPr>
          <w:color w:val="000000"/>
          <w:sz w:val="24"/>
          <w:vertAlign w:val="superscript"/>
        </w:rPr>
        <w:t>3</w:t>
      </w:r>
      <w:r>
        <w:rPr>
          <w:color w:val="000000"/>
          <w:sz w:val="24"/>
        </w:rPr>
        <w:t xml:space="preserve">  biết  x, y ≥ 0  ;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1.</w:t>
      </w:r>
    </w:p>
    <w:p w:rsidR="00992CBB" w:rsidRDefault="00992CBB" w:rsidP="00992CBB">
      <w:pPr>
        <w:tabs>
          <w:tab w:val="left" w:pos="1680"/>
        </w:tabs>
        <w:rPr>
          <w:color w:val="000000"/>
          <w:sz w:val="24"/>
        </w:rPr>
      </w:pPr>
      <w:r>
        <w:rPr>
          <w:b/>
          <w:color w:val="000000"/>
          <w:sz w:val="24"/>
        </w:rPr>
        <w:t>178.</w:t>
      </w:r>
      <w:r>
        <w:rPr>
          <w:color w:val="000000"/>
          <w:sz w:val="24"/>
        </w:rPr>
        <w:t xml:space="preserve"> Tìm GTNN, GTLN của  </w:t>
      </w:r>
      <w:r>
        <w:rPr>
          <w:color w:val="000000"/>
          <w:position w:val="-12"/>
          <w:sz w:val="24"/>
        </w:rPr>
        <w:object w:dxaOrig="1918" w:dyaOrig="420">
          <v:shape id="_x0000_i1232" type="#_x0000_t75" style="width:96pt;height:21pt;mso-position-horizontal-relative:page;mso-position-vertical-relative:page" o:ole="">
            <v:imagedata r:id="rId419" o:title=""/>
          </v:shape>
          <o:OLEObject Type="Embed" ProgID="Equation.DSMT4" ShapeID="_x0000_i1232" DrawAspect="Content" ObjectID="_1634456324" r:id="rId420"/>
        </w:object>
      </w:r>
      <w:r>
        <w:rPr>
          <w:color w:val="000000"/>
          <w:sz w:val="24"/>
        </w:rPr>
        <w:t xml:space="preserve">biết   </w:t>
      </w:r>
      <w:r>
        <w:rPr>
          <w:color w:val="000000"/>
          <w:position w:val="-12"/>
          <w:sz w:val="24"/>
        </w:rPr>
        <w:object w:dxaOrig="1339" w:dyaOrig="420">
          <v:shape id="_x0000_i1233" type="#_x0000_t75" style="width:66.75pt;height:21pt;mso-position-horizontal-relative:page;mso-position-vertical-relative:page" o:ole="">
            <v:imagedata r:id="rId421" o:title=""/>
          </v:shape>
          <o:OLEObject Type="Embed" ProgID="Equation.DSMT4" ShapeID="_x0000_i1233" DrawAspect="Content" ObjectID="_1634456325" r:id="rId422"/>
        </w:object>
      </w:r>
      <w:r>
        <w:rPr>
          <w:color w:val="000000"/>
          <w:sz w:val="24"/>
        </w:rPr>
        <w:t>.</w:t>
      </w:r>
    </w:p>
    <w:p w:rsidR="00992CBB" w:rsidRDefault="00992CBB" w:rsidP="00992CBB">
      <w:pPr>
        <w:tabs>
          <w:tab w:val="left" w:pos="1680"/>
        </w:tabs>
        <w:rPr>
          <w:color w:val="000000"/>
          <w:sz w:val="24"/>
        </w:rPr>
      </w:pPr>
      <w:r>
        <w:rPr>
          <w:b/>
          <w:color w:val="000000"/>
          <w:sz w:val="24"/>
        </w:rPr>
        <w:t>179.</w:t>
      </w:r>
      <w:r>
        <w:rPr>
          <w:color w:val="000000"/>
          <w:sz w:val="24"/>
        </w:rPr>
        <w:t xml:space="preserve"> Giải phương trình :  </w:t>
      </w:r>
      <w:r>
        <w:rPr>
          <w:color w:val="000000"/>
          <w:position w:val="-28"/>
          <w:sz w:val="24"/>
        </w:rPr>
        <w:object w:dxaOrig="4340" w:dyaOrig="740">
          <v:shape id="_x0000_i1234" type="#_x0000_t75" style="width:216.75pt;height:36.75pt;mso-position-horizontal-relative:page;mso-position-vertical-relative:page" o:ole="">
            <v:imagedata r:id="rId423" o:title=""/>
          </v:shape>
          <o:OLEObject Type="Embed" ProgID="Equation.DSMT4" ShapeID="_x0000_i1234" DrawAspect="Content" ObjectID="_1634456326" r:id="rId424"/>
        </w:object>
      </w:r>
      <w:r>
        <w:rPr>
          <w:color w:val="000000"/>
          <w:sz w:val="24"/>
        </w:rPr>
        <w:t>.</w:t>
      </w:r>
    </w:p>
    <w:p w:rsidR="00992CBB" w:rsidRDefault="00992CBB" w:rsidP="00992CBB">
      <w:pPr>
        <w:rPr>
          <w:color w:val="000000"/>
          <w:sz w:val="24"/>
        </w:rPr>
      </w:pPr>
      <w:r>
        <w:rPr>
          <w:b/>
          <w:color w:val="000000"/>
          <w:sz w:val="24"/>
        </w:rPr>
        <w:t>180.</w:t>
      </w:r>
      <w:r>
        <w:rPr>
          <w:color w:val="000000"/>
          <w:sz w:val="24"/>
        </w:rPr>
        <w:t xml:space="preserve"> Giải phương trình :  </w:t>
      </w:r>
      <w:r>
        <w:rPr>
          <w:color w:val="000000"/>
          <w:position w:val="-8"/>
          <w:sz w:val="24"/>
        </w:rPr>
        <w:object w:dxaOrig="2937" w:dyaOrig="420">
          <v:shape id="_x0000_i1235" type="#_x0000_t75" style="width:147pt;height:21pt;mso-position-horizontal-relative:page;mso-position-vertical-relative:page" o:ole="">
            <v:imagedata r:id="rId425" o:title=""/>
          </v:shape>
          <o:OLEObject Type="Embed" ProgID="Equation.DSMT4" ShapeID="_x0000_i1235" DrawAspect="Content" ObjectID="_1634456327" r:id="rId426"/>
        </w:object>
      </w:r>
      <w:r>
        <w:rPr>
          <w:color w:val="000000"/>
          <w:sz w:val="24"/>
        </w:rPr>
        <w:t>.</w:t>
      </w:r>
    </w:p>
    <w:p w:rsidR="00992CBB" w:rsidRDefault="00992CBB" w:rsidP="00992CBB">
      <w:pPr>
        <w:rPr>
          <w:color w:val="000000"/>
          <w:sz w:val="24"/>
        </w:rPr>
      </w:pPr>
      <w:r>
        <w:rPr>
          <w:b/>
          <w:color w:val="000000"/>
          <w:sz w:val="24"/>
        </w:rPr>
        <w:t>181.</w:t>
      </w:r>
      <w:r>
        <w:rPr>
          <w:color w:val="000000"/>
          <w:sz w:val="24"/>
        </w:rPr>
        <w:t xml:space="preserve"> CMR, </w:t>
      </w:r>
      <w:r>
        <w:rPr>
          <w:color w:val="000000"/>
          <w:sz w:val="24"/>
        </w:rPr>
        <w:sym w:font="Symbol" w:char="F022"/>
      </w:r>
      <w:r>
        <w:rPr>
          <w:color w:val="000000"/>
          <w:sz w:val="24"/>
        </w:rPr>
        <w:t xml:space="preserve">n </w:t>
      </w:r>
      <w:r>
        <w:rPr>
          <w:color w:val="000000"/>
          <w:sz w:val="24"/>
        </w:rPr>
        <w:sym w:font="Symbol" w:char="F0CE"/>
      </w:r>
      <w:r>
        <w:rPr>
          <w:color w:val="000000"/>
          <w:sz w:val="24"/>
        </w:rPr>
        <w:t xml:space="preserve"> </w:t>
      </w:r>
      <w:r>
        <w:rPr>
          <w:b/>
          <w:color w:val="000000"/>
          <w:sz w:val="24"/>
        </w:rPr>
        <w:t>Z</w:t>
      </w:r>
      <w:r>
        <w:rPr>
          <w:b/>
          <w:color w:val="000000"/>
          <w:sz w:val="24"/>
          <w:vertAlign w:val="subscript"/>
        </w:rPr>
        <w:t>+</w:t>
      </w:r>
      <w:r>
        <w:rPr>
          <w:color w:val="000000"/>
          <w:sz w:val="24"/>
        </w:rPr>
        <w:t xml:space="preserve"> , ta có :  </w:t>
      </w:r>
      <w:r>
        <w:rPr>
          <w:color w:val="000000"/>
          <w:position w:val="-32"/>
          <w:sz w:val="24"/>
        </w:rPr>
        <w:object w:dxaOrig="3720" w:dyaOrig="740">
          <v:shape id="_x0000_i1236" type="#_x0000_t75" style="width:186pt;height:36.75pt;mso-position-horizontal-relative:page;mso-position-vertical-relative:page" o:ole="">
            <v:imagedata r:id="rId427" o:title=""/>
          </v:shape>
          <o:OLEObject Type="Embed" ProgID="Equation.DSMT4" ShapeID="_x0000_i1236" DrawAspect="Content" ObjectID="_1634456328" r:id="rId428"/>
        </w:object>
      </w:r>
      <w:r>
        <w:rPr>
          <w:color w:val="000000"/>
          <w:sz w:val="24"/>
        </w:rPr>
        <w:t>.</w:t>
      </w:r>
    </w:p>
    <w:p w:rsidR="00992CBB" w:rsidRDefault="00992CBB" w:rsidP="00992CBB">
      <w:pPr>
        <w:rPr>
          <w:color w:val="000000"/>
          <w:sz w:val="24"/>
        </w:rPr>
      </w:pPr>
      <w:r>
        <w:rPr>
          <w:b/>
          <w:color w:val="000000"/>
          <w:sz w:val="24"/>
        </w:rPr>
        <w:t>182.</w:t>
      </w:r>
      <w:r>
        <w:rPr>
          <w:color w:val="000000"/>
          <w:sz w:val="24"/>
        </w:rPr>
        <w:t xml:space="preserve"> Cho  </w:t>
      </w:r>
      <w:r>
        <w:rPr>
          <w:color w:val="000000"/>
          <w:position w:val="-30"/>
          <w:sz w:val="24"/>
        </w:rPr>
        <w:object w:dxaOrig="5340" w:dyaOrig="720">
          <v:shape id="_x0000_i1237" type="#_x0000_t75" style="width:267pt;height:36pt;mso-position-horizontal-relative:page;mso-position-vertical-relative:page" o:ole="">
            <v:imagedata r:id="rId429" o:title=""/>
          </v:shape>
          <o:OLEObject Type="Embed" ProgID="Equation.DSMT4" ShapeID="_x0000_i1237" DrawAspect="Content" ObjectID="_1634456329" r:id="rId430"/>
        </w:object>
      </w:r>
      <w:r>
        <w:rPr>
          <w:color w:val="000000"/>
          <w:sz w:val="24"/>
        </w:rPr>
        <w:t>. Hãy so sánh A và 1,999.</w:t>
      </w:r>
    </w:p>
    <w:p w:rsidR="00992CBB" w:rsidRDefault="00992CBB" w:rsidP="00992CBB">
      <w:pPr>
        <w:rPr>
          <w:color w:val="000000"/>
          <w:sz w:val="24"/>
        </w:rPr>
      </w:pPr>
      <w:r>
        <w:rPr>
          <w:b/>
          <w:color w:val="000000"/>
          <w:sz w:val="24"/>
        </w:rPr>
        <w:t>183.</w:t>
      </w:r>
      <w:r>
        <w:rPr>
          <w:color w:val="000000"/>
          <w:sz w:val="24"/>
        </w:rPr>
        <w:t xml:space="preserve"> Cho 3 số x, y và </w:t>
      </w:r>
      <w:r>
        <w:rPr>
          <w:color w:val="000000"/>
          <w:position w:val="-12"/>
          <w:sz w:val="24"/>
        </w:rPr>
        <w:object w:dxaOrig="999" w:dyaOrig="420">
          <v:shape id="_x0000_i1238" type="#_x0000_t75" style="width:50.25pt;height:21pt;mso-position-horizontal-relative:page;mso-position-vertical-relative:page" o:ole="">
            <v:imagedata r:id="rId431" o:title=""/>
          </v:shape>
          <o:OLEObject Type="Embed" ProgID="Equation.DSMT4" ShapeID="_x0000_i1238" DrawAspect="Content" ObjectID="_1634456330" r:id="rId432"/>
        </w:object>
      </w:r>
      <w:r>
        <w:rPr>
          <w:color w:val="000000"/>
          <w:sz w:val="24"/>
        </w:rPr>
        <w:t xml:space="preserve"> là số hữu tỉ. Chứng minh rằng mỗi số </w:t>
      </w:r>
      <w:r>
        <w:rPr>
          <w:color w:val="000000"/>
          <w:position w:val="-12"/>
          <w:sz w:val="24"/>
        </w:rPr>
        <w:object w:dxaOrig="959" w:dyaOrig="420">
          <v:shape id="_x0000_i1239" type="#_x0000_t75" style="width:48pt;height:21pt;mso-position-horizontal-relative:page;mso-position-vertical-relative:page" o:ole="">
            <v:imagedata r:id="rId433" o:title=""/>
          </v:shape>
          <o:OLEObject Type="Embed" ProgID="Equation.DSMT4" ShapeID="_x0000_i1239" DrawAspect="Content" ObjectID="_1634456331" r:id="rId434"/>
        </w:object>
      </w:r>
      <w:r>
        <w:rPr>
          <w:color w:val="000000"/>
          <w:sz w:val="24"/>
        </w:rPr>
        <w:t xml:space="preserve"> đều là số hữu tỉ</w:t>
      </w:r>
    </w:p>
    <w:p w:rsidR="00992CBB" w:rsidRDefault="00992CBB" w:rsidP="00992CBB">
      <w:pPr>
        <w:rPr>
          <w:color w:val="000000"/>
          <w:sz w:val="24"/>
        </w:rPr>
      </w:pPr>
      <w:r>
        <w:rPr>
          <w:b/>
          <w:color w:val="000000"/>
          <w:sz w:val="24"/>
        </w:rPr>
        <w:t>184.</w:t>
      </w:r>
      <w:r>
        <w:rPr>
          <w:color w:val="000000"/>
          <w:sz w:val="24"/>
        </w:rPr>
        <w:t xml:space="preserve"> Cho  </w:t>
      </w:r>
      <w:r>
        <w:rPr>
          <w:color w:val="000000"/>
          <w:position w:val="-30"/>
          <w:sz w:val="24"/>
        </w:rPr>
        <w:object w:dxaOrig="4940" w:dyaOrig="760">
          <v:shape id="_x0000_i1240" type="#_x0000_t75" style="width:246.75pt;height:38.25pt;mso-position-horizontal-relative:page;mso-position-vertical-relative:page" o:ole="">
            <v:imagedata r:id="rId435" o:title=""/>
          </v:shape>
          <o:OLEObject Type="Embed" ProgID="Equation.DSMT4" ShapeID="_x0000_i1240" DrawAspect="Content" ObjectID="_1634456332" r:id="rId436"/>
        </w:object>
      </w:r>
      <w:r>
        <w:rPr>
          <w:color w:val="000000"/>
          <w:sz w:val="24"/>
        </w:rPr>
        <w:t>. CMR : a, b là các số hữu tỉ.</w:t>
      </w:r>
    </w:p>
    <w:p w:rsidR="00992CBB" w:rsidRDefault="00992CBB" w:rsidP="00992CBB">
      <w:pPr>
        <w:rPr>
          <w:color w:val="000000"/>
          <w:sz w:val="24"/>
        </w:rPr>
      </w:pPr>
      <w:r>
        <w:rPr>
          <w:b/>
          <w:color w:val="000000"/>
          <w:sz w:val="24"/>
        </w:rPr>
        <w:t>185.</w:t>
      </w:r>
      <w:r>
        <w:rPr>
          <w:color w:val="000000"/>
          <w:sz w:val="24"/>
        </w:rPr>
        <w:t xml:space="preserve"> Rút gọn biểu thức :  </w:t>
      </w:r>
      <w:r>
        <w:rPr>
          <w:color w:val="000000"/>
          <w:position w:val="-36"/>
          <w:sz w:val="24"/>
        </w:rPr>
        <w:object w:dxaOrig="4700" w:dyaOrig="840">
          <v:shape id="_x0000_i1241" type="#_x0000_t75" style="width:234.75pt;height:42pt;mso-position-horizontal-relative:page;mso-position-vertical-relative:page" o:ole="">
            <v:imagedata r:id="rId437" o:title=""/>
          </v:shape>
          <o:OLEObject Type="Embed" ProgID="Equation.DSMT4" ShapeID="_x0000_i1241" DrawAspect="Content" ObjectID="_1634456333" r:id="rId438"/>
        </w:object>
      </w:r>
      <w:r>
        <w:rPr>
          <w:color w:val="000000"/>
          <w:sz w:val="24"/>
        </w:rPr>
        <w:t xml:space="preserve"> .   (a &gt; 0 ; a ≠ 1)</w:t>
      </w:r>
    </w:p>
    <w:p w:rsidR="00992CBB" w:rsidRDefault="00992CBB" w:rsidP="00992CBB">
      <w:pPr>
        <w:rPr>
          <w:color w:val="000000"/>
          <w:sz w:val="24"/>
        </w:rPr>
      </w:pPr>
      <w:r>
        <w:rPr>
          <w:b/>
          <w:color w:val="000000"/>
          <w:sz w:val="24"/>
        </w:rPr>
        <w:t>186.</w:t>
      </w:r>
      <w:r>
        <w:rPr>
          <w:color w:val="000000"/>
          <w:sz w:val="24"/>
        </w:rPr>
        <w:t xml:space="preserve"> Chứng minh :  </w:t>
      </w:r>
      <w:r>
        <w:rPr>
          <w:color w:val="000000"/>
          <w:position w:val="-36"/>
          <w:sz w:val="24"/>
        </w:rPr>
        <w:object w:dxaOrig="4340" w:dyaOrig="840">
          <v:shape id="_x0000_i1242" type="#_x0000_t75" style="width:216.75pt;height:42pt;mso-position-horizontal-relative:page;mso-position-vertical-relative:page" o:ole="">
            <v:imagedata r:id="rId439" o:title=""/>
          </v:shape>
          <o:OLEObject Type="Embed" ProgID="Equation.DSMT4" ShapeID="_x0000_i1242" DrawAspect="Content" ObjectID="_1634456334" r:id="rId440"/>
        </w:object>
      </w:r>
      <w:r>
        <w:rPr>
          <w:color w:val="000000"/>
          <w:sz w:val="24"/>
        </w:rPr>
        <w:t xml:space="preserve">.     (a &gt; 0 ; a ≠ 1)  </w:t>
      </w:r>
    </w:p>
    <w:p w:rsidR="00992CBB" w:rsidRDefault="00992CBB" w:rsidP="00992CBB">
      <w:pPr>
        <w:rPr>
          <w:color w:val="000000"/>
          <w:sz w:val="24"/>
        </w:rPr>
      </w:pPr>
      <w:r>
        <w:rPr>
          <w:b/>
          <w:color w:val="000000"/>
          <w:sz w:val="24"/>
        </w:rPr>
        <w:lastRenderedPageBreak/>
        <w:t>187.</w:t>
      </w:r>
      <w:r>
        <w:rPr>
          <w:color w:val="000000"/>
          <w:sz w:val="24"/>
        </w:rPr>
        <w:t xml:space="preserve"> Rút gọn :  </w:t>
      </w:r>
      <w:r>
        <w:rPr>
          <w:color w:val="000000"/>
          <w:position w:val="-60"/>
          <w:sz w:val="24"/>
        </w:rPr>
        <w:object w:dxaOrig="1640" w:dyaOrig="1180">
          <v:shape id="_x0000_i1243" type="#_x0000_t75" style="width:81.75pt;height:59.25pt;mso-position-horizontal-relative:page;mso-position-vertical-relative:page" o:ole="">
            <v:imagedata r:id="rId441" o:title=""/>
          </v:shape>
          <o:OLEObject Type="Embed" ProgID="Equation.DSMT4" ShapeID="_x0000_i1243" DrawAspect="Content" ObjectID="_1634456335" r:id="rId442"/>
        </w:object>
      </w:r>
      <w:r>
        <w:rPr>
          <w:color w:val="000000"/>
          <w:sz w:val="24"/>
        </w:rPr>
        <w:t xml:space="preserve">    (0 &lt; x &lt; 2)</w:t>
      </w:r>
    </w:p>
    <w:p w:rsidR="00992CBB" w:rsidRDefault="00992CBB" w:rsidP="00992CBB">
      <w:pPr>
        <w:rPr>
          <w:color w:val="000000"/>
          <w:sz w:val="24"/>
        </w:rPr>
      </w:pPr>
      <w:r>
        <w:rPr>
          <w:b/>
          <w:color w:val="000000"/>
          <w:sz w:val="24"/>
        </w:rPr>
        <w:t>188.</w:t>
      </w:r>
      <w:r>
        <w:rPr>
          <w:color w:val="000000"/>
          <w:sz w:val="24"/>
        </w:rPr>
        <w:t xml:space="preserve"> Rút gọn :  </w:t>
      </w:r>
      <w:r>
        <w:rPr>
          <w:color w:val="000000"/>
          <w:position w:val="-36"/>
          <w:sz w:val="24"/>
        </w:rPr>
        <w:object w:dxaOrig="4940" w:dyaOrig="840">
          <v:shape id="_x0000_i1244" type="#_x0000_t75" style="width:246.75pt;height:42pt;mso-position-horizontal-relative:page;mso-position-vertical-relative:page" o:ole="">
            <v:imagedata r:id="rId443" o:title=""/>
          </v:shape>
          <o:OLEObject Type="Embed" ProgID="Equation.DSMT4" ShapeID="_x0000_i1244" DrawAspect="Content" ObjectID="_1634456336" r:id="rId444"/>
        </w:object>
      </w:r>
    </w:p>
    <w:p w:rsidR="00992CBB" w:rsidRDefault="00992CBB" w:rsidP="00992CBB">
      <w:pPr>
        <w:rPr>
          <w:color w:val="000000"/>
          <w:sz w:val="24"/>
        </w:rPr>
      </w:pPr>
      <w:r>
        <w:rPr>
          <w:b/>
          <w:color w:val="000000"/>
          <w:sz w:val="24"/>
        </w:rPr>
        <w:t>189.</w:t>
      </w:r>
      <w:r>
        <w:rPr>
          <w:color w:val="000000"/>
          <w:sz w:val="24"/>
        </w:rPr>
        <w:t xml:space="preserve"> Giải bất phương trình :  </w:t>
      </w:r>
      <w:r>
        <w:rPr>
          <w:color w:val="000000"/>
          <w:position w:val="-32"/>
          <w:sz w:val="24"/>
        </w:rPr>
        <w:object w:dxaOrig="2960" w:dyaOrig="760">
          <v:shape id="_x0000_i1245" type="#_x0000_t75" style="width:147.75pt;height:38.25pt;mso-position-horizontal-relative:page;mso-position-vertical-relative:page" o:ole="">
            <v:imagedata r:id="rId445" o:title=""/>
          </v:shape>
          <o:OLEObject Type="Embed" ProgID="Equation.DSMT4" ShapeID="_x0000_i1245" DrawAspect="Content" ObjectID="_1634456337" r:id="rId446"/>
        </w:object>
      </w:r>
      <w:r>
        <w:rPr>
          <w:color w:val="000000"/>
          <w:sz w:val="24"/>
        </w:rPr>
        <w:t xml:space="preserve">    (a ≠ 0)</w:t>
      </w:r>
    </w:p>
    <w:p w:rsidR="00992CBB" w:rsidRDefault="00992CBB" w:rsidP="00992CBB">
      <w:pPr>
        <w:rPr>
          <w:color w:val="000000"/>
          <w:sz w:val="24"/>
        </w:rPr>
      </w:pPr>
      <w:r>
        <w:rPr>
          <w:b/>
          <w:color w:val="000000"/>
          <w:sz w:val="24"/>
        </w:rPr>
        <w:t>190.</w:t>
      </w:r>
      <w:r>
        <w:rPr>
          <w:color w:val="000000"/>
          <w:sz w:val="24"/>
        </w:rPr>
        <w:t xml:space="preserve"> Cho </w:t>
      </w:r>
      <w:r>
        <w:rPr>
          <w:color w:val="000000"/>
          <w:position w:val="-38"/>
          <w:sz w:val="24"/>
        </w:rPr>
        <w:object w:dxaOrig="5260" w:dyaOrig="880">
          <v:shape id="_x0000_i1246" type="#_x0000_t75" style="width:263.25pt;height:44.25pt;mso-position-horizontal-relative:page;mso-position-vertical-relative:page" o:ole="">
            <v:imagedata r:id="rId447" o:title=""/>
          </v:shape>
          <o:OLEObject Type="Embed" ProgID="Equation.DSMT4" ShapeID="_x0000_i1246" DrawAspect="Content" ObjectID="_1634456338" r:id="rId448"/>
        </w:object>
      </w:r>
    </w:p>
    <w:p w:rsidR="00992CBB" w:rsidRDefault="00992CBB" w:rsidP="00992CBB">
      <w:pPr>
        <w:rPr>
          <w:color w:val="000000"/>
          <w:sz w:val="24"/>
        </w:rPr>
      </w:pPr>
      <w:r>
        <w:rPr>
          <w:color w:val="000000"/>
          <w:sz w:val="24"/>
        </w:rPr>
        <w:t xml:space="preserve">a)  Rút gọn biểu thức A.       </w:t>
      </w:r>
      <w:r>
        <w:rPr>
          <w:color w:val="000000"/>
          <w:sz w:val="24"/>
        </w:rPr>
        <w:tab/>
      </w:r>
      <w:r>
        <w:rPr>
          <w:color w:val="000000"/>
          <w:sz w:val="24"/>
        </w:rPr>
        <w:tab/>
        <w:t>b)  Tính giá trị của A với a = 9.</w:t>
      </w:r>
    </w:p>
    <w:p w:rsidR="00992CBB" w:rsidRDefault="00992CBB" w:rsidP="00992CBB">
      <w:pPr>
        <w:rPr>
          <w:color w:val="000000"/>
          <w:sz w:val="24"/>
        </w:rPr>
      </w:pPr>
    </w:p>
    <w:p w:rsidR="00992CBB" w:rsidRDefault="00992CBB" w:rsidP="00992CBB">
      <w:pPr>
        <w:rPr>
          <w:color w:val="000000"/>
          <w:sz w:val="24"/>
        </w:rPr>
      </w:pPr>
      <w:r>
        <w:rPr>
          <w:color w:val="000000"/>
          <w:sz w:val="24"/>
        </w:rPr>
        <w:t>c)  Với giá trị nào của a thì | A | = A.</w:t>
      </w:r>
    </w:p>
    <w:p w:rsidR="00992CBB" w:rsidRDefault="00992CBB" w:rsidP="00992CBB">
      <w:pPr>
        <w:rPr>
          <w:color w:val="000000"/>
          <w:sz w:val="24"/>
        </w:rPr>
      </w:pPr>
      <w:r>
        <w:rPr>
          <w:b/>
          <w:color w:val="000000"/>
          <w:sz w:val="24"/>
        </w:rPr>
        <w:t>191.</w:t>
      </w:r>
      <w:r>
        <w:rPr>
          <w:color w:val="000000"/>
          <w:sz w:val="24"/>
        </w:rPr>
        <w:t xml:space="preserve"> Cho biểu thức :  </w:t>
      </w:r>
      <w:r>
        <w:rPr>
          <w:color w:val="000000"/>
          <w:position w:val="-36"/>
          <w:sz w:val="24"/>
        </w:rPr>
        <w:object w:dxaOrig="5140" w:dyaOrig="840">
          <v:shape id="_x0000_i1247" type="#_x0000_t75" style="width:257.25pt;height:42pt;mso-position-horizontal-relative:page;mso-position-vertical-relative:page" o:ole="">
            <v:imagedata r:id="rId449" o:title=""/>
          </v:shape>
          <o:OLEObject Type="Embed" ProgID="Equation.DSMT4" ShapeID="_x0000_i1247" DrawAspect="Content" ObjectID="_1634456339" r:id="rId450"/>
        </w:object>
      </w:r>
      <w:r>
        <w:rPr>
          <w:color w:val="000000"/>
          <w:sz w:val="24"/>
        </w:rPr>
        <w:t>.</w:t>
      </w:r>
    </w:p>
    <w:p w:rsidR="00992CBB" w:rsidRDefault="00992CBB" w:rsidP="00992CBB">
      <w:pPr>
        <w:rPr>
          <w:color w:val="000000"/>
          <w:sz w:val="24"/>
        </w:rPr>
      </w:pPr>
      <w:r>
        <w:rPr>
          <w:color w:val="000000"/>
          <w:sz w:val="24"/>
        </w:rPr>
        <w:t>a) Rút gọn biểu thức B.</w:t>
      </w:r>
      <w:r>
        <w:rPr>
          <w:color w:val="000000"/>
          <w:sz w:val="24"/>
        </w:rPr>
        <w:tab/>
      </w:r>
      <w:r>
        <w:rPr>
          <w:color w:val="000000"/>
          <w:sz w:val="24"/>
        </w:rPr>
        <w:tab/>
      </w:r>
      <w:r>
        <w:rPr>
          <w:color w:val="000000"/>
          <w:sz w:val="24"/>
        </w:rPr>
        <w:tab/>
        <w:t xml:space="preserve">b) Tính giá trị của B nếu </w:t>
      </w:r>
      <w:r>
        <w:rPr>
          <w:color w:val="000000"/>
          <w:position w:val="-8"/>
          <w:sz w:val="24"/>
        </w:rPr>
        <w:object w:dxaOrig="1280" w:dyaOrig="380">
          <v:shape id="_x0000_i1248" type="#_x0000_t75" style="width:63.75pt;height:18.75pt;mso-position-horizontal-relative:page;mso-position-vertical-relative:page" o:ole="">
            <v:imagedata r:id="rId451" o:title=""/>
          </v:shape>
          <o:OLEObject Type="Embed" ProgID="Equation.DSMT4" ShapeID="_x0000_i1248" DrawAspect="Content" ObjectID="_1634456340" r:id="rId452"/>
        </w:object>
      </w:r>
      <w:r>
        <w:rPr>
          <w:color w:val="000000"/>
          <w:sz w:val="24"/>
        </w:rPr>
        <w:t>.</w:t>
      </w:r>
    </w:p>
    <w:p w:rsidR="00992CBB" w:rsidRDefault="00992CBB" w:rsidP="00992CBB">
      <w:pPr>
        <w:rPr>
          <w:color w:val="000000"/>
          <w:sz w:val="24"/>
        </w:rPr>
      </w:pPr>
      <w:r>
        <w:rPr>
          <w:color w:val="000000"/>
          <w:sz w:val="24"/>
        </w:rPr>
        <w:t>c) So sánh B với -1.</w:t>
      </w:r>
    </w:p>
    <w:p w:rsidR="00992CBB" w:rsidRDefault="00992CBB" w:rsidP="00992CBB">
      <w:pPr>
        <w:rPr>
          <w:color w:val="000000"/>
          <w:sz w:val="24"/>
        </w:rPr>
      </w:pPr>
      <w:r>
        <w:rPr>
          <w:b/>
          <w:color w:val="000000"/>
          <w:sz w:val="24"/>
        </w:rPr>
        <w:t>192.</w:t>
      </w:r>
      <w:r>
        <w:rPr>
          <w:color w:val="000000"/>
          <w:sz w:val="24"/>
        </w:rPr>
        <w:t xml:space="preserve"> Cho  </w:t>
      </w:r>
      <w:r>
        <w:rPr>
          <w:color w:val="000000"/>
          <w:position w:val="-36"/>
          <w:sz w:val="24"/>
        </w:rPr>
        <w:object w:dxaOrig="5080" w:dyaOrig="840">
          <v:shape id="_x0000_i1249" type="#_x0000_t75" style="width:254.25pt;height:42pt;mso-position-horizontal-relative:page;mso-position-vertical-relative:page" o:ole="">
            <v:imagedata r:id="rId453" o:title=""/>
          </v:shape>
          <o:OLEObject Type="Embed" ProgID="Equation.DSMT4" ShapeID="_x0000_i1249" DrawAspect="Content" ObjectID="_1634456341" r:id="rId454"/>
        </w:object>
      </w:r>
    </w:p>
    <w:p w:rsidR="00992CBB" w:rsidRDefault="00992CBB" w:rsidP="00992CBB">
      <w:pPr>
        <w:rPr>
          <w:color w:val="000000"/>
          <w:sz w:val="24"/>
        </w:rPr>
      </w:pPr>
      <w:r>
        <w:rPr>
          <w:color w:val="000000"/>
          <w:sz w:val="24"/>
        </w:rPr>
        <w:t>a) Rút gọn biểu thức A.</w:t>
      </w:r>
      <w:r>
        <w:rPr>
          <w:color w:val="000000"/>
          <w:sz w:val="24"/>
        </w:rPr>
        <w:tab/>
      </w:r>
      <w:r>
        <w:rPr>
          <w:color w:val="000000"/>
          <w:sz w:val="24"/>
        </w:rPr>
        <w:tab/>
      </w:r>
      <w:r>
        <w:rPr>
          <w:color w:val="000000"/>
          <w:sz w:val="24"/>
        </w:rPr>
        <w:tab/>
        <w:t>b) Tìm b biết | A | = -A.</w:t>
      </w:r>
    </w:p>
    <w:p w:rsidR="00992CBB" w:rsidRDefault="00992CBB" w:rsidP="00992CBB">
      <w:pPr>
        <w:rPr>
          <w:color w:val="000000"/>
          <w:sz w:val="24"/>
        </w:rPr>
      </w:pPr>
      <w:r>
        <w:rPr>
          <w:color w:val="000000"/>
          <w:sz w:val="24"/>
        </w:rPr>
        <w:t xml:space="preserve">c) Tính giá trị của A khi </w:t>
      </w:r>
      <w:r>
        <w:rPr>
          <w:color w:val="000000"/>
          <w:position w:val="-12"/>
          <w:sz w:val="24"/>
        </w:rPr>
        <w:object w:dxaOrig="2697" w:dyaOrig="420">
          <v:shape id="_x0000_i1250" type="#_x0000_t75" style="width:135pt;height:21pt;mso-position-horizontal-relative:page;mso-position-vertical-relative:page" o:ole="">
            <v:imagedata r:id="rId455" o:title=""/>
          </v:shape>
          <o:OLEObject Type="Embed" ProgID="Equation.DSMT4" ShapeID="_x0000_i1250" DrawAspect="Content" ObjectID="_1634456342" r:id="rId456"/>
        </w:object>
      </w:r>
      <w:r>
        <w:rPr>
          <w:color w:val="000000"/>
          <w:sz w:val="24"/>
        </w:rPr>
        <w:t>.</w:t>
      </w:r>
    </w:p>
    <w:p w:rsidR="00992CBB" w:rsidRDefault="00992CBB" w:rsidP="00992CBB">
      <w:pPr>
        <w:rPr>
          <w:color w:val="000000"/>
          <w:sz w:val="24"/>
        </w:rPr>
      </w:pPr>
      <w:r>
        <w:rPr>
          <w:b/>
          <w:color w:val="000000"/>
          <w:sz w:val="24"/>
        </w:rPr>
        <w:t>193.</w:t>
      </w:r>
      <w:r>
        <w:rPr>
          <w:color w:val="000000"/>
          <w:sz w:val="24"/>
        </w:rPr>
        <w:t xml:space="preserve"> Cho biểu thức  </w:t>
      </w:r>
      <w:r>
        <w:rPr>
          <w:color w:val="000000"/>
          <w:position w:val="-36"/>
          <w:sz w:val="24"/>
        </w:rPr>
        <w:object w:dxaOrig="4280" w:dyaOrig="840">
          <v:shape id="_x0000_i1251" type="#_x0000_t75" style="width:213.75pt;height:42pt;mso-position-horizontal-relative:page;mso-position-vertical-relative:page" o:ole="">
            <v:imagedata r:id="rId457" o:title=""/>
          </v:shape>
          <o:OLEObject Type="Embed" ProgID="Equation.DSMT4" ShapeID="_x0000_i1251" DrawAspect="Content" ObjectID="_1634456343" r:id="rId458"/>
        </w:object>
      </w:r>
    </w:p>
    <w:p w:rsidR="00992CBB" w:rsidRDefault="00992CBB" w:rsidP="00992CBB">
      <w:pPr>
        <w:rPr>
          <w:color w:val="000000"/>
          <w:sz w:val="24"/>
        </w:rPr>
      </w:pPr>
      <w:r>
        <w:rPr>
          <w:color w:val="000000"/>
          <w:sz w:val="24"/>
        </w:rPr>
        <w:t>a) Rút gọn biểu thức A.</w:t>
      </w:r>
    </w:p>
    <w:p w:rsidR="00992CBB" w:rsidRDefault="00992CBB" w:rsidP="00992CBB">
      <w:pPr>
        <w:rPr>
          <w:color w:val="000000"/>
          <w:sz w:val="24"/>
        </w:rPr>
      </w:pPr>
      <w:r>
        <w:rPr>
          <w:color w:val="000000"/>
          <w:sz w:val="24"/>
        </w:rPr>
        <w:t xml:space="preserve">b) Tìm giá trị của A nếu  </w:t>
      </w:r>
      <w:r>
        <w:rPr>
          <w:color w:val="000000"/>
          <w:position w:val="-30"/>
          <w:sz w:val="24"/>
        </w:rPr>
        <w:object w:dxaOrig="1200" w:dyaOrig="760">
          <v:shape id="_x0000_i1252" type="#_x0000_t75" style="width:60pt;height:38.25pt;mso-position-horizontal-relative:page;mso-position-vertical-relative:page" o:ole="">
            <v:imagedata r:id="rId459" o:title=""/>
          </v:shape>
          <o:OLEObject Type="Embed" ProgID="Equation.DSMT4" ShapeID="_x0000_i1252" DrawAspect="Content" ObjectID="_1634456344" r:id="rId460"/>
        </w:object>
      </w:r>
      <w:r>
        <w:rPr>
          <w:color w:val="000000"/>
          <w:sz w:val="24"/>
        </w:rPr>
        <w:t>.</w:t>
      </w:r>
      <w:r>
        <w:rPr>
          <w:color w:val="000000"/>
          <w:sz w:val="24"/>
        </w:rPr>
        <w:tab/>
      </w:r>
      <w:r>
        <w:rPr>
          <w:color w:val="000000"/>
          <w:sz w:val="24"/>
        </w:rPr>
        <w:tab/>
        <w:t xml:space="preserve">c) Tìm giá trị của a để  </w:t>
      </w:r>
      <w:r>
        <w:rPr>
          <w:color w:val="000000"/>
          <w:position w:val="-8"/>
          <w:sz w:val="24"/>
        </w:rPr>
        <w:object w:dxaOrig="920" w:dyaOrig="380">
          <v:shape id="_x0000_i1253" type="#_x0000_t75" style="width:45.75pt;height:18.75pt;mso-position-horizontal-relative:page;mso-position-vertical-relative:page" o:ole="">
            <v:imagedata r:id="rId461" o:title=""/>
          </v:shape>
          <o:OLEObject Type="Embed" ProgID="Equation.DSMT4" ShapeID="_x0000_i1253" DrawAspect="Content" ObjectID="_1634456345" r:id="rId462"/>
        </w:object>
      </w:r>
      <w:r>
        <w:rPr>
          <w:color w:val="000000"/>
          <w:sz w:val="24"/>
        </w:rPr>
        <w:t>.</w:t>
      </w:r>
    </w:p>
    <w:p w:rsidR="00992CBB" w:rsidRDefault="00992CBB" w:rsidP="00992CBB">
      <w:pPr>
        <w:rPr>
          <w:color w:val="000000"/>
          <w:sz w:val="24"/>
        </w:rPr>
      </w:pPr>
      <w:r>
        <w:rPr>
          <w:b/>
          <w:color w:val="000000"/>
          <w:sz w:val="24"/>
        </w:rPr>
        <w:t>194.</w:t>
      </w:r>
      <w:r>
        <w:rPr>
          <w:color w:val="000000"/>
          <w:sz w:val="24"/>
        </w:rPr>
        <w:t xml:space="preserve"> Cho biểu thức  </w:t>
      </w:r>
      <w:r>
        <w:rPr>
          <w:color w:val="000000"/>
          <w:position w:val="-36"/>
          <w:sz w:val="24"/>
        </w:rPr>
        <w:object w:dxaOrig="3840" w:dyaOrig="840">
          <v:shape id="_x0000_i1254" type="#_x0000_t75" style="width:192pt;height:42pt;mso-position-horizontal-relative:page;mso-position-vertical-relative:page" o:ole="">
            <v:imagedata r:id="rId463" o:title=""/>
          </v:shape>
          <o:OLEObject Type="Embed" ProgID="Equation.DSMT4" ShapeID="_x0000_i1254" DrawAspect="Content" ObjectID="_1634456346" r:id="rId464"/>
        </w:object>
      </w:r>
      <w:r>
        <w:rPr>
          <w:color w:val="000000"/>
          <w:sz w:val="24"/>
        </w:rPr>
        <w:t>.</w:t>
      </w:r>
    </w:p>
    <w:p w:rsidR="00992CBB" w:rsidRDefault="00992CBB" w:rsidP="00992CBB">
      <w:pPr>
        <w:rPr>
          <w:color w:val="000000"/>
          <w:sz w:val="24"/>
        </w:rPr>
      </w:pPr>
      <w:r>
        <w:rPr>
          <w:color w:val="000000"/>
          <w:sz w:val="24"/>
        </w:rPr>
        <w:lastRenderedPageBreak/>
        <w:t>a) Rút gọn biểu thức A.</w:t>
      </w:r>
      <w:r>
        <w:rPr>
          <w:color w:val="000000"/>
          <w:sz w:val="24"/>
        </w:rPr>
        <w:tab/>
      </w:r>
      <w:r>
        <w:rPr>
          <w:color w:val="000000"/>
          <w:sz w:val="24"/>
        </w:rPr>
        <w:tab/>
      </w:r>
      <w:r>
        <w:rPr>
          <w:color w:val="000000"/>
          <w:sz w:val="24"/>
        </w:rPr>
        <w:tab/>
      </w:r>
      <w:r>
        <w:rPr>
          <w:color w:val="000000"/>
          <w:sz w:val="24"/>
        </w:rPr>
        <w:tab/>
        <w:t>b) Tìm giá trị của A để A = - 4</w:t>
      </w:r>
    </w:p>
    <w:p w:rsidR="00992CBB" w:rsidRDefault="00992CBB" w:rsidP="00992CBB">
      <w:pPr>
        <w:rPr>
          <w:color w:val="000000"/>
          <w:sz w:val="24"/>
        </w:rPr>
      </w:pPr>
      <w:r>
        <w:rPr>
          <w:b/>
          <w:color w:val="000000"/>
          <w:sz w:val="24"/>
        </w:rPr>
        <w:t>195.</w:t>
      </w:r>
      <w:r>
        <w:rPr>
          <w:color w:val="000000"/>
          <w:sz w:val="24"/>
        </w:rPr>
        <w:t xml:space="preserve"> Thực hiện phép tính :  </w:t>
      </w:r>
      <w:r>
        <w:rPr>
          <w:color w:val="000000"/>
          <w:position w:val="-36"/>
          <w:sz w:val="24"/>
        </w:rPr>
        <w:object w:dxaOrig="4400" w:dyaOrig="840">
          <v:shape id="_x0000_i1255" type="#_x0000_t75" style="width:219.75pt;height:42pt;mso-position-horizontal-relative:page;mso-position-vertical-relative:page" o:ole="">
            <v:imagedata r:id="rId465" o:title=""/>
          </v:shape>
          <o:OLEObject Type="Embed" ProgID="Equation.DSMT4" ShapeID="_x0000_i1255" DrawAspect="Content" ObjectID="_1634456347" r:id="rId466"/>
        </w:object>
      </w:r>
    </w:p>
    <w:p w:rsidR="00992CBB" w:rsidRDefault="00992CBB" w:rsidP="00992CBB">
      <w:pPr>
        <w:rPr>
          <w:color w:val="000000"/>
          <w:sz w:val="24"/>
        </w:rPr>
      </w:pPr>
      <w:r>
        <w:rPr>
          <w:b/>
          <w:color w:val="000000"/>
          <w:sz w:val="24"/>
        </w:rPr>
        <w:t xml:space="preserve">196. </w:t>
      </w:r>
      <w:r>
        <w:rPr>
          <w:color w:val="000000"/>
          <w:sz w:val="24"/>
        </w:rPr>
        <w:t xml:space="preserve">Thực hiện phép tính :  </w:t>
      </w:r>
      <w:r>
        <w:rPr>
          <w:color w:val="000000"/>
          <w:position w:val="-38"/>
          <w:sz w:val="24"/>
        </w:rPr>
        <w:object w:dxaOrig="3700" w:dyaOrig="840">
          <v:shape id="_x0000_i1256" type="#_x0000_t75" style="width:185.25pt;height:42pt;mso-position-horizontal-relative:page;mso-position-vertical-relative:page" o:ole="">
            <v:imagedata r:id="rId467" o:title=""/>
          </v:shape>
          <o:OLEObject Type="Embed" ProgID="Equation.DSMT4" ShapeID="_x0000_i1256" DrawAspect="Content" ObjectID="_1634456348" r:id="rId468"/>
        </w:object>
      </w:r>
    </w:p>
    <w:p w:rsidR="00992CBB" w:rsidRDefault="00992CBB" w:rsidP="00992CBB">
      <w:pPr>
        <w:rPr>
          <w:color w:val="000000"/>
          <w:sz w:val="24"/>
        </w:rPr>
      </w:pPr>
      <w:r>
        <w:rPr>
          <w:b/>
          <w:color w:val="000000"/>
          <w:sz w:val="24"/>
        </w:rPr>
        <w:t>197.</w:t>
      </w:r>
      <w:r>
        <w:rPr>
          <w:color w:val="000000"/>
          <w:sz w:val="24"/>
        </w:rPr>
        <w:t xml:space="preserve"> Rút gọn các biểu thức sau :</w:t>
      </w:r>
    </w:p>
    <w:p w:rsidR="00992CBB" w:rsidRDefault="00992CBB" w:rsidP="00992CBB">
      <w:pPr>
        <w:rPr>
          <w:color w:val="000000"/>
          <w:sz w:val="24"/>
        </w:rPr>
      </w:pPr>
      <w:r>
        <w:rPr>
          <w:color w:val="000000"/>
          <w:position w:val="-52"/>
          <w:sz w:val="24"/>
        </w:rPr>
        <w:object w:dxaOrig="7380" w:dyaOrig="1160">
          <v:shape id="_x0000_i1257" type="#_x0000_t75" style="width:369pt;height:57.75pt;mso-position-horizontal-relative:page;mso-position-vertical-relative:page" o:ole="">
            <v:imagedata r:id="rId469" o:title=""/>
          </v:shape>
          <o:OLEObject Type="Embed" ProgID="Equation.DSMT4" ShapeID="_x0000_i1257" DrawAspect="Content" ObjectID="_1634456349" r:id="rId470"/>
        </w:object>
      </w:r>
      <w:r>
        <w:rPr>
          <w:color w:val="000000"/>
          <w:sz w:val="24"/>
        </w:rPr>
        <w:t xml:space="preserve"> </w:t>
      </w:r>
    </w:p>
    <w:p w:rsidR="00992CBB" w:rsidRDefault="00992CBB" w:rsidP="00992CBB">
      <w:pPr>
        <w:rPr>
          <w:color w:val="000000"/>
          <w:sz w:val="24"/>
        </w:rPr>
      </w:pPr>
      <w:r>
        <w:rPr>
          <w:color w:val="000000"/>
          <w:sz w:val="24"/>
        </w:rPr>
        <w:t xml:space="preserve">với </w:t>
      </w:r>
      <w:r>
        <w:rPr>
          <w:color w:val="000000"/>
          <w:position w:val="-12"/>
          <w:sz w:val="24"/>
        </w:rPr>
        <w:object w:dxaOrig="2439" w:dyaOrig="420">
          <v:shape id="_x0000_i1258" type="#_x0000_t75" style="width:122.25pt;height:21pt;mso-position-horizontal-relative:page;mso-position-vertical-relative:page" o:ole="">
            <v:imagedata r:id="rId471" o:title=""/>
          </v:shape>
          <o:OLEObject Type="Embed" ProgID="Equation.DSMT4" ShapeID="_x0000_i1258" DrawAspect="Content" ObjectID="_1634456350" r:id="rId472"/>
        </w:object>
      </w:r>
      <w:r>
        <w:rPr>
          <w:color w:val="000000"/>
          <w:sz w:val="24"/>
        </w:rPr>
        <w:t xml:space="preserve"> .</w:t>
      </w:r>
    </w:p>
    <w:p w:rsidR="00992CBB" w:rsidRDefault="00992CBB" w:rsidP="00992CBB">
      <w:pPr>
        <w:rPr>
          <w:color w:val="000000"/>
          <w:sz w:val="24"/>
        </w:rPr>
      </w:pPr>
      <w:r>
        <w:rPr>
          <w:color w:val="000000"/>
          <w:sz w:val="24"/>
        </w:rPr>
        <w:t xml:space="preserve">b)  </w:t>
      </w:r>
      <w:r>
        <w:rPr>
          <w:color w:val="000000"/>
          <w:position w:val="-34"/>
          <w:sz w:val="24"/>
        </w:rPr>
        <w:object w:dxaOrig="3820" w:dyaOrig="920">
          <v:shape id="_x0000_i1259" type="#_x0000_t75" style="width:191.25pt;height:45.75pt;mso-position-horizontal-relative:page;mso-position-vertical-relative:page" o:ole="">
            <v:imagedata r:id="rId473" o:title=""/>
          </v:shape>
          <o:OLEObject Type="Embed" ProgID="Equation.DSMT4" ShapeID="_x0000_i1259" DrawAspect="Content" ObjectID="_1634456351" r:id="rId474"/>
        </w:object>
      </w:r>
      <w:r>
        <w:rPr>
          <w:color w:val="000000"/>
          <w:sz w:val="24"/>
        </w:rPr>
        <w:t xml:space="preserve">  với  x &gt; y &gt; 0</w:t>
      </w:r>
    </w:p>
    <w:p w:rsidR="00992CBB" w:rsidRDefault="00992CBB" w:rsidP="00992CBB">
      <w:pPr>
        <w:rPr>
          <w:color w:val="000000"/>
          <w:sz w:val="24"/>
        </w:rPr>
      </w:pPr>
      <w:r>
        <w:rPr>
          <w:color w:val="000000"/>
          <w:sz w:val="24"/>
        </w:rPr>
        <w:t xml:space="preserve">c)  </w:t>
      </w:r>
      <w:r>
        <w:rPr>
          <w:color w:val="000000"/>
          <w:position w:val="-32"/>
          <w:sz w:val="24"/>
        </w:rPr>
        <w:object w:dxaOrig="1700" w:dyaOrig="820">
          <v:shape id="_x0000_i1260" type="#_x0000_t75" style="width:84.75pt;height:41.25pt;mso-position-horizontal-relative:page;mso-position-vertical-relative:page" o:ole="">
            <v:imagedata r:id="rId475" o:title=""/>
          </v:shape>
          <o:OLEObject Type="Embed" ProgID="Equation.DSMT4" ShapeID="_x0000_i1260" DrawAspect="Content" ObjectID="_1634456352" r:id="rId476"/>
        </w:object>
      </w:r>
      <w:r>
        <w:rPr>
          <w:color w:val="000000"/>
          <w:sz w:val="24"/>
        </w:rPr>
        <w:t xml:space="preserve">  với  </w:t>
      </w:r>
      <w:r>
        <w:rPr>
          <w:color w:val="000000"/>
          <w:position w:val="-36"/>
          <w:sz w:val="24"/>
        </w:rPr>
        <w:object w:dxaOrig="2520" w:dyaOrig="840">
          <v:shape id="_x0000_i1261" type="#_x0000_t75" style="width:126pt;height:42pt;mso-position-horizontal-relative:page;mso-position-vertical-relative:page" o:ole="">
            <v:imagedata r:id="rId477" o:title=""/>
          </v:shape>
          <o:OLEObject Type="Embed" ProgID="Equation.DSMT4" ShapeID="_x0000_i1261" DrawAspect="Content" ObjectID="_1634456353" r:id="rId478"/>
        </w:object>
      </w:r>
      <w:r>
        <w:rPr>
          <w:color w:val="000000"/>
          <w:sz w:val="24"/>
        </w:rPr>
        <w:t xml:space="preserve">     ;    0 &lt; a &lt; 1</w:t>
      </w:r>
    </w:p>
    <w:p w:rsidR="00992CBB" w:rsidRDefault="00992CBB" w:rsidP="00992CBB">
      <w:pPr>
        <w:rPr>
          <w:color w:val="000000"/>
          <w:sz w:val="24"/>
        </w:rPr>
      </w:pPr>
      <w:r>
        <w:rPr>
          <w:color w:val="000000"/>
          <w:sz w:val="24"/>
        </w:rPr>
        <w:t xml:space="preserve">d)  </w:t>
      </w:r>
      <w:r>
        <w:rPr>
          <w:color w:val="000000"/>
          <w:position w:val="-28"/>
          <w:sz w:val="24"/>
        </w:rPr>
        <w:object w:dxaOrig="3220" w:dyaOrig="860">
          <v:shape id="_x0000_i1262" type="#_x0000_t75" style="width:161.25pt;height:42.75pt;mso-position-horizontal-relative:page;mso-position-vertical-relative:page" o:ole="">
            <v:imagedata r:id="rId479" o:title=""/>
          </v:shape>
          <o:OLEObject Type="Embed" ProgID="Equation.DSMT4" ShapeID="_x0000_i1262" DrawAspect="Content" ObjectID="_1634456354" r:id="rId480"/>
        </w:object>
      </w:r>
      <w:r>
        <w:rPr>
          <w:color w:val="000000"/>
          <w:sz w:val="24"/>
        </w:rPr>
        <w:t xml:space="preserve">   với a, b, c &gt; 0  và  ab + bc + ca = 1</w:t>
      </w:r>
    </w:p>
    <w:p w:rsidR="00992CBB" w:rsidRDefault="00992CBB" w:rsidP="00992CBB">
      <w:pPr>
        <w:rPr>
          <w:color w:val="000000"/>
          <w:sz w:val="24"/>
        </w:rPr>
      </w:pPr>
      <w:r>
        <w:rPr>
          <w:color w:val="000000"/>
          <w:sz w:val="24"/>
        </w:rPr>
        <w:t xml:space="preserve">e)  </w:t>
      </w:r>
      <w:r>
        <w:rPr>
          <w:color w:val="000000"/>
          <w:position w:val="-36"/>
          <w:sz w:val="24"/>
        </w:rPr>
        <w:object w:dxaOrig="4380" w:dyaOrig="880">
          <v:shape id="_x0000_i1263" type="#_x0000_t75" style="width:219pt;height:44.25pt;mso-position-horizontal-relative:page;mso-position-vertical-relative:page" o:ole="">
            <v:imagedata r:id="rId481" o:title=""/>
          </v:shape>
          <o:OLEObject Type="Embed" ProgID="Equation.DSMT4" ShapeID="_x0000_i1263" DrawAspect="Content" ObjectID="_1634456355" r:id="rId482"/>
        </w:object>
      </w:r>
    </w:p>
    <w:p w:rsidR="00992CBB" w:rsidRDefault="00992CBB" w:rsidP="00992CBB">
      <w:pPr>
        <w:rPr>
          <w:color w:val="000000"/>
          <w:sz w:val="24"/>
        </w:rPr>
      </w:pPr>
      <w:r>
        <w:rPr>
          <w:b/>
          <w:color w:val="000000"/>
          <w:sz w:val="24"/>
        </w:rPr>
        <w:t>198.</w:t>
      </w:r>
      <w:r>
        <w:rPr>
          <w:color w:val="000000"/>
          <w:sz w:val="24"/>
        </w:rPr>
        <w:t xml:space="preserve"> Chứng minh :  </w:t>
      </w:r>
      <w:r>
        <w:rPr>
          <w:color w:val="000000"/>
          <w:position w:val="-32"/>
          <w:sz w:val="24"/>
        </w:rPr>
        <w:object w:dxaOrig="4720" w:dyaOrig="880">
          <v:shape id="_x0000_i1264" type="#_x0000_t75" style="width:236.25pt;height:44.25pt;mso-position-horizontal-relative:page;mso-position-vertical-relative:page" o:ole="">
            <v:imagedata r:id="rId483" o:title=""/>
          </v:shape>
          <o:OLEObject Type="Embed" ProgID="Equation.DSMT4" ShapeID="_x0000_i1264" DrawAspect="Content" ObjectID="_1634456356" r:id="rId484"/>
        </w:object>
      </w:r>
      <w:r>
        <w:rPr>
          <w:color w:val="000000"/>
          <w:sz w:val="24"/>
        </w:rPr>
        <w:t xml:space="preserve">    với x ≥ 2.</w:t>
      </w:r>
    </w:p>
    <w:p w:rsidR="00992CBB" w:rsidRDefault="00992CBB" w:rsidP="00992CBB">
      <w:pPr>
        <w:rPr>
          <w:color w:val="000000"/>
          <w:sz w:val="24"/>
        </w:rPr>
      </w:pPr>
      <w:r>
        <w:rPr>
          <w:b/>
          <w:color w:val="000000"/>
          <w:sz w:val="24"/>
        </w:rPr>
        <w:t>199.</w:t>
      </w:r>
      <w:r>
        <w:rPr>
          <w:color w:val="000000"/>
          <w:sz w:val="24"/>
        </w:rPr>
        <w:t xml:space="preserve"> Cho  </w:t>
      </w:r>
      <w:r>
        <w:rPr>
          <w:color w:val="000000"/>
          <w:position w:val="-26"/>
          <w:sz w:val="24"/>
        </w:rPr>
        <w:object w:dxaOrig="2780" w:dyaOrig="720">
          <v:shape id="_x0000_i1265" type="#_x0000_t75" style="width:138.75pt;height:36pt;mso-position-horizontal-relative:page;mso-position-vertical-relative:page" o:ole="">
            <v:imagedata r:id="rId485" o:title=""/>
          </v:shape>
          <o:OLEObject Type="Embed" ProgID="Equation.DSMT4" ShapeID="_x0000_i1265" DrawAspect="Content" ObjectID="_1634456357" r:id="rId486"/>
        </w:object>
      </w:r>
      <w:r>
        <w:rPr>
          <w:color w:val="000000"/>
          <w:sz w:val="24"/>
        </w:rPr>
        <w:t>.  Tính a</w:t>
      </w:r>
      <w:r>
        <w:rPr>
          <w:color w:val="000000"/>
          <w:sz w:val="24"/>
          <w:vertAlign w:val="superscript"/>
        </w:rPr>
        <w:t>7</w:t>
      </w:r>
      <w:r>
        <w:rPr>
          <w:color w:val="000000"/>
          <w:sz w:val="24"/>
        </w:rPr>
        <w:t xml:space="preserve"> + b</w:t>
      </w:r>
      <w:r>
        <w:rPr>
          <w:color w:val="000000"/>
          <w:sz w:val="24"/>
          <w:vertAlign w:val="superscript"/>
        </w:rPr>
        <w:t>7</w:t>
      </w:r>
      <w:r>
        <w:rPr>
          <w:color w:val="000000"/>
          <w:sz w:val="24"/>
        </w:rPr>
        <w:t>.</w:t>
      </w:r>
    </w:p>
    <w:p w:rsidR="00992CBB" w:rsidRDefault="00992CBB" w:rsidP="00992CBB">
      <w:pPr>
        <w:rPr>
          <w:color w:val="000000"/>
          <w:sz w:val="24"/>
        </w:rPr>
      </w:pPr>
      <w:r>
        <w:rPr>
          <w:b/>
          <w:color w:val="000000"/>
          <w:sz w:val="24"/>
        </w:rPr>
        <w:t>200.</w:t>
      </w:r>
      <w:r>
        <w:rPr>
          <w:color w:val="000000"/>
          <w:sz w:val="24"/>
        </w:rPr>
        <w:t xml:space="preserve"> Cho  </w:t>
      </w:r>
      <w:r>
        <w:rPr>
          <w:color w:val="000000"/>
          <w:position w:val="-8"/>
          <w:sz w:val="24"/>
        </w:rPr>
        <w:object w:dxaOrig="1100" w:dyaOrig="380">
          <v:shape id="_x0000_i1266" type="#_x0000_t75" style="width:54.75pt;height:18.75pt;mso-position-horizontal-relative:page;mso-position-vertical-relative:page" o:ole="">
            <v:imagedata r:id="rId487" o:title=""/>
          </v:shape>
          <o:OLEObject Type="Embed" ProgID="Equation.DSMT4" ShapeID="_x0000_i1266" DrawAspect="Content" ObjectID="_1634456358" r:id="rId488"/>
        </w:object>
      </w:r>
    </w:p>
    <w:p w:rsidR="00992CBB" w:rsidRDefault="00992CBB" w:rsidP="00992CBB">
      <w:pPr>
        <w:rPr>
          <w:color w:val="000000"/>
          <w:sz w:val="24"/>
        </w:rPr>
      </w:pPr>
      <w:r>
        <w:rPr>
          <w:color w:val="000000"/>
          <w:sz w:val="24"/>
        </w:rPr>
        <w:t>a)  Viết a</w:t>
      </w:r>
      <w:r>
        <w:rPr>
          <w:color w:val="000000"/>
          <w:sz w:val="24"/>
          <w:vertAlign w:val="superscript"/>
        </w:rPr>
        <w:t>2</w:t>
      </w:r>
      <w:r>
        <w:rPr>
          <w:color w:val="000000"/>
          <w:sz w:val="24"/>
        </w:rPr>
        <w:t xml:space="preserve"> ; a</w:t>
      </w:r>
      <w:r>
        <w:rPr>
          <w:color w:val="000000"/>
          <w:sz w:val="24"/>
          <w:vertAlign w:val="superscript"/>
        </w:rPr>
        <w:t>3</w:t>
      </w:r>
      <w:r>
        <w:rPr>
          <w:color w:val="000000"/>
          <w:sz w:val="24"/>
        </w:rPr>
        <w:t xml:space="preserve"> dưới dạng  </w:t>
      </w:r>
      <w:r>
        <w:rPr>
          <w:color w:val="000000"/>
          <w:position w:val="-8"/>
          <w:sz w:val="24"/>
        </w:rPr>
        <w:object w:dxaOrig="1440" w:dyaOrig="380">
          <v:shape id="_x0000_i1267" type="#_x0000_t75" style="width:1in;height:18.75pt;mso-position-horizontal-relative:page;mso-position-vertical-relative:page" o:ole="">
            <v:imagedata r:id="rId489" o:title=""/>
          </v:shape>
          <o:OLEObject Type="Embed" ProgID="Equation.DSMT4" ShapeID="_x0000_i1267" DrawAspect="Content" ObjectID="_1634456359" r:id="rId490"/>
        </w:object>
      </w:r>
      <w:r>
        <w:rPr>
          <w:color w:val="000000"/>
          <w:sz w:val="24"/>
        </w:rPr>
        <w:t xml:space="preserve"> , trong đó m là số tự nhiên.</w:t>
      </w:r>
    </w:p>
    <w:p w:rsidR="00992CBB" w:rsidRDefault="00992CBB" w:rsidP="00992CBB">
      <w:pPr>
        <w:rPr>
          <w:color w:val="000000"/>
          <w:sz w:val="24"/>
        </w:rPr>
      </w:pPr>
      <w:r>
        <w:rPr>
          <w:color w:val="000000"/>
          <w:sz w:val="24"/>
        </w:rPr>
        <w:t>b)  Chứng minh rằng với mọi số nguyên dương n, số a</w:t>
      </w:r>
      <w:r>
        <w:rPr>
          <w:color w:val="000000"/>
          <w:sz w:val="24"/>
          <w:vertAlign w:val="superscript"/>
        </w:rPr>
        <w:t>n</w:t>
      </w:r>
      <w:r>
        <w:rPr>
          <w:color w:val="000000"/>
          <w:sz w:val="24"/>
        </w:rPr>
        <w:t xml:space="preserve"> viết được dưới dạng trên.</w:t>
      </w:r>
    </w:p>
    <w:p w:rsidR="00992CBB" w:rsidRDefault="00992CBB" w:rsidP="00992CBB">
      <w:pPr>
        <w:tabs>
          <w:tab w:val="left" w:pos="1680"/>
        </w:tabs>
        <w:rPr>
          <w:color w:val="000000"/>
          <w:sz w:val="24"/>
        </w:rPr>
      </w:pPr>
      <w:r>
        <w:rPr>
          <w:b/>
          <w:color w:val="000000"/>
          <w:sz w:val="24"/>
        </w:rPr>
        <w:t>201.</w:t>
      </w:r>
      <w:r>
        <w:rPr>
          <w:color w:val="000000"/>
          <w:sz w:val="24"/>
        </w:rPr>
        <w:t xml:space="preserve"> Cho biết x = </w:t>
      </w:r>
      <w:r>
        <w:rPr>
          <w:color w:val="000000"/>
          <w:position w:val="-8"/>
          <w:sz w:val="24"/>
        </w:rPr>
        <w:object w:dxaOrig="400" w:dyaOrig="380">
          <v:shape id="_x0000_i1268" type="#_x0000_t75" style="width:20.25pt;height:18.75pt;mso-position-horizontal-relative:page;mso-position-vertical-relative:page" o:ole="">
            <v:imagedata r:id="rId491" o:title=""/>
          </v:shape>
          <o:OLEObject Type="Embed" ProgID="Equation.DSMT4" ShapeID="_x0000_i1268" DrawAspect="Content" ObjectID="_1634456360" r:id="rId492"/>
        </w:object>
      </w:r>
      <w:r>
        <w:rPr>
          <w:color w:val="000000"/>
          <w:sz w:val="24"/>
        </w:rPr>
        <w:t xml:space="preserve"> là một nghiệm của phương trình x</w:t>
      </w:r>
      <w:r>
        <w:rPr>
          <w:color w:val="000000"/>
          <w:sz w:val="24"/>
          <w:vertAlign w:val="superscript"/>
        </w:rPr>
        <w:t>3</w:t>
      </w:r>
      <w:r>
        <w:rPr>
          <w:color w:val="000000"/>
          <w:sz w:val="24"/>
        </w:rPr>
        <w:t xml:space="preserve"> + ax</w:t>
      </w:r>
      <w:r>
        <w:rPr>
          <w:color w:val="000000"/>
          <w:sz w:val="24"/>
          <w:vertAlign w:val="superscript"/>
        </w:rPr>
        <w:t>2</w:t>
      </w:r>
      <w:r>
        <w:rPr>
          <w:color w:val="000000"/>
          <w:sz w:val="24"/>
        </w:rPr>
        <w:t xml:space="preserve"> + bx + c = 0 với các hệ số hữu tỉ. Tìm các nghiệm còn lại.</w:t>
      </w:r>
    </w:p>
    <w:p w:rsidR="00992CBB" w:rsidRDefault="00992CBB" w:rsidP="00992CBB">
      <w:pPr>
        <w:tabs>
          <w:tab w:val="left" w:pos="1680"/>
        </w:tabs>
        <w:rPr>
          <w:color w:val="000000"/>
          <w:sz w:val="24"/>
        </w:rPr>
      </w:pPr>
      <w:r>
        <w:rPr>
          <w:b/>
          <w:color w:val="000000"/>
          <w:sz w:val="24"/>
        </w:rPr>
        <w:lastRenderedPageBreak/>
        <w:t>202.</w:t>
      </w:r>
      <w:r>
        <w:rPr>
          <w:color w:val="000000"/>
          <w:sz w:val="24"/>
        </w:rPr>
        <w:t xml:space="preserve"> Chứng minh  </w:t>
      </w:r>
      <w:r>
        <w:rPr>
          <w:color w:val="000000"/>
          <w:position w:val="-30"/>
          <w:sz w:val="24"/>
        </w:rPr>
        <w:object w:dxaOrig="4200" w:dyaOrig="720">
          <v:shape id="_x0000_i1269" type="#_x0000_t75" style="width:210pt;height:36pt;mso-position-horizontal-relative:page;mso-position-vertical-relative:page" o:ole="">
            <v:imagedata r:id="rId493" o:title=""/>
          </v:shape>
          <o:OLEObject Type="Embed" ProgID="Equation.DSMT4" ShapeID="_x0000_i1269" DrawAspect="Content" ObjectID="_1634456361" r:id="rId494"/>
        </w:object>
      </w:r>
      <w:r>
        <w:rPr>
          <w:color w:val="000000"/>
          <w:sz w:val="24"/>
        </w:rPr>
        <w:t xml:space="preserve">  với  n</w:t>
      </w:r>
      <w:r>
        <w:rPr>
          <w:color w:val="000000"/>
          <w:sz w:val="24"/>
        </w:rPr>
        <w:sym w:font="Symbol" w:char="F0CE"/>
      </w:r>
      <w:r>
        <w:rPr>
          <w:color w:val="000000"/>
          <w:sz w:val="24"/>
        </w:rPr>
        <w:t xml:space="preserve"> N ; n ≥ 2.</w:t>
      </w:r>
    </w:p>
    <w:p w:rsidR="00992CBB" w:rsidRDefault="00992CBB" w:rsidP="00992CBB">
      <w:pPr>
        <w:tabs>
          <w:tab w:val="left" w:pos="1680"/>
        </w:tabs>
        <w:rPr>
          <w:color w:val="000000"/>
          <w:sz w:val="24"/>
        </w:rPr>
      </w:pPr>
      <w:r>
        <w:rPr>
          <w:b/>
          <w:color w:val="000000"/>
          <w:sz w:val="24"/>
        </w:rPr>
        <w:t>203.</w:t>
      </w:r>
      <w:r>
        <w:rPr>
          <w:color w:val="000000"/>
          <w:sz w:val="24"/>
        </w:rPr>
        <w:t xml:space="preserve"> Tìm phần nguyên của số  </w:t>
      </w:r>
      <w:r>
        <w:rPr>
          <w:color w:val="000000"/>
          <w:position w:val="-16"/>
          <w:sz w:val="24"/>
        </w:rPr>
        <w:object w:dxaOrig="2460" w:dyaOrig="580">
          <v:shape id="_x0000_i1270" type="#_x0000_t75" style="width:123pt;height:29.25pt;mso-position-horizontal-relative:page;mso-position-vertical-relative:page" o:ole="">
            <v:imagedata r:id="rId495" o:title=""/>
          </v:shape>
          <o:OLEObject Type="Embed" ProgID="Equation.DSMT4" ShapeID="_x0000_i1270" DrawAspect="Content" ObjectID="_1634456362" r:id="rId496"/>
        </w:object>
      </w:r>
      <w:r>
        <w:rPr>
          <w:color w:val="000000"/>
          <w:sz w:val="24"/>
        </w:rPr>
        <w:t xml:space="preserve">    (có 100 dấu căn).</w:t>
      </w:r>
    </w:p>
    <w:p w:rsidR="00992CBB" w:rsidRDefault="00992CBB" w:rsidP="00992CBB">
      <w:pPr>
        <w:tabs>
          <w:tab w:val="left" w:pos="1680"/>
        </w:tabs>
        <w:rPr>
          <w:color w:val="000000"/>
          <w:sz w:val="24"/>
        </w:rPr>
      </w:pPr>
      <w:r>
        <w:rPr>
          <w:b/>
          <w:color w:val="000000"/>
          <w:sz w:val="24"/>
        </w:rPr>
        <w:t>204.</w:t>
      </w:r>
      <w:r>
        <w:rPr>
          <w:color w:val="000000"/>
          <w:sz w:val="24"/>
        </w:rPr>
        <w:t xml:space="preserve"> Cho  </w:t>
      </w:r>
      <w:r>
        <w:rPr>
          <w:color w:val="000000"/>
          <w:position w:val="-18"/>
          <w:sz w:val="24"/>
        </w:rPr>
        <w:object w:dxaOrig="4880" w:dyaOrig="480">
          <v:shape id="_x0000_i1271" type="#_x0000_t75" style="width:243.75pt;height:24pt;mso-position-horizontal-relative:page;mso-position-vertical-relative:page" o:ole="">
            <v:imagedata r:id="rId497" o:title=""/>
          </v:shape>
          <o:OLEObject Type="Embed" ProgID="Equation.DSMT4" ShapeID="_x0000_i1271" DrawAspect="Content" ObjectID="_1634456363" r:id="rId498"/>
        </w:object>
      </w:r>
      <w:r>
        <w:rPr>
          <w:color w:val="000000"/>
          <w:sz w:val="24"/>
        </w:rPr>
        <w:t>.</w:t>
      </w:r>
    </w:p>
    <w:p w:rsidR="00992CBB" w:rsidRDefault="00992CBB" w:rsidP="00992CBB">
      <w:pPr>
        <w:tabs>
          <w:tab w:val="left" w:pos="1680"/>
        </w:tabs>
        <w:rPr>
          <w:color w:val="000000"/>
          <w:sz w:val="24"/>
        </w:rPr>
      </w:pPr>
      <w:r>
        <w:rPr>
          <w:b/>
          <w:color w:val="000000"/>
          <w:sz w:val="24"/>
        </w:rPr>
        <w:t>205.</w:t>
      </w:r>
      <w:r>
        <w:rPr>
          <w:color w:val="000000"/>
          <w:sz w:val="24"/>
        </w:rPr>
        <w:t xml:space="preserve"> Cho 3 số x, y, </w:t>
      </w:r>
      <w:r>
        <w:rPr>
          <w:color w:val="000000"/>
          <w:position w:val="-12"/>
          <w:sz w:val="24"/>
        </w:rPr>
        <w:object w:dxaOrig="999" w:dyaOrig="420">
          <v:shape id="_x0000_i1272" type="#_x0000_t75" style="width:50.25pt;height:21pt;mso-position-horizontal-relative:page;mso-position-vertical-relative:page" o:ole="">
            <v:imagedata r:id="rId499" o:title=""/>
          </v:shape>
          <o:OLEObject Type="Embed" ProgID="Equation.DSMT4" ShapeID="_x0000_i1272" DrawAspect="Content" ObjectID="_1634456364" r:id="rId500"/>
        </w:object>
      </w:r>
      <w:r>
        <w:rPr>
          <w:color w:val="000000"/>
          <w:sz w:val="24"/>
        </w:rPr>
        <w:t xml:space="preserve"> là số hữu tỉ. Chứng minh rằng mỗi số </w:t>
      </w:r>
      <w:r>
        <w:rPr>
          <w:color w:val="000000"/>
          <w:position w:val="-12"/>
          <w:sz w:val="24"/>
        </w:rPr>
        <w:object w:dxaOrig="859" w:dyaOrig="420">
          <v:shape id="_x0000_i1273" type="#_x0000_t75" style="width:42.75pt;height:21pt;mso-position-horizontal-relative:page;mso-position-vertical-relative:page" o:ole="">
            <v:imagedata r:id="rId501" o:title=""/>
          </v:shape>
          <o:OLEObject Type="Embed" ProgID="Equation.DSMT4" ShapeID="_x0000_i1273" DrawAspect="Content" ObjectID="_1634456365" r:id="rId502"/>
        </w:object>
      </w:r>
      <w:r>
        <w:rPr>
          <w:color w:val="000000"/>
          <w:sz w:val="24"/>
        </w:rPr>
        <w:t xml:space="preserve"> đều là số hữu tỉ</w:t>
      </w:r>
    </w:p>
    <w:p w:rsidR="00992CBB" w:rsidRDefault="00992CBB" w:rsidP="00992CBB">
      <w:pPr>
        <w:tabs>
          <w:tab w:val="left" w:pos="1680"/>
        </w:tabs>
        <w:rPr>
          <w:color w:val="000000"/>
          <w:sz w:val="24"/>
        </w:rPr>
      </w:pPr>
      <w:r>
        <w:rPr>
          <w:b/>
          <w:color w:val="000000"/>
          <w:sz w:val="24"/>
        </w:rPr>
        <w:t>206.</w:t>
      </w:r>
      <w:r>
        <w:rPr>
          <w:color w:val="000000"/>
          <w:sz w:val="24"/>
        </w:rPr>
        <w:t xml:space="preserve"> CMR, </w:t>
      </w:r>
      <w:r>
        <w:rPr>
          <w:color w:val="000000"/>
          <w:sz w:val="24"/>
        </w:rPr>
        <w:sym w:font="Symbol" w:char="F022"/>
      </w:r>
      <w:r>
        <w:rPr>
          <w:color w:val="000000"/>
          <w:sz w:val="24"/>
        </w:rPr>
        <w:t xml:space="preserve">n ≥ 1 , n </w:t>
      </w:r>
      <w:r>
        <w:rPr>
          <w:color w:val="000000"/>
          <w:sz w:val="24"/>
        </w:rPr>
        <w:sym w:font="Symbol" w:char="F0CE"/>
      </w:r>
      <w:r>
        <w:rPr>
          <w:color w:val="000000"/>
          <w:sz w:val="24"/>
        </w:rPr>
        <w:t xml:space="preserve"> N :  </w:t>
      </w:r>
      <w:r>
        <w:rPr>
          <w:color w:val="000000"/>
          <w:position w:val="-32"/>
          <w:sz w:val="24"/>
        </w:rPr>
        <w:object w:dxaOrig="3720" w:dyaOrig="740">
          <v:shape id="_x0000_i1274" type="#_x0000_t75" style="width:186pt;height:36.75pt;mso-position-horizontal-relative:page;mso-position-vertical-relative:page" o:ole="">
            <v:imagedata r:id="rId503" o:title=""/>
          </v:shape>
          <o:OLEObject Type="Embed" ProgID="Equation.DSMT4" ShapeID="_x0000_i1274" DrawAspect="Content" ObjectID="_1634456366" r:id="rId504"/>
        </w:object>
      </w:r>
    </w:p>
    <w:p w:rsidR="00992CBB" w:rsidRDefault="00992CBB" w:rsidP="00992CBB">
      <w:pPr>
        <w:tabs>
          <w:tab w:val="left" w:pos="1680"/>
        </w:tabs>
        <w:rPr>
          <w:color w:val="000000"/>
          <w:sz w:val="24"/>
        </w:rPr>
      </w:pPr>
      <w:r>
        <w:rPr>
          <w:b/>
          <w:color w:val="000000"/>
          <w:sz w:val="24"/>
        </w:rPr>
        <w:t>207.</w:t>
      </w:r>
      <w:r>
        <w:rPr>
          <w:color w:val="000000"/>
          <w:sz w:val="24"/>
        </w:rPr>
        <w:t xml:space="preserve"> Cho 25 số tự nhiên  a</w:t>
      </w:r>
      <w:r>
        <w:rPr>
          <w:color w:val="000000"/>
          <w:sz w:val="24"/>
          <w:vertAlign w:val="subscript"/>
        </w:rPr>
        <w:t>1</w:t>
      </w:r>
      <w:r>
        <w:rPr>
          <w:color w:val="000000"/>
          <w:sz w:val="24"/>
        </w:rPr>
        <w:t xml:space="preserve"> , a</w:t>
      </w:r>
      <w:r>
        <w:rPr>
          <w:color w:val="000000"/>
          <w:sz w:val="24"/>
          <w:vertAlign w:val="subscript"/>
        </w:rPr>
        <w:t>2</w:t>
      </w:r>
      <w:r>
        <w:rPr>
          <w:color w:val="000000"/>
          <w:sz w:val="24"/>
        </w:rPr>
        <w:t xml:space="preserve"> , a</w:t>
      </w:r>
      <w:r>
        <w:rPr>
          <w:color w:val="000000"/>
          <w:sz w:val="24"/>
          <w:vertAlign w:val="subscript"/>
        </w:rPr>
        <w:t>3</w:t>
      </w:r>
      <w:r>
        <w:rPr>
          <w:color w:val="000000"/>
          <w:sz w:val="24"/>
        </w:rPr>
        <w:t xml:space="preserve"> , … a</w:t>
      </w:r>
      <w:r>
        <w:rPr>
          <w:color w:val="000000"/>
          <w:sz w:val="24"/>
          <w:vertAlign w:val="subscript"/>
        </w:rPr>
        <w:t>25</w:t>
      </w:r>
      <w:r>
        <w:rPr>
          <w:color w:val="000000"/>
          <w:sz w:val="24"/>
        </w:rPr>
        <w:t xml:space="preserve"> thỏa đk :  </w:t>
      </w:r>
      <w:r>
        <w:rPr>
          <w:color w:val="000000"/>
          <w:position w:val="-36"/>
          <w:sz w:val="24"/>
        </w:rPr>
        <w:object w:dxaOrig="3480" w:dyaOrig="780">
          <v:shape id="_x0000_i1275" type="#_x0000_t75" style="width:174pt;height:39pt;mso-position-horizontal-relative:page;mso-position-vertical-relative:page" o:ole="">
            <v:imagedata r:id="rId505" o:title=""/>
          </v:shape>
          <o:OLEObject Type="Embed" ProgID="Equation.DSMT4" ShapeID="_x0000_i1275" DrawAspect="Content" ObjectID="_1634456367" r:id="rId506"/>
        </w:object>
      </w:r>
      <w:r>
        <w:rPr>
          <w:color w:val="000000"/>
          <w:sz w:val="24"/>
        </w:rPr>
        <w:t>. Chứng minh rằng trong 25 số tự nhiên đó tồn tại 2 số bằng nhau.</w:t>
      </w:r>
    </w:p>
    <w:p w:rsidR="00992CBB" w:rsidRDefault="00992CBB" w:rsidP="00992CBB">
      <w:pPr>
        <w:tabs>
          <w:tab w:val="left" w:pos="1680"/>
        </w:tabs>
        <w:rPr>
          <w:color w:val="000000"/>
          <w:sz w:val="24"/>
        </w:rPr>
      </w:pPr>
      <w:r>
        <w:rPr>
          <w:b/>
          <w:color w:val="000000"/>
          <w:sz w:val="24"/>
        </w:rPr>
        <w:t>208.</w:t>
      </w:r>
      <w:r>
        <w:rPr>
          <w:color w:val="000000"/>
          <w:sz w:val="24"/>
        </w:rPr>
        <w:t xml:space="preserve"> Giải phương trình  </w:t>
      </w:r>
      <w:r>
        <w:rPr>
          <w:color w:val="000000"/>
          <w:position w:val="-36"/>
          <w:sz w:val="24"/>
        </w:rPr>
        <w:object w:dxaOrig="3920" w:dyaOrig="820">
          <v:shape id="_x0000_i1276" type="#_x0000_t75" style="width:195.75pt;height:41.25pt;mso-position-horizontal-relative:page;mso-position-vertical-relative:page" o:ole="">
            <v:imagedata r:id="rId507" o:title=""/>
          </v:shape>
          <o:OLEObject Type="Embed" ProgID="Equation.DSMT4" ShapeID="_x0000_i1276" DrawAspect="Content" ObjectID="_1634456368" r:id="rId508"/>
        </w:object>
      </w:r>
      <w:r>
        <w:rPr>
          <w:color w:val="000000"/>
          <w:sz w:val="24"/>
        </w:rPr>
        <w:t>.</w:t>
      </w:r>
    </w:p>
    <w:p w:rsidR="00992CBB" w:rsidRDefault="00992CBB" w:rsidP="00992CBB">
      <w:pPr>
        <w:tabs>
          <w:tab w:val="left" w:pos="1680"/>
        </w:tabs>
        <w:rPr>
          <w:color w:val="000000"/>
          <w:sz w:val="24"/>
        </w:rPr>
      </w:pPr>
      <w:r>
        <w:rPr>
          <w:b/>
          <w:color w:val="000000"/>
          <w:sz w:val="24"/>
        </w:rPr>
        <w:t>209.</w:t>
      </w:r>
      <w:r>
        <w:rPr>
          <w:color w:val="000000"/>
          <w:sz w:val="24"/>
        </w:rPr>
        <w:t xml:space="preserve"> Giải và biện luận với tham số a  </w:t>
      </w:r>
      <w:r>
        <w:rPr>
          <w:color w:val="000000"/>
          <w:position w:val="-30"/>
          <w:sz w:val="24"/>
        </w:rPr>
        <w:object w:dxaOrig="2260" w:dyaOrig="760">
          <v:shape id="_x0000_i1277" type="#_x0000_t75" style="width:113.25pt;height:38.25pt;mso-position-horizontal-relative:page;mso-position-vertical-relative:page" o:ole="">
            <v:imagedata r:id="rId509" o:title=""/>
          </v:shape>
          <o:OLEObject Type="Embed" ProgID="Equation.DSMT4" ShapeID="_x0000_i1277" DrawAspect="Content" ObjectID="_1634456369" r:id="rId510"/>
        </w:object>
      </w:r>
      <w:r>
        <w:rPr>
          <w:color w:val="000000"/>
          <w:sz w:val="24"/>
        </w:rPr>
        <w:t>.</w:t>
      </w:r>
    </w:p>
    <w:p w:rsidR="00992CBB" w:rsidRDefault="00992CBB" w:rsidP="00992CBB">
      <w:pPr>
        <w:tabs>
          <w:tab w:val="left" w:pos="1680"/>
        </w:tabs>
        <w:rPr>
          <w:color w:val="000000"/>
          <w:sz w:val="24"/>
        </w:rPr>
      </w:pPr>
      <w:r>
        <w:rPr>
          <w:b/>
          <w:color w:val="000000"/>
          <w:sz w:val="24"/>
        </w:rPr>
        <w:t>210.</w:t>
      </w:r>
      <w:r>
        <w:rPr>
          <w:color w:val="000000"/>
          <w:sz w:val="24"/>
        </w:rPr>
        <w:t xml:space="preserve"> Giải hệ phương trình  </w:t>
      </w:r>
      <w:r>
        <w:rPr>
          <w:color w:val="000000"/>
          <w:position w:val="-66"/>
          <w:sz w:val="24"/>
        </w:rPr>
        <w:object w:dxaOrig="1780" w:dyaOrig="1460">
          <v:shape id="_x0000_i1278" type="#_x0000_t75" style="width:89.25pt;height:72.75pt;mso-position-horizontal-relative:page;mso-position-vertical-relative:page" o:ole="">
            <v:imagedata r:id="rId511" o:title=""/>
          </v:shape>
          <o:OLEObject Type="Embed" ProgID="Equation.DSMT4" ShapeID="_x0000_i1278" DrawAspect="Content" ObjectID="_1634456370" r:id="rId512"/>
        </w:object>
      </w:r>
    </w:p>
    <w:p w:rsidR="00992CBB" w:rsidRDefault="00992CBB" w:rsidP="00992CBB">
      <w:pPr>
        <w:tabs>
          <w:tab w:val="left" w:pos="1680"/>
        </w:tabs>
        <w:rPr>
          <w:color w:val="000000"/>
          <w:sz w:val="24"/>
        </w:rPr>
      </w:pPr>
      <w:r>
        <w:rPr>
          <w:b/>
          <w:color w:val="000000"/>
          <w:sz w:val="24"/>
        </w:rPr>
        <w:t>211.</w:t>
      </w:r>
      <w:r>
        <w:rPr>
          <w:color w:val="000000"/>
          <w:sz w:val="24"/>
        </w:rPr>
        <w:t xml:space="preserve"> Chứng minh rằng :</w:t>
      </w:r>
    </w:p>
    <w:p w:rsidR="00992CBB" w:rsidRDefault="00992CBB" w:rsidP="00992CBB">
      <w:pPr>
        <w:tabs>
          <w:tab w:val="left" w:pos="1680"/>
        </w:tabs>
        <w:rPr>
          <w:color w:val="000000"/>
          <w:sz w:val="24"/>
        </w:rPr>
      </w:pPr>
      <w:r>
        <w:rPr>
          <w:color w:val="000000"/>
          <w:sz w:val="24"/>
        </w:rPr>
        <w:t xml:space="preserve">a) Số  </w:t>
      </w:r>
      <w:r>
        <w:rPr>
          <w:color w:val="000000"/>
          <w:position w:val="-20"/>
          <w:sz w:val="24"/>
        </w:rPr>
        <w:object w:dxaOrig="1160" w:dyaOrig="580">
          <v:shape id="_x0000_i1279" type="#_x0000_t75" style="width:57.75pt;height:29.25pt;mso-position-horizontal-relative:page;mso-position-vertical-relative:page" o:ole="">
            <v:imagedata r:id="rId513" o:title=""/>
          </v:shape>
          <o:OLEObject Type="Embed" ProgID="Equation.DSMT4" ShapeID="_x0000_i1279" DrawAspect="Content" ObjectID="_1634456371" r:id="rId514"/>
        </w:object>
      </w:r>
      <w:r>
        <w:rPr>
          <w:color w:val="000000"/>
          <w:sz w:val="24"/>
        </w:rPr>
        <w:t xml:space="preserve"> có 7 chữ số 9 liền sau dấu phẩy.</w:t>
      </w:r>
    </w:p>
    <w:p w:rsidR="00992CBB" w:rsidRDefault="00992CBB" w:rsidP="00992CBB">
      <w:pPr>
        <w:tabs>
          <w:tab w:val="left" w:pos="1680"/>
        </w:tabs>
        <w:rPr>
          <w:color w:val="000000"/>
          <w:sz w:val="24"/>
        </w:rPr>
      </w:pPr>
      <w:r>
        <w:rPr>
          <w:color w:val="000000"/>
          <w:sz w:val="24"/>
        </w:rPr>
        <w:t xml:space="preserve">b)  Số  </w:t>
      </w:r>
      <w:r>
        <w:rPr>
          <w:color w:val="000000"/>
          <w:position w:val="-20"/>
          <w:sz w:val="24"/>
        </w:rPr>
        <w:object w:dxaOrig="1219" w:dyaOrig="580">
          <v:shape id="_x0000_i1280" type="#_x0000_t75" style="width:60.75pt;height:29.25pt;mso-position-horizontal-relative:page;mso-position-vertical-relative:page" o:ole="">
            <v:imagedata r:id="rId515" o:title=""/>
          </v:shape>
          <o:OLEObject Type="Embed" ProgID="Equation.DSMT4" ShapeID="_x0000_i1280" DrawAspect="Content" ObjectID="_1634456372" r:id="rId516"/>
        </w:object>
      </w:r>
      <w:r>
        <w:rPr>
          <w:color w:val="000000"/>
          <w:sz w:val="24"/>
        </w:rPr>
        <w:t xml:space="preserve"> có mười chữ số 9 liền sau dấu phẩy.</w:t>
      </w:r>
    </w:p>
    <w:p w:rsidR="00992CBB" w:rsidRDefault="00992CBB" w:rsidP="00992CBB">
      <w:pPr>
        <w:tabs>
          <w:tab w:val="left" w:pos="1680"/>
        </w:tabs>
        <w:rPr>
          <w:color w:val="000000"/>
          <w:sz w:val="24"/>
        </w:rPr>
      </w:pPr>
      <w:r>
        <w:rPr>
          <w:b/>
          <w:color w:val="000000"/>
          <w:sz w:val="24"/>
        </w:rPr>
        <w:t xml:space="preserve">212. </w:t>
      </w:r>
      <w:r>
        <w:rPr>
          <w:color w:val="000000"/>
          <w:sz w:val="24"/>
        </w:rPr>
        <w:t>Kí hiệu a</w:t>
      </w:r>
      <w:r>
        <w:rPr>
          <w:color w:val="000000"/>
          <w:sz w:val="24"/>
          <w:vertAlign w:val="subscript"/>
        </w:rPr>
        <w:t>n</w:t>
      </w:r>
      <w:r>
        <w:rPr>
          <w:color w:val="000000"/>
          <w:sz w:val="24"/>
        </w:rPr>
        <w:t xml:space="preserve"> là số nguyên gần </w:t>
      </w:r>
      <w:r>
        <w:rPr>
          <w:color w:val="000000"/>
          <w:position w:val="-8"/>
          <w:sz w:val="24"/>
        </w:rPr>
        <w:object w:dxaOrig="420" w:dyaOrig="380">
          <v:shape id="_x0000_i1281" type="#_x0000_t75" style="width:21pt;height:18.75pt;mso-position-horizontal-relative:page;mso-position-vertical-relative:page" o:ole="">
            <v:imagedata r:id="rId517" o:title=""/>
          </v:shape>
          <o:OLEObject Type="Embed" ProgID="Equation.DSMT4" ShapeID="_x0000_i1281" DrawAspect="Content" ObjectID="_1634456373" r:id="rId518"/>
        </w:object>
      </w:r>
      <w:r>
        <w:rPr>
          <w:color w:val="000000"/>
          <w:sz w:val="24"/>
        </w:rPr>
        <w:t xml:space="preserve"> nhất  (n </w:t>
      </w:r>
      <w:r>
        <w:rPr>
          <w:color w:val="000000"/>
          <w:sz w:val="24"/>
        </w:rPr>
        <w:sym w:font="Symbol" w:char="F0CE"/>
      </w:r>
      <w:r>
        <w:rPr>
          <w:color w:val="000000"/>
          <w:sz w:val="24"/>
        </w:rPr>
        <w:t xml:space="preserve"> N</w:t>
      </w:r>
      <w:r>
        <w:rPr>
          <w:color w:val="000000"/>
          <w:sz w:val="24"/>
          <w:vertAlign w:val="superscript"/>
        </w:rPr>
        <w:t>*</w:t>
      </w:r>
      <w:r>
        <w:rPr>
          <w:color w:val="000000"/>
          <w:sz w:val="24"/>
        </w:rPr>
        <w:t xml:space="preserve">), ví dụ : </w:t>
      </w:r>
    </w:p>
    <w:p w:rsidR="00992CBB" w:rsidRDefault="00992CBB" w:rsidP="00992CBB">
      <w:pPr>
        <w:tabs>
          <w:tab w:val="left" w:pos="1680"/>
        </w:tabs>
        <w:rPr>
          <w:color w:val="000000"/>
          <w:sz w:val="24"/>
        </w:rPr>
      </w:pPr>
      <w:r>
        <w:rPr>
          <w:color w:val="000000"/>
          <w:position w:val="-12"/>
          <w:sz w:val="24"/>
        </w:rPr>
        <w:object w:dxaOrig="9011" w:dyaOrig="420">
          <v:shape id="_x0000_i1282" type="#_x0000_t75" style="width:450.75pt;height:21pt;mso-position-horizontal-relative:page;mso-position-vertical-relative:page" o:ole="">
            <v:imagedata r:id="rId519" o:title=""/>
          </v:shape>
          <o:OLEObject Type="Embed" ProgID="Equation.DSMT4" ShapeID="_x0000_i1282" DrawAspect="Content" ObjectID="_1634456374" r:id="rId520"/>
        </w:object>
      </w:r>
    </w:p>
    <w:p w:rsidR="00992CBB" w:rsidRDefault="00992CBB" w:rsidP="00992CBB">
      <w:pPr>
        <w:tabs>
          <w:tab w:val="left" w:pos="1680"/>
        </w:tabs>
        <w:rPr>
          <w:color w:val="000000"/>
          <w:sz w:val="24"/>
        </w:rPr>
      </w:pPr>
      <w:r>
        <w:rPr>
          <w:color w:val="000000"/>
          <w:sz w:val="24"/>
        </w:rPr>
        <w:t xml:space="preserve">Tính :  </w:t>
      </w:r>
      <w:r>
        <w:rPr>
          <w:color w:val="000000"/>
          <w:position w:val="-32"/>
          <w:sz w:val="24"/>
        </w:rPr>
        <w:object w:dxaOrig="2439" w:dyaOrig="740">
          <v:shape id="_x0000_i1283" type="#_x0000_t75" style="width:122.25pt;height:36.75pt;mso-position-horizontal-relative:page;mso-position-vertical-relative:page" o:ole="">
            <v:imagedata r:id="rId521" o:title=""/>
          </v:shape>
          <o:OLEObject Type="Embed" ProgID="Equation.DSMT4" ShapeID="_x0000_i1283" DrawAspect="Content" ObjectID="_1634456375" r:id="rId522"/>
        </w:object>
      </w:r>
      <w:r>
        <w:rPr>
          <w:color w:val="000000"/>
          <w:sz w:val="24"/>
        </w:rPr>
        <w:t>.</w:t>
      </w:r>
    </w:p>
    <w:p w:rsidR="00992CBB" w:rsidRDefault="00992CBB" w:rsidP="00992CBB">
      <w:pPr>
        <w:tabs>
          <w:tab w:val="left" w:pos="1680"/>
        </w:tabs>
        <w:rPr>
          <w:color w:val="000000"/>
          <w:sz w:val="24"/>
        </w:rPr>
      </w:pPr>
      <w:r>
        <w:rPr>
          <w:b/>
          <w:color w:val="000000"/>
          <w:sz w:val="24"/>
        </w:rPr>
        <w:t>213.</w:t>
      </w:r>
      <w:r>
        <w:rPr>
          <w:color w:val="000000"/>
          <w:sz w:val="24"/>
        </w:rPr>
        <w:t xml:space="preserve"> Tìm phần nguyên của các số (có n dấu căn) :       a)   </w:t>
      </w:r>
      <w:r>
        <w:rPr>
          <w:color w:val="000000"/>
          <w:position w:val="-16"/>
          <w:sz w:val="24"/>
        </w:rPr>
        <w:object w:dxaOrig="2980" w:dyaOrig="640">
          <v:shape id="_x0000_i1284" type="#_x0000_t75" style="width:149.25pt;height:32.25pt;mso-position-horizontal-relative:page;mso-position-vertical-relative:page" o:ole="">
            <v:imagedata r:id="rId523" o:title=""/>
          </v:shape>
          <o:OLEObject Type="Embed" ProgID="Equation.DSMT4" ShapeID="_x0000_i1284" DrawAspect="Content" ObjectID="_1634456376" r:id="rId524"/>
        </w:object>
      </w:r>
      <w:r>
        <w:rPr>
          <w:color w:val="000000"/>
          <w:sz w:val="24"/>
        </w:rPr>
        <w:t xml:space="preserve">  </w:t>
      </w:r>
    </w:p>
    <w:p w:rsidR="00992CBB" w:rsidRDefault="00992CBB" w:rsidP="00992CBB">
      <w:pPr>
        <w:tabs>
          <w:tab w:val="left" w:pos="1680"/>
        </w:tabs>
        <w:rPr>
          <w:color w:val="000000"/>
          <w:sz w:val="24"/>
        </w:rPr>
      </w:pPr>
      <w:r>
        <w:rPr>
          <w:color w:val="000000"/>
          <w:sz w:val="24"/>
        </w:rPr>
        <w:lastRenderedPageBreak/>
        <w:t xml:space="preserve">b)  </w:t>
      </w:r>
      <w:r>
        <w:rPr>
          <w:color w:val="000000"/>
          <w:position w:val="-16"/>
          <w:sz w:val="24"/>
        </w:rPr>
        <w:object w:dxaOrig="2980" w:dyaOrig="640">
          <v:shape id="_x0000_i1285" type="#_x0000_t75" style="width:149.25pt;height:32.25pt;mso-position-horizontal-relative:page;mso-position-vertical-relative:page" o:ole="">
            <v:imagedata r:id="rId525" o:title=""/>
          </v:shape>
          <o:OLEObject Type="Embed" ProgID="Equation.DSMT4" ShapeID="_x0000_i1285" DrawAspect="Content" ObjectID="_1634456377" r:id="rId526"/>
        </w:object>
      </w:r>
      <w:r>
        <w:rPr>
          <w:color w:val="000000"/>
          <w:sz w:val="24"/>
        </w:rPr>
        <w:t xml:space="preserve">                    c) </w:t>
      </w:r>
      <w:r>
        <w:rPr>
          <w:color w:val="000000"/>
          <w:position w:val="-16"/>
          <w:sz w:val="24"/>
        </w:rPr>
        <w:object w:dxaOrig="4420" w:dyaOrig="640">
          <v:shape id="_x0000_i1286" type="#_x0000_t75" style="width:221.25pt;height:32.25pt;mso-position-horizontal-relative:page;mso-position-vertical-relative:page" o:ole="">
            <v:imagedata r:id="rId527" o:title=""/>
          </v:shape>
          <o:OLEObject Type="Embed" ProgID="Equation.DSMT4" ShapeID="_x0000_i1286" DrawAspect="Content" ObjectID="_1634456378" r:id="rId528"/>
        </w:object>
      </w:r>
    </w:p>
    <w:p w:rsidR="00992CBB" w:rsidRDefault="00992CBB" w:rsidP="00992CBB">
      <w:pPr>
        <w:tabs>
          <w:tab w:val="left" w:pos="1680"/>
        </w:tabs>
        <w:rPr>
          <w:color w:val="000000"/>
          <w:sz w:val="24"/>
        </w:rPr>
      </w:pPr>
      <w:r>
        <w:rPr>
          <w:b/>
          <w:color w:val="000000"/>
          <w:sz w:val="24"/>
        </w:rPr>
        <w:t>214.</w:t>
      </w:r>
      <w:r>
        <w:rPr>
          <w:color w:val="000000"/>
          <w:sz w:val="24"/>
        </w:rPr>
        <w:t xml:space="preserve"> Tìm phần nguyên của A với n </w:t>
      </w:r>
      <w:r>
        <w:rPr>
          <w:color w:val="000000"/>
          <w:sz w:val="24"/>
        </w:rPr>
        <w:sym w:font="Symbol" w:char="F0CE"/>
      </w:r>
      <w:r>
        <w:rPr>
          <w:color w:val="000000"/>
          <w:sz w:val="24"/>
        </w:rPr>
        <w:t xml:space="preserve"> N :  </w:t>
      </w:r>
      <w:r>
        <w:rPr>
          <w:color w:val="000000"/>
          <w:position w:val="-10"/>
          <w:sz w:val="24"/>
        </w:rPr>
        <w:object w:dxaOrig="2880" w:dyaOrig="500">
          <v:shape id="_x0000_i1287" type="#_x0000_t75" style="width:2in;height:24.75pt;mso-position-horizontal-relative:page;mso-position-vertical-relative:page" o:ole="">
            <v:imagedata r:id="rId529" o:title=""/>
          </v:shape>
          <o:OLEObject Type="Embed" ProgID="Equation.DSMT4" ShapeID="_x0000_i1287" DrawAspect="Content" ObjectID="_1634456379" r:id="rId530"/>
        </w:object>
      </w:r>
    </w:p>
    <w:p w:rsidR="00992CBB" w:rsidRDefault="00992CBB" w:rsidP="00992CBB">
      <w:pPr>
        <w:tabs>
          <w:tab w:val="left" w:pos="1680"/>
        </w:tabs>
        <w:rPr>
          <w:color w:val="000000"/>
          <w:sz w:val="24"/>
        </w:rPr>
      </w:pPr>
      <w:r>
        <w:rPr>
          <w:b/>
          <w:color w:val="000000"/>
          <w:sz w:val="24"/>
        </w:rPr>
        <w:t>215.</w:t>
      </w:r>
      <w:r>
        <w:rPr>
          <w:color w:val="000000"/>
          <w:sz w:val="24"/>
        </w:rPr>
        <w:t xml:space="preserve"> Chứng minh rằng khi viết số  x = </w:t>
      </w:r>
      <w:r>
        <w:rPr>
          <w:color w:val="000000"/>
          <w:position w:val="-20"/>
          <w:sz w:val="24"/>
        </w:rPr>
        <w:object w:dxaOrig="1400" w:dyaOrig="580">
          <v:shape id="_x0000_i1288" type="#_x0000_t75" style="width:69.75pt;height:29.25pt;mso-position-horizontal-relative:page;mso-position-vertical-relative:page" o:ole="">
            <v:imagedata r:id="rId531" o:title=""/>
          </v:shape>
          <o:OLEObject Type="Embed" ProgID="Equation.DSMT4" ShapeID="_x0000_i1288" DrawAspect="Content" ObjectID="_1634456380" r:id="rId532"/>
        </w:object>
      </w:r>
      <w:r>
        <w:rPr>
          <w:color w:val="000000"/>
          <w:sz w:val="24"/>
        </w:rPr>
        <w:t xml:space="preserve"> dưới dạng thập phân, ta được chữ số liền trước dấu phẩy là 1, chữ số liền sau dấu phẩy là 9.</w:t>
      </w:r>
    </w:p>
    <w:p w:rsidR="00992CBB" w:rsidRDefault="00992CBB" w:rsidP="00992CBB">
      <w:pPr>
        <w:tabs>
          <w:tab w:val="left" w:pos="1680"/>
        </w:tabs>
        <w:rPr>
          <w:color w:val="000000"/>
          <w:sz w:val="24"/>
        </w:rPr>
      </w:pPr>
      <w:r>
        <w:rPr>
          <w:b/>
          <w:color w:val="000000"/>
          <w:sz w:val="24"/>
        </w:rPr>
        <w:t>216.</w:t>
      </w:r>
      <w:r>
        <w:rPr>
          <w:color w:val="000000"/>
          <w:sz w:val="24"/>
        </w:rPr>
        <w:t xml:space="preserve">  Tìm chữ số tận cùng của phần nguyên của  </w:t>
      </w:r>
      <w:r>
        <w:rPr>
          <w:color w:val="000000"/>
          <w:position w:val="-20"/>
          <w:sz w:val="24"/>
        </w:rPr>
        <w:object w:dxaOrig="1380" w:dyaOrig="580">
          <v:shape id="_x0000_i1289" type="#_x0000_t75" style="width:69pt;height:29.25pt;mso-position-horizontal-relative:page;mso-position-vertical-relative:page" o:ole="">
            <v:imagedata r:id="rId533" o:title=""/>
          </v:shape>
          <o:OLEObject Type="Embed" ProgID="Equation.DSMT4" ShapeID="_x0000_i1289" DrawAspect="Content" ObjectID="_1634456381" r:id="rId534"/>
        </w:object>
      </w:r>
      <w:r>
        <w:rPr>
          <w:color w:val="000000"/>
          <w:sz w:val="24"/>
        </w:rPr>
        <w:t>.</w:t>
      </w:r>
    </w:p>
    <w:p w:rsidR="00992CBB" w:rsidRDefault="00992CBB" w:rsidP="00992CBB">
      <w:pPr>
        <w:tabs>
          <w:tab w:val="left" w:pos="1680"/>
        </w:tabs>
        <w:rPr>
          <w:color w:val="000000"/>
          <w:sz w:val="24"/>
        </w:rPr>
      </w:pPr>
      <w:r>
        <w:rPr>
          <w:b/>
          <w:color w:val="000000"/>
          <w:sz w:val="24"/>
        </w:rPr>
        <w:t>217.</w:t>
      </w:r>
      <w:r>
        <w:rPr>
          <w:color w:val="000000"/>
          <w:sz w:val="24"/>
        </w:rPr>
        <w:t xml:space="preserve"> Tính tổng  </w:t>
      </w:r>
      <w:r>
        <w:rPr>
          <w:color w:val="000000"/>
          <w:position w:val="-20"/>
          <w:sz w:val="24"/>
        </w:rPr>
        <w:object w:dxaOrig="3940" w:dyaOrig="520">
          <v:shape id="_x0000_i1290" type="#_x0000_t75" style="width:197.25pt;height:26.25pt;mso-position-horizontal-relative:page;mso-position-vertical-relative:page" o:ole="">
            <v:imagedata r:id="rId535" o:title=""/>
          </v:shape>
          <o:OLEObject Type="Embed" ProgID="Equation.DSMT4" ShapeID="_x0000_i1290" DrawAspect="Content" ObjectID="_1634456382" r:id="rId536"/>
        </w:object>
      </w:r>
    </w:p>
    <w:p w:rsidR="00992CBB" w:rsidRDefault="00992CBB" w:rsidP="00992CBB">
      <w:pPr>
        <w:tabs>
          <w:tab w:val="left" w:pos="1680"/>
        </w:tabs>
        <w:rPr>
          <w:color w:val="000000"/>
          <w:sz w:val="24"/>
        </w:rPr>
      </w:pPr>
      <w:r>
        <w:rPr>
          <w:b/>
          <w:color w:val="000000"/>
          <w:sz w:val="24"/>
        </w:rPr>
        <w:t>218.</w:t>
      </w:r>
      <w:r>
        <w:rPr>
          <w:color w:val="000000"/>
          <w:sz w:val="24"/>
        </w:rPr>
        <w:t xml:space="preserve"> Tìm giá trị lớn nhất của  A = x</w:t>
      </w:r>
      <w:r>
        <w:rPr>
          <w:color w:val="000000"/>
          <w:sz w:val="24"/>
          <w:vertAlign w:val="superscript"/>
        </w:rPr>
        <w:t>2</w:t>
      </w:r>
      <w:r>
        <w:rPr>
          <w:color w:val="000000"/>
          <w:sz w:val="24"/>
        </w:rPr>
        <w:t>(3 – x)  với  x ≥ 0.</w:t>
      </w:r>
    </w:p>
    <w:p w:rsidR="00992CBB" w:rsidRDefault="00992CBB" w:rsidP="00992CBB">
      <w:pPr>
        <w:tabs>
          <w:tab w:val="left" w:pos="1680"/>
        </w:tabs>
        <w:rPr>
          <w:color w:val="000000"/>
          <w:sz w:val="24"/>
        </w:rPr>
      </w:pPr>
      <w:r>
        <w:rPr>
          <w:b/>
          <w:color w:val="000000"/>
          <w:sz w:val="24"/>
        </w:rPr>
        <w:t>219.</w:t>
      </w:r>
      <w:r>
        <w:rPr>
          <w:color w:val="000000"/>
          <w:sz w:val="24"/>
        </w:rPr>
        <w:t xml:space="preserve"> Giải phương trình :  a)  </w:t>
      </w:r>
      <w:r>
        <w:rPr>
          <w:color w:val="000000"/>
          <w:position w:val="-8"/>
          <w:sz w:val="24"/>
        </w:rPr>
        <w:object w:dxaOrig="2079" w:dyaOrig="380">
          <v:shape id="_x0000_i1291" type="#_x0000_t75" style="width:104.25pt;height:18.75pt;mso-position-horizontal-relative:page;mso-position-vertical-relative:page" o:ole="">
            <v:imagedata r:id="rId537" o:title=""/>
          </v:shape>
          <o:OLEObject Type="Embed" ProgID="Equation.DSMT4" ShapeID="_x0000_i1291" DrawAspect="Content" ObjectID="_1634456383" r:id="rId538"/>
        </w:object>
      </w:r>
      <w:r>
        <w:rPr>
          <w:color w:val="000000"/>
          <w:sz w:val="24"/>
        </w:rPr>
        <w:t xml:space="preserve"> </w:t>
      </w:r>
      <w:r>
        <w:rPr>
          <w:color w:val="000000"/>
          <w:sz w:val="24"/>
        </w:rPr>
        <w:tab/>
      </w:r>
      <w:r>
        <w:rPr>
          <w:color w:val="000000"/>
          <w:sz w:val="24"/>
        </w:rPr>
        <w:tab/>
        <w:t xml:space="preserve">b)   </w:t>
      </w:r>
      <w:r>
        <w:rPr>
          <w:color w:val="000000"/>
          <w:position w:val="-8"/>
          <w:sz w:val="24"/>
        </w:rPr>
        <w:object w:dxaOrig="2060" w:dyaOrig="380">
          <v:shape id="_x0000_i1292" type="#_x0000_t75" style="width:102.75pt;height:18.75pt;mso-position-horizontal-relative:page;mso-position-vertical-relative:page" o:ole="">
            <v:imagedata r:id="rId539" o:title=""/>
          </v:shape>
          <o:OLEObject Type="Embed" ProgID="Equation.DSMT4" ShapeID="_x0000_i1292" DrawAspect="Content" ObjectID="_1634456384" r:id="rId540"/>
        </w:object>
      </w:r>
      <w:r>
        <w:rPr>
          <w:color w:val="000000"/>
          <w:sz w:val="24"/>
        </w:rPr>
        <w:t>.</w:t>
      </w:r>
    </w:p>
    <w:p w:rsidR="00992CBB" w:rsidRDefault="00992CBB" w:rsidP="00992CBB">
      <w:pPr>
        <w:tabs>
          <w:tab w:val="left" w:pos="1680"/>
        </w:tabs>
        <w:rPr>
          <w:color w:val="000000"/>
          <w:sz w:val="24"/>
        </w:rPr>
      </w:pPr>
      <w:r>
        <w:rPr>
          <w:b/>
          <w:color w:val="000000"/>
          <w:sz w:val="24"/>
        </w:rPr>
        <w:t>220.</w:t>
      </w:r>
      <w:r>
        <w:rPr>
          <w:color w:val="000000"/>
          <w:sz w:val="24"/>
        </w:rPr>
        <w:t xml:space="preserve"> Có tồn tại các số hữu tỉ dương a, b không nếu : </w:t>
      </w:r>
      <w:r>
        <w:rPr>
          <w:b/>
          <w:color w:val="000000"/>
          <w:sz w:val="24"/>
        </w:rPr>
        <w:t>a)</w:t>
      </w:r>
      <w:r>
        <w:rPr>
          <w:color w:val="000000"/>
          <w:sz w:val="24"/>
        </w:rPr>
        <w:t xml:space="preserve">  </w:t>
      </w:r>
      <w:r>
        <w:rPr>
          <w:color w:val="000000"/>
          <w:position w:val="-8"/>
          <w:sz w:val="24"/>
        </w:rPr>
        <w:object w:dxaOrig="1560" w:dyaOrig="380">
          <v:shape id="_x0000_i1293" type="#_x0000_t75" style="width:78pt;height:18.75pt;mso-position-horizontal-relative:page;mso-position-vertical-relative:page" o:ole="">
            <v:imagedata r:id="rId541" o:title=""/>
          </v:shape>
          <o:OLEObject Type="Embed" ProgID="Equation.DSMT4" ShapeID="_x0000_i1293" DrawAspect="Content" ObjectID="_1634456385" r:id="rId542"/>
        </w:object>
      </w:r>
      <w:r>
        <w:rPr>
          <w:color w:val="000000"/>
          <w:sz w:val="24"/>
        </w:rPr>
        <w:t xml:space="preserve">    </w:t>
      </w:r>
      <w:r>
        <w:rPr>
          <w:b/>
          <w:color w:val="000000"/>
          <w:sz w:val="24"/>
        </w:rPr>
        <w:t>b)</w:t>
      </w:r>
      <w:r>
        <w:rPr>
          <w:color w:val="000000"/>
          <w:sz w:val="24"/>
        </w:rPr>
        <w:t xml:space="preserve">  </w:t>
      </w:r>
      <w:r>
        <w:rPr>
          <w:color w:val="000000"/>
          <w:position w:val="-8"/>
          <w:sz w:val="24"/>
        </w:rPr>
        <w:object w:dxaOrig="1560" w:dyaOrig="380">
          <v:shape id="_x0000_i1294" type="#_x0000_t75" style="width:78pt;height:18.75pt;mso-position-horizontal-relative:page;mso-position-vertical-relative:page" o:ole="">
            <v:imagedata r:id="rId543" o:title=""/>
          </v:shape>
          <o:OLEObject Type="Embed" ProgID="Equation.DSMT4" ShapeID="_x0000_i1294" DrawAspect="Content" ObjectID="_1634456386" r:id="rId544"/>
        </w:object>
      </w:r>
      <w:r>
        <w:rPr>
          <w:color w:val="000000"/>
          <w:sz w:val="24"/>
        </w:rPr>
        <w:t>.</w:t>
      </w:r>
    </w:p>
    <w:p w:rsidR="00992CBB" w:rsidRDefault="00992CBB" w:rsidP="00992CBB">
      <w:pPr>
        <w:tabs>
          <w:tab w:val="left" w:pos="1680"/>
        </w:tabs>
        <w:rPr>
          <w:color w:val="000000"/>
          <w:sz w:val="24"/>
        </w:rPr>
      </w:pPr>
      <w:r>
        <w:rPr>
          <w:b/>
          <w:color w:val="000000"/>
          <w:sz w:val="24"/>
        </w:rPr>
        <w:t>221.</w:t>
      </w:r>
      <w:r>
        <w:rPr>
          <w:color w:val="000000"/>
          <w:sz w:val="24"/>
        </w:rPr>
        <w:t xml:space="preserve"> Chứng minh các số sau là số vô tỉ :   a)  </w:t>
      </w:r>
      <w:r>
        <w:rPr>
          <w:color w:val="000000"/>
          <w:position w:val="-12"/>
          <w:sz w:val="24"/>
        </w:rPr>
        <w:object w:dxaOrig="2198" w:dyaOrig="420">
          <v:shape id="_x0000_i1295" type="#_x0000_t75" style="width:110.25pt;height:21pt;mso-position-horizontal-relative:page;mso-position-vertical-relative:page" o:ole="">
            <v:imagedata r:id="rId545" o:title=""/>
          </v:shape>
          <o:OLEObject Type="Embed" ProgID="Equation.DSMT4" ShapeID="_x0000_i1295" DrawAspect="Content" ObjectID="_1634456387" r:id="rId546"/>
        </w:object>
      </w:r>
      <w:r>
        <w:rPr>
          <w:color w:val="000000"/>
          <w:sz w:val="24"/>
        </w:rPr>
        <w:t xml:space="preserve"> </w:t>
      </w:r>
    </w:p>
    <w:p w:rsidR="00992CBB" w:rsidRDefault="00992CBB" w:rsidP="00992CBB">
      <w:pPr>
        <w:tabs>
          <w:tab w:val="left" w:pos="1680"/>
        </w:tabs>
        <w:rPr>
          <w:color w:val="000000"/>
          <w:sz w:val="24"/>
        </w:rPr>
      </w:pPr>
      <w:r>
        <w:rPr>
          <w:b/>
          <w:color w:val="000000"/>
          <w:sz w:val="24"/>
        </w:rPr>
        <w:t>222.</w:t>
      </w:r>
      <w:r>
        <w:rPr>
          <w:color w:val="000000"/>
          <w:sz w:val="24"/>
        </w:rPr>
        <w:t xml:space="preserve"> Chứng minh bất đẳng thức Cauchy với 3 số không âm :  </w:t>
      </w:r>
      <w:r>
        <w:rPr>
          <w:color w:val="000000"/>
          <w:position w:val="-26"/>
          <w:sz w:val="24"/>
        </w:rPr>
        <w:object w:dxaOrig="1780" w:dyaOrig="680">
          <v:shape id="_x0000_i1296" type="#_x0000_t75" style="width:89.25pt;height:33.75pt;mso-position-horizontal-relative:page;mso-position-vertical-relative:page" o:ole="">
            <v:imagedata r:id="rId547" o:title=""/>
          </v:shape>
          <o:OLEObject Type="Embed" ProgID="Equation.DSMT4" ShapeID="_x0000_i1296" DrawAspect="Content" ObjectID="_1634456388" r:id="rId548"/>
        </w:object>
      </w:r>
      <w:r>
        <w:rPr>
          <w:color w:val="000000"/>
          <w:sz w:val="24"/>
        </w:rPr>
        <w:t>.</w:t>
      </w:r>
    </w:p>
    <w:p w:rsidR="00992CBB" w:rsidRDefault="00992CBB" w:rsidP="00992CBB">
      <w:pPr>
        <w:tabs>
          <w:tab w:val="left" w:pos="1680"/>
        </w:tabs>
        <w:rPr>
          <w:color w:val="000000"/>
          <w:sz w:val="24"/>
        </w:rPr>
      </w:pPr>
      <w:r>
        <w:rPr>
          <w:b/>
          <w:color w:val="000000"/>
          <w:sz w:val="24"/>
        </w:rPr>
        <w:t>223.</w:t>
      </w:r>
      <w:r>
        <w:rPr>
          <w:color w:val="000000"/>
          <w:sz w:val="24"/>
        </w:rPr>
        <w:t xml:space="preserve"> Cho a, b, c, d &gt; 0. Biết </w:t>
      </w:r>
      <w:r>
        <w:rPr>
          <w:color w:val="000000"/>
          <w:position w:val="-26"/>
          <w:sz w:val="24"/>
        </w:rPr>
        <w:object w:dxaOrig="3080" w:dyaOrig="680">
          <v:shape id="_x0000_i1297" type="#_x0000_t75" style="width:153.75pt;height:33.75pt;mso-position-horizontal-relative:page;mso-position-vertical-relative:page" o:ole="">
            <v:imagedata r:id="rId549" o:title=""/>
          </v:shape>
          <o:OLEObject Type="Embed" ProgID="Equation.DSMT4" ShapeID="_x0000_i1297" DrawAspect="Content" ObjectID="_1634456389" r:id="rId550"/>
        </w:object>
      </w:r>
      <w:r>
        <w:rPr>
          <w:color w:val="000000"/>
          <w:sz w:val="24"/>
        </w:rPr>
        <w:t xml:space="preserve">. Chứng minh rằng : </w:t>
      </w:r>
      <w:r>
        <w:rPr>
          <w:color w:val="000000"/>
          <w:position w:val="-26"/>
          <w:sz w:val="24"/>
        </w:rPr>
        <w:object w:dxaOrig="1100" w:dyaOrig="680">
          <v:shape id="_x0000_i1298" type="#_x0000_t75" style="width:54.75pt;height:33.75pt;mso-position-horizontal-relative:page;mso-position-vertical-relative:page" o:ole="">
            <v:imagedata r:id="rId551" o:title=""/>
          </v:shape>
          <o:OLEObject Type="Embed" ProgID="Equation.DSMT4" ShapeID="_x0000_i1298" DrawAspect="Content" ObjectID="_1634456390" r:id="rId552"/>
        </w:object>
      </w:r>
      <w:r>
        <w:rPr>
          <w:color w:val="000000"/>
          <w:sz w:val="24"/>
        </w:rPr>
        <w:t>.</w:t>
      </w:r>
    </w:p>
    <w:p w:rsidR="00992CBB" w:rsidRDefault="00992CBB" w:rsidP="00992CBB">
      <w:pPr>
        <w:tabs>
          <w:tab w:val="left" w:pos="1680"/>
        </w:tabs>
        <w:rPr>
          <w:color w:val="000000"/>
          <w:sz w:val="24"/>
        </w:rPr>
      </w:pPr>
      <w:r>
        <w:rPr>
          <w:b/>
          <w:color w:val="000000"/>
          <w:sz w:val="24"/>
        </w:rPr>
        <w:t>224.</w:t>
      </w:r>
      <w:r>
        <w:rPr>
          <w:color w:val="000000"/>
          <w:sz w:val="24"/>
        </w:rPr>
        <w:t xml:space="preserve"> Chứng minh bất đẳng thức :  </w:t>
      </w:r>
      <w:r>
        <w:rPr>
          <w:color w:val="000000"/>
          <w:position w:val="-30"/>
          <w:sz w:val="24"/>
        </w:rPr>
        <w:object w:dxaOrig="2720" w:dyaOrig="740">
          <v:shape id="_x0000_i1299" type="#_x0000_t75" style="width:135.75pt;height:36.75pt;mso-position-horizontal-relative:page;mso-position-vertical-relative:page" o:ole="">
            <v:imagedata r:id="rId553" o:title=""/>
          </v:shape>
          <o:OLEObject Type="Embed" ProgID="Equation.DSMT4" ShapeID="_x0000_i1299" DrawAspect="Content" ObjectID="_1634456391" r:id="rId554"/>
        </w:object>
      </w:r>
      <w:r>
        <w:rPr>
          <w:color w:val="000000"/>
          <w:sz w:val="24"/>
        </w:rPr>
        <w:t xml:space="preserve">  với  x, y, z &gt; 0</w:t>
      </w:r>
    </w:p>
    <w:p w:rsidR="00992CBB" w:rsidRDefault="00992CBB" w:rsidP="00992CBB">
      <w:pPr>
        <w:tabs>
          <w:tab w:val="left" w:pos="1680"/>
        </w:tabs>
        <w:rPr>
          <w:color w:val="000000"/>
          <w:sz w:val="24"/>
        </w:rPr>
      </w:pPr>
      <w:r>
        <w:rPr>
          <w:b/>
          <w:color w:val="000000"/>
          <w:sz w:val="24"/>
        </w:rPr>
        <w:t>225.</w:t>
      </w:r>
      <w:r>
        <w:rPr>
          <w:color w:val="000000"/>
          <w:sz w:val="24"/>
        </w:rPr>
        <w:t xml:space="preserve"> Cho  </w:t>
      </w:r>
      <w:r>
        <w:rPr>
          <w:color w:val="000000"/>
          <w:position w:val="-12"/>
          <w:sz w:val="24"/>
        </w:rPr>
        <w:object w:dxaOrig="3560" w:dyaOrig="480">
          <v:shape id="_x0000_i1300" type="#_x0000_t75" style="width:177.75pt;height:24pt;mso-position-horizontal-relative:page;mso-position-vertical-relative:page" o:ole="">
            <v:imagedata r:id="rId555" o:title=""/>
          </v:shape>
          <o:OLEObject Type="Embed" ProgID="Equation.DSMT4" ShapeID="_x0000_i1300" DrawAspect="Content" ObjectID="_1634456392" r:id="rId556"/>
        </w:object>
      </w:r>
      <w:r>
        <w:rPr>
          <w:color w:val="000000"/>
          <w:sz w:val="24"/>
        </w:rPr>
        <w:t xml:space="preserve"> . Chứng minh rằng :  a &lt; b.</w:t>
      </w:r>
    </w:p>
    <w:p w:rsidR="00992CBB" w:rsidRDefault="00992CBB" w:rsidP="00992CBB">
      <w:pPr>
        <w:tabs>
          <w:tab w:val="left" w:pos="1680"/>
        </w:tabs>
        <w:rPr>
          <w:color w:val="000000"/>
          <w:sz w:val="24"/>
        </w:rPr>
      </w:pPr>
      <w:r>
        <w:rPr>
          <w:b/>
          <w:color w:val="000000"/>
          <w:sz w:val="24"/>
        </w:rPr>
        <w:t>226.</w:t>
      </w:r>
      <w:r>
        <w:rPr>
          <w:color w:val="000000"/>
          <w:sz w:val="24"/>
        </w:rPr>
        <w:t xml:space="preserve">  a)  Chứng minh với mọi số nguyên dương n, ta có :  </w:t>
      </w:r>
      <w:r>
        <w:rPr>
          <w:color w:val="000000"/>
          <w:position w:val="-30"/>
          <w:sz w:val="24"/>
        </w:rPr>
        <w:object w:dxaOrig="1320" w:dyaOrig="780">
          <v:shape id="_x0000_i1301" type="#_x0000_t75" style="width:66pt;height:39pt;mso-position-horizontal-relative:page;mso-position-vertical-relative:page" o:ole="">
            <v:imagedata r:id="rId557" o:title=""/>
          </v:shape>
          <o:OLEObject Type="Embed" ProgID="Equation.DSMT4" ShapeID="_x0000_i1301" DrawAspect="Content" ObjectID="_1634456393" r:id="rId558"/>
        </w:object>
      </w:r>
      <w:r>
        <w:rPr>
          <w:color w:val="000000"/>
          <w:sz w:val="24"/>
        </w:rPr>
        <w:t>.</w:t>
      </w:r>
    </w:p>
    <w:p w:rsidR="00992CBB" w:rsidRDefault="00992CBB" w:rsidP="00992CBB">
      <w:pPr>
        <w:tabs>
          <w:tab w:val="left" w:pos="1680"/>
        </w:tabs>
        <w:rPr>
          <w:color w:val="000000"/>
          <w:sz w:val="24"/>
        </w:rPr>
      </w:pPr>
      <w:r>
        <w:rPr>
          <w:color w:val="000000"/>
          <w:sz w:val="24"/>
        </w:rPr>
        <w:t xml:space="preserve">     b)  Chứng minh rằng trong các số có dạng </w:t>
      </w:r>
      <w:r>
        <w:rPr>
          <w:color w:val="000000"/>
          <w:position w:val="-8"/>
          <w:sz w:val="24"/>
        </w:rPr>
        <w:object w:dxaOrig="420" w:dyaOrig="380">
          <v:shape id="_x0000_i1302" type="#_x0000_t75" style="width:21pt;height:18.75pt;mso-position-horizontal-relative:page;mso-position-vertical-relative:page" o:ole="">
            <v:imagedata r:id="rId559" o:title=""/>
          </v:shape>
          <o:OLEObject Type="Embed" ProgID="Equation.DSMT4" ShapeID="_x0000_i1302" DrawAspect="Content" ObjectID="_1634456394" r:id="rId560"/>
        </w:object>
      </w:r>
      <w:r>
        <w:rPr>
          <w:color w:val="000000"/>
          <w:sz w:val="24"/>
        </w:rPr>
        <w:t xml:space="preserve"> (n là số tự nhiên), số </w:t>
      </w:r>
      <w:r>
        <w:rPr>
          <w:color w:val="000000"/>
          <w:position w:val="-8"/>
          <w:sz w:val="24"/>
        </w:rPr>
        <w:object w:dxaOrig="380" w:dyaOrig="380">
          <v:shape id="_x0000_i1303" type="#_x0000_t75" style="width:18.75pt;height:18.75pt;mso-position-horizontal-relative:page;mso-position-vertical-relative:page" o:ole="">
            <v:imagedata r:id="rId561" o:title=""/>
          </v:shape>
          <o:OLEObject Type="Embed" ProgID="Equation.DSMT4" ShapeID="_x0000_i1303" DrawAspect="Content" ObjectID="_1634456395" r:id="rId562"/>
        </w:object>
      </w:r>
      <w:r>
        <w:rPr>
          <w:color w:val="000000"/>
          <w:sz w:val="24"/>
        </w:rPr>
        <w:t xml:space="preserve"> có giá trị lớn nhất</w:t>
      </w:r>
    </w:p>
    <w:p w:rsidR="00992CBB" w:rsidRDefault="00992CBB" w:rsidP="00992CBB">
      <w:pPr>
        <w:tabs>
          <w:tab w:val="left" w:pos="1680"/>
        </w:tabs>
        <w:rPr>
          <w:color w:val="000000"/>
          <w:sz w:val="24"/>
        </w:rPr>
      </w:pPr>
      <w:r>
        <w:rPr>
          <w:b/>
          <w:color w:val="000000"/>
          <w:sz w:val="24"/>
        </w:rPr>
        <w:t>227.</w:t>
      </w:r>
      <w:r>
        <w:rPr>
          <w:color w:val="000000"/>
          <w:sz w:val="24"/>
        </w:rPr>
        <w:t xml:space="preserve"> Tìm giá trị nhỏ nhất của  </w:t>
      </w:r>
      <w:r>
        <w:rPr>
          <w:color w:val="000000"/>
          <w:position w:val="-8"/>
          <w:sz w:val="24"/>
        </w:rPr>
        <w:object w:dxaOrig="3077" w:dyaOrig="420">
          <v:shape id="_x0000_i1304" type="#_x0000_t75" style="width:153.75pt;height:21pt;mso-position-horizontal-relative:page;mso-position-vertical-relative:page" o:ole="">
            <v:imagedata r:id="rId563" o:title=""/>
          </v:shape>
          <o:OLEObject Type="Embed" ProgID="Equation.DSMT4" ShapeID="_x0000_i1304" DrawAspect="Content" ObjectID="_1634456396" r:id="rId564"/>
        </w:object>
      </w:r>
      <w:r>
        <w:rPr>
          <w:color w:val="000000"/>
          <w:sz w:val="24"/>
        </w:rPr>
        <w:t>.</w:t>
      </w:r>
    </w:p>
    <w:p w:rsidR="00992CBB" w:rsidRDefault="00992CBB" w:rsidP="00992CBB">
      <w:pPr>
        <w:tabs>
          <w:tab w:val="left" w:pos="1680"/>
        </w:tabs>
        <w:rPr>
          <w:color w:val="000000"/>
          <w:sz w:val="24"/>
        </w:rPr>
      </w:pPr>
      <w:r>
        <w:rPr>
          <w:b/>
          <w:color w:val="000000"/>
          <w:sz w:val="24"/>
        </w:rPr>
        <w:t>228.</w:t>
      </w:r>
      <w:r>
        <w:rPr>
          <w:color w:val="000000"/>
          <w:sz w:val="24"/>
        </w:rPr>
        <w:t xml:space="preserve"> Tìm giá trị nhỏ nhất của  A = x</w:t>
      </w:r>
      <w:r>
        <w:rPr>
          <w:color w:val="000000"/>
          <w:sz w:val="24"/>
          <w:vertAlign w:val="superscript"/>
        </w:rPr>
        <w:t>2</w:t>
      </w:r>
      <w:r>
        <w:rPr>
          <w:color w:val="000000"/>
          <w:sz w:val="24"/>
        </w:rPr>
        <w:t>(2 – x)  biết  x ≤ 4.</w:t>
      </w:r>
    </w:p>
    <w:p w:rsidR="00992CBB" w:rsidRDefault="00992CBB" w:rsidP="00992CBB">
      <w:pPr>
        <w:tabs>
          <w:tab w:val="left" w:pos="1680"/>
        </w:tabs>
        <w:rPr>
          <w:color w:val="000000"/>
          <w:sz w:val="24"/>
        </w:rPr>
      </w:pPr>
      <w:r>
        <w:rPr>
          <w:b/>
          <w:color w:val="000000"/>
          <w:sz w:val="24"/>
        </w:rPr>
        <w:lastRenderedPageBreak/>
        <w:t xml:space="preserve">229. </w:t>
      </w:r>
      <w:r>
        <w:rPr>
          <w:color w:val="000000"/>
          <w:sz w:val="24"/>
        </w:rPr>
        <w:t xml:space="preserve">Tìm giá trị lớn nhất của  </w:t>
      </w:r>
      <w:r>
        <w:rPr>
          <w:color w:val="000000"/>
          <w:position w:val="-8"/>
          <w:sz w:val="24"/>
        </w:rPr>
        <w:object w:dxaOrig="1598" w:dyaOrig="420">
          <v:shape id="_x0000_i1305" type="#_x0000_t75" style="width:80.25pt;height:21pt;mso-position-horizontal-relative:page;mso-position-vertical-relative:page" o:ole="">
            <v:imagedata r:id="rId565" o:title=""/>
          </v:shape>
          <o:OLEObject Type="Embed" ProgID="Equation.DSMT4" ShapeID="_x0000_i1305" DrawAspect="Content" ObjectID="_1634456397" r:id="rId566"/>
        </w:object>
      </w:r>
      <w:r>
        <w:rPr>
          <w:color w:val="000000"/>
          <w:sz w:val="24"/>
        </w:rPr>
        <w:t>.</w:t>
      </w:r>
    </w:p>
    <w:p w:rsidR="00992CBB" w:rsidRDefault="00992CBB" w:rsidP="00992CBB">
      <w:pPr>
        <w:tabs>
          <w:tab w:val="left" w:pos="1680"/>
        </w:tabs>
        <w:rPr>
          <w:color w:val="000000"/>
          <w:sz w:val="24"/>
        </w:rPr>
      </w:pPr>
      <w:r>
        <w:rPr>
          <w:b/>
          <w:color w:val="000000"/>
          <w:sz w:val="24"/>
        </w:rPr>
        <w:t>230.</w:t>
      </w:r>
      <w:r>
        <w:rPr>
          <w:color w:val="000000"/>
          <w:sz w:val="24"/>
        </w:rPr>
        <w:t xml:space="preserve"> Tìm giá trị nhỏ nhất, giá trị lớn nhất của  A = x(x</w:t>
      </w:r>
      <w:r>
        <w:rPr>
          <w:color w:val="000000"/>
          <w:sz w:val="24"/>
          <w:vertAlign w:val="superscript"/>
        </w:rPr>
        <w:t>2</w:t>
      </w:r>
      <w:r>
        <w:rPr>
          <w:color w:val="000000"/>
          <w:sz w:val="24"/>
        </w:rPr>
        <w:t xml:space="preserve"> – 6)  biết  0 ≤ x ≤ 3.</w:t>
      </w:r>
    </w:p>
    <w:p w:rsidR="00992CBB" w:rsidRDefault="00992CBB" w:rsidP="00992CBB">
      <w:pPr>
        <w:tabs>
          <w:tab w:val="left" w:pos="1680"/>
        </w:tabs>
        <w:rPr>
          <w:color w:val="000000"/>
          <w:sz w:val="24"/>
        </w:rPr>
      </w:pPr>
      <w:r>
        <w:rPr>
          <w:b/>
          <w:color w:val="000000"/>
          <w:sz w:val="24"/>
        </w:rPr>
        <w:t>231.</w:t>
      </w:r>
      <w:r>
        <w:rPr>
          <w:color w:val="000000"/>
          <w:sz w:val="24"/>
        </w:rPr>
        <w:t xml:space="preserve"> Một miếng bìa hình vuông có cạnh 3 dm. Ở mỗi góc của hình vuông lớn, người ta cắt đi một hình vuông nhỏ rồi gấp bìa để được một cái hộp hình hộp chữ nhật không nắp. Tính cạnh hình vuông nhỏ để thể tích của hộp là lớn nhất.</w:t>
      </w:r>
    </w:p>
    <w:p w:rsidR="00992CBB" w:rsidRDefault="00992CBB" w:rsidP="00992CBB">
      <w:pPr>
        <w:tabs>
          <w:tab w:val="left" w:pos="1680"/>
        </w:tabs>
        <w:rPr>
          <w:color w:val="000000"/>
          <w:sz w:val="24"/>
        </w:rPr>
      </w:pPr>
      <w:r>
        <w:rPr>
          <w:b/>
          <w:color w:val="000000"/>
          <w:sz w:val="24"/>
        </w:rPr>
        <w:t>232.</w:t>
      </w:r>
      <w:r>
        <w:rPr>
          <w:color w:val="000000"/>
          <w:sz w:val="24"/>
        </w:rPr>
        <w:t xml:space="preserve"> Giải các phương trình sau :</w:t>
      </w:r>
    </w:p>
    <w:p w:rsidR="00992CBB" w:rsidRDefault="00992CBB" w:rsidP="00992CBB">
      <w:pPr>
        <w:tabs>
          <w:tab w:val="left" w:pos="1680"/>
        </w:tabs>
        <w:rPr>
          <w:color w:val="000000"/>
          <w:sz w:val="24"/>
        </w:rPr>
      </w:pPr>
      <w:r>
        <w:rPr>
          <w:color w:val="000000"/>
          <w:position w:val="-12"/>
          <w:sz w:val="24"/>
        </w:rPr>
        <w:object w:dxaOrig="6693" w:dyaOrig="420">
          <v:shape id="_x0000_i1306" type="#_x0000_t75" style="width:335.25pt;height:21pt;mso-position-horizontal-relative:page;mso-position-vertical-relative:page" o:ole="">
            <v:imagedata r:id="rId567" o:title=""/>
          </v:shape>
          <o:OLEObject Type="Embed" ProgID="Equation.DSMT4" ShapeID="_x0000_i1306" DrawAspect="Content" ObjectID="_1634456398" r:id="rId568"/>
        </w:object>
      </w:r>
    </w:p>
    <w:p w:rsidR="00992CBB" w:rsidRDefault="00992CBB" w:rsidP="00992CBB">
      <w:pPr>
        <w:tabs>
          <w:tab w:val="left" w:pos="1680"/>
        </w:tabs>
        <w:rPr>
          <w:color w:val="000000"/>
          <w:sz w:val="24"/>
        </w:rPr>
      </w:pPr>
      <w:r>
        <w:rPr>
          <w:color w:val="000000"/>
          <w:position w:val="-12"/>
          <w:sz w:val="24"/>
        </w:rPr>
        <w:object w:dxaOrig="6513" w:dyaOrig="420">
          <v:shape id="_x0000_i1307" type="#_x0000_t75" style="width:326.25pt;height:21pt;mso-position-horizontal-relative:page;mso-position-vertical-relative:page" o:ole="">
            <v:imagedata r:id="rId569" o:title=""/>
          </v:shape>
          <o:OLEObject Type="Embed" ProgID="Equation.DSMT4" ShapeID="_x0000_i1307" DrawAspect="Content" ObjectID="_1634456399" r:id="rId570"/>
        </w:object>
      </w:r>
    </w:p>
    <w:p w:rsidR="00992CBB" w:rsidRDefault="00992CBB" w:rsidP="00992CBB">
      <w:pPr>
        <w:tabs>
          <w:tab w:val="left" w:pos="1680"/>
        </w:tabs>
        <w:rPr>
          <w:color w:val="000000"/>
          <w:sz w:val="24"/>
        </w:rPr>
      </w:pPr>
      <w:r>
        <w:rPr>
          <w:color w:val="000000"/>
          <w:position w:val="-30"/>
          <w:sz w:val="24"/>
        </w:rPr>
        <w:object w:dxaOrig="8020" w:dyaOrig="920">
          <v:shape id="_x0000_i1308" type="#_x0000_t75" style="width:401.25pt;height:45.75pt;mso-position-horizontal-relative:page;mso-position-vertical-relative:page" o:ole="">
            <v:imagedata r:id="rId571" o:title=""/>
          </v:shape>
          <o:OLEObject Type="Embed" ProgID="Equation.DSMT4" ShapeID="_x0000_i1308" DrawAspect="Content" ObjectID="_1634456400" r:id="rId572"/>
        </w:object>
      </w:r>
    </w:p>
    <w:p w:rsidR="00992CBB" w:rsidRDefault="00992CBB" w:rsidP="00992CBB">
      <w:pPr>
        <w:tabs>
          <w:tab w:val="left" w:pos="1680"/>
        </w:tabs>
        <w:rPr>
          <w:color w:val="000000"/>
          <w:sz w:val="24"/>
        </w:rPr>
      </w:pPr>
      <w:r>
        <w:rPr>
          <w:color w:val="000000"/>
          <w:position w:val="-12"/>
          <w:sz w:val="24"/>
        </w:rPr>
        <w:object w:dxaOrig="8340" w:dyaOrig="460">
          <v:shape id="_x0000_i1309" type="#_x0000_t75" style="width:417pt;height:23.25pt;mso-position-horizontal-relative:page;mso-position-vertical-relative:page" o:ole="">
            <v:imagedata r:id="rId573" o:title=""/>
          </v:shape>
          <o:OLEObject Type="Embed" ProgID="Equation.DSMT4" ShapeID="_x0000_i1309" DrawAspect="Content" ObjectID="_1634456401" r:id="rId574"/>
        </w:object>
      </w:r>
    </w:p>
    <w:p w:rsidR="00992CBB" w:rsidRDefault="00992CBB" w:rsidP="00992CBB">
      <w:pPr>
        <w:tabs>
          <w:tab w:val="left" w:pos="1680"/>
        </w:tabs>
        <w:rPr>
          <w:color w:val="000000"/>
          <w:sz w:val="24"/>
        </w:rPr>
      </w:pPr>
      <w:r>
        <w:rPr>
          <w:color w:val="000000"/>
          <w:position w:val="-12"/>
          <w:sz w:val="24"/>
        </w:rPr>
        <w:object w:dxaOrig="7820" w:dyaOrig="460">
          <v:shape id="_x0000_i1310" type="#_x0000_t75" style="width:390.75pt;height:23.25pt;mso-position-horizontal-relative:page;mso-position-vertical-relative:page" o:ole="">
            <v:imagedata r:id="rId575" o:title=""/>
          </v:shape>
          <o:OLEObject Type="Embed" ProgID="Equation.DSMT4" ShapeID="_x0000_i1310" DrawAspect="Content" ObjectID="_1634456402" r:id="rId576"/>
        </w:object>
      </w:r>
      <w:r>
        <w:rPr>
          <w:color w:val="000000"/>
          <w:sz w:val="24"/>
        </w:rPr>
        <w:t xml:space="preserve">  (a, b là tham số)</w:t>
      </w:r>
    </w:p>
    <w:p w:rsidR="00992CBB" w:rsidRDefault="00992CBB" w:rsidP="00992CBB">
      <w:pPr>
        <w:tabs>
          <w:tab w:val="left" w:pos="1680"/>
        </w:tabs>
        <w:rPr>
          <w:color w:val="000000"/>
          <w:sz w:val="24"/>
        </w:rPr>
      </w:pPr>
      <w:r>
        <w:rPr>
          <w:b/>
          <w:color w:val="000000"/>
          <w:sz w:val="24"/>
        </w:rPr>
        <w:t>233.</w:t>
      </w:r>
      <w:r>
        <w:rPr>
          <w:color w:val="000000"/>
          <w:sz w:val="24"/>
        </w:rPr>
        <w:t xml:space="preserve">  Rút gọn  </w:t>
      </w:r>
      <w:r>
        <w:rPr>
          <w:color w:val="000000"/>
          <w:position w:val="-32"/>
          <w:sz w:val="24"/>
        </w:rPr>
        <w:object w:dxaOrig="2580" w:dyaOrig="820">
          <v:shape id="_x0000_i1311" type="#_x0000_t75" style="width:129pt;height:41.25pt;mso-position-horizontal-relative:page;mso-position-vertical-relative:page" o:ole="">
            <v:imagedata r:id="rId577" o:title=""/>
          </v:shape>
          <o:OLEObject Type="Embed" ProgID="Equation.DSMT4" ShapeID="_x0000_i1311" DrawAspect="Content" ObjectID="_1634456403" r:id="rId578"/>
        </w:object>
      </w:r>
      <w:r>
        <w:rPr>
          <w:color w:val="000000"/>
          <w:sz w:val="24"/>
        </w:rPr>
        <w:t>.</w:t>
      </w:r>
    </w:p>
    <w:p w:rsidR="00992CBB" w:rsidRDefault="00992CBB" w:rsidP="00992CBB">
      <w:pPr>
        <w:tabs>
          <w:tab w:val="left" w:pos="1680"/>
        </w:tabs>
        <w:rPr>
          <w:color w:val="000000"/>
          <w:sz w:val="24"/>
        </w:rPr>
      </w:pPr>
      <w:r>
        <w:rPr>
          <w:b/>
          <w:color w:val="000000"/>
          <w:sz w:val="24"/>
        </w:rPr>
        <w:t>234.</w:t>
      </w:r>
      <w:r>
        <w:rPr>
          <w:color w:val="000000"/>
          <w:sz w:val="24"/>
        </w:rPr>
        <w:t xml:space="preserve">  Tìm giá trị nhỏ nhất của biểu thức :  </w:t>
      </w:r>
      <w:r>
        <w:rPr>
          <w:color w:val="000000"/>
          <w:position w:val="-8"/>
          <w:sz w:val="24"/>
        </w:rPr>
        <w:object w:dxaOrig="3077" w:dyaOrig="420">
          <v:shape id="_x0000_i1312" type="#_x0000_t75" style="width:153.75pt;height:21pt;mso-position-horizontal-relative:page;mso-position-vertical-relative:page" o:ole="">
            <v:imagedata r:id="rId579" o:title=""/>
          </v:shape>
          <o:OLEObject Type="Embed" ProgID="Equation.DSMT4" ShapeID="_x0000_i1312" DrawAspect="Content" ObjectID="_1634456404" r:id="rId580"/>
        </w:object>
      </w:r>
    </w:p>
    <w:p w:rsidR="00992CBB" w:rsidRDefault="00992CBB" w:rsidP="00992CBB">
      <w:pPr>
        <w:tabs>
          <w:tab w:val="left" w:pos="1680"/>
        </w:tabs>
        <w:rPr>
          <w:color w:val="000000"/>
          <w:sz w:val="24"/>
        </w:rPr>
      </w:pPr>
      <w:r>
        <w:rPr>
          <w:b/>
          <w:color w:val="000000"/>
          <w:sz w:val="24"/>
        </w:rPr>
        <w:t>235.</w:t>
      </w:r>
      <w:r>
        <w:rPr>
          <w:color w:val="000000"/>
          <w:sz w:val="24"/>
        </w:rPr>
        <w:t xml:space="preserve">  Xác định các số nguyên a, b sao cho một trong các nghiệm của phương trình : 3x</w:t>
      </w:r>
      <w:r>
        <w:rPr>
          <w:color w:val="000000"/>
          <w:sz w:val="24"/>
          <w:vertAlign w:val="superscript"/>
        </w:rPr>
        <w:t>3</w:t>
      </w:r>
      <w:r>
        <w:rPr>
          <w:color w:val="000000"/>
          <w:sz w:val="24"/>
        </w:rPr>
        <w:t xml:space="preserve"> + ax</w:t>
      </w:r>
      <w:r>
        <w:rPr>
          <w:color w:val="000000"/>
          <w:sz w:val="24"/>
          <w:vertAlign w:val="superscript"/>
        </w:rPr>
        <w:t>2</w:t>
      </w:r>
      <w:r>
        <w:rPr>
          <w:color w:val="000000"/>
          <w:sz w:val="24"/>
        </w:rPr>
        <w:t xml:space="preserve"> + bx + 12 = 0 là </w:t>
      </w:r>
      <w:r>
        <w:rPr>
          <w:color w:val="000000"/>
          <w:position w:val="-8"/>
          <w:sz w:val="24"/>
        </w:rPr>
        <w:object w:dxaOrig="700" w:dyaOrig="380">
          <v:shape id="_x0000_i1313" type="#_x0000_t75" style="width:35.25pt;height:18.75pt;mso-position-horizontal-relative:page;mso-position-vertical-relative:page" o:ole="">
            <v:imagedata r:id="rId581" o:title=""/>
          </v:shape>
          <o:OLEObject Type="Embed" ProgID="Equation.DSMT4" ShapeID="_x0000_i1313" DrawAspect="Content" ObjectID="_1634456405" r:id="rId582"/>
        </w:object>
      </w:r>
      <w:r>
        <w:rPr>
          <w:color w:val="000000"/>
          <w:sz w:val="24"/>
        </w:rPr>
        <w:t>.</w:t>
      </w:r>
    </w:p>
    <w:p w:rsidR="00992CBB" w:rsidRDefault="00992CBB" w:rsidP="00992CBB">
      <w:pPr>
        <w:tabs>
          <w:tab w:val="left" w:pos="1680"/>
        </w:tabs>
        <w:rPr>
          <w:color w:val="000000"/>
          <w:sz w:val="24"/>
        </w:rPr>
      </w:pPr>
      <w:r>
        <w:rPr>
          <w:b/>
          <w:color w:val="000000"/>
          <w:sz w:val="24"/>
        </w:rPr>
        <w:t>236.</w:t>
      </w:r>
      <w:r>
        <w:rPr>
          <w:color w:val="000000"/>
          <w:sz w:val="24"/>
        </w:rPr>
        <w:t xml:space="preserve">  Chứng minh </w:t>
      </w:r>
      <w:r>
        <w:rPr>
          <w:color w:val="000000"/>
          <w:position w:val="-8"/>
          <w:sz w:val="24"/>
        </w:rPr>
        <w:object w:dxaOrig="380" w:dyaOrig="380">
          <v:shape id="_x0000_i1314" type="#_x0000_t75" style="width:18.75pt;height:18.75pt;mso-position-horizontal-relative:page;mso-position-vertical-relative:page" o:ole="">
            <v:imagedata r:id="rId583" o:title=""/>
          </v:shape>
          <o:OLEObject Type="Embed" ProgID="Equation.DSMT4" ShapeID="_x0000_i1314" DrawAspect="Content" ObjectID="_1634456406" r:id="rId584"/>
        </w:object>
      </w:r>
      <w:r>
        <w:rPr>
          <w:color w:val="000000"/>
          <w:sz w:val="24"/>
        </w:rPr>
        <w:t xml:space="preserve"> là số vô tỉ.</w:t>
      </w:r>
    </w:p>
    <w:p w:rsidR="00992CBB" w:rsidRDefault="00992CBB" w:rsidP="00992CBB">
      <w:pPr>
        <w:tabs>
          <w:tab w:val="left" w:pos="1680"/>
        </w:tabs>
        <w:rPr>
          <w:color w:val="000000"/>
          <w:sz w:val="24"/>
        </w:rPr>
      </w:pPr>
      <w:r>
        <w:rPr>
          <w:b/>
          <w:color w:val="000000"/>
          <w:sz w:val="24"/>
        </w:rPr>
        <w:t>237.</w:t>
      </w:r>
      <w:r>
        <w:rPr>
          <w:color w:val="000000"/>
          <w:sz w:val="24"/>
        </w:rPr>
        <w:t xml:space="preserve">  Làm phép tính :  </w:t>
      </w:r>
      <w:r>
        <w:rPr>
          <w:color w:val="000000"/>
          <w:position w:val="-12"/>
          <w:sz w:val="24"/>
        </w:rPr>
        <w:object w:dxaOrig="5240" w:dyaOrig="480">
          <v:shape id="_x0000_i1315" type="#_x0000_t75" style="width:261.75pt;height:24pt;mso-position-horizontal-relative:page;mso-position-vertical-relative:page" o:ole="">
            <v:imagedata r:id="rId585" o:title=""/>
          </v:shape>
          <o:OLEObject Type="Embed" ProgID="Equation.DSMT4" ShapeID="_x0000_i1315" DrawAspect="Content" ObjectID="_1634456407" r:id="rId586"/>
        </w:object>
      </w:r>
      <w:r>
        <w:rPr>
          <w:color w:val="000000"/>
          <w:sz w:val="24"/>
        </w:rPr>
        <w:t>.</w:t>
      </w:r>
    </w:p>
    <w:p w:rsidR="00992CBB" w:rsidRDefault="00992CBB" w:rsidP="00992CBB">
      <w:pPr>
        <w:tabs>
          <w:tab w:val="left" w:pos="1680"/>
        </w:tabs>
        <w:rPr>
          <w:color w:val="000000"/>
          <w:sz w:val="24"/>
        </w:rPr>
      </w:pPr>
      <w:r>
        <w:rPr>
          <w:b/>
          <w:color w:val="000000"/>
          <w:sz w:val="24"/>
        </w:rPr>
        <w:t>238.</w:t>
      </w:r>
      <w:r>
        <w:rPr>
          <w:color w:val="000000"/>
          <w:sz w:val="24"/>
        </w:rPr>
        <w:t xml:space="preserve">  Tính :  </w:t>
      </w:r>
      <w:r>
        <w:rPr>
          <w:color w:val="000000"/>
          <w:position w:val="-10"/>
          <w:sz w:val="24"/>
        </w:rPr>
        <w:object w:dxaOrig="3220" w:dyaOrig="460">
          <v:shape id="_x0000_i1316" type="#_x0000_t75" style="width:161.25pt;height:23.25pt;mso-position-horizontal-relative:page;mso-position-vertical-relative:page" o:ole="">
            <v:imagedata r:id="rId587" o:title=""/>
          </v:shape>
          <o:OLEObject Type="Embed" ProgID="Equation.DSMT4" ShapeID="_x0000_i1316" DrawAspect="Content" ObjectID="_1634456408" r:id="rId588"/>
        </w:object>
      </w:r>
      <w:r>
        <w:rPr>
          <w:color w:val="000000"/>
          <w:sz w:val="24"/>
        </w:rPr>
        <w:t>.</w:t>
      </w:r>
    </w:p>
    <w:p w:rsidR="00992CBB" w:rsidRDefault="00992CBB" w:rsidP="00992CBB">
      <w:pPr>
        <w:tabs>
          <w:tab w:val="left" w:pos="1680"/>
        </w:tabs>
        <w:rPr>
          <w:color w:val="000000"/>
          <w:sz w:val="24"/>
        </w:rPr>
      </w:pPr>
      <w:r>
        <w:rPr>
          <w:b/>
          <w:color w:val="000000"/>
          <w:sz w:val="24"/>
        </w:rPr>
        <w:t>239.</w:t>
      </w:r>
      <w:r>
        <w:rPr>
          <w:color w:val="000000"/>
          <w:sz w:val="24"/>
        </w:rPr>
        <w:t xml:space="preserve">  Chứng minh : </w:t>
      </w:r>
      <w:r>
        <w:rPr>
          <w:color w:val="000000"/>
          <w:position w:val="-10"/>
          <w:sz w:val="24"/>
        </w:rPr>
        <w:object w:dxaOrig="2720" w:dyaOrig="460">
          <v:shape id="_x0000_i1317" type="#_x0000_t75" style="width:135.75pt;height:23.25pt;mso-position-horizontal-relative:page;mso-position-vertical-relative:page" o:ole="">
            <v:imagedata r:id="rId589" o:title=""/>
          </v:shape>
          <o:OLEObject Type="Embed" ProgID="Equation.DSMT4" ShapeID="_x0000_i1317" DrawAspect="Content" ObjectID="_1634456409" r:id="rId590"/>
        </w:object>
      </w:r>
      <w:r>
        <w:rPr>
          <w:color w:val="000000"/>
          <w:sz w:val="24"/>
        </w:rPr>
        <w:t>.</w:t>
      </w:r>
    </w:p>
    <w:p w:rsidR="00992CBB" w:rsidRDefault="00992CBB" w:rsidP="00992CBB">
      <w:pPr>
        <w:tabs>
          <w:tab w:val="left" w:pos="1680"/>
        </w:tabs>
        <w:rPr>
          <w:color w:val="000000"/>
          <w:sz w:val="24"/>
        </w:rPr>
      </w:pPr>
      <w:r>
        <w:rPr>
          <w:b/>
          <w:color w:val="000000"/>
          <w:sz w:val="24"/>
        </w:rPr>
        <w:t>240.</w:t>
      </w:r>
      <w:r>
        <w:rPr>
          <w:color w:val="000000"/>
          <w:sz w:val="24"/>
        </w:rPr>
        <w:t xml:space="preserve">  Tính :  </w:t>
      </w:r>
      <w:r>
        <w:rPr>
          <w:color w:val="000000"/>
          <w:position w:val="-26"/>
          <w:sz w:val="24"/>
        </w:rPr>
        <w:object w:dxaOrig="4300" w:dyaOrig="640">
          <v:shape id="_x0000_i1318" type="#_x0000_t75" style="width:215.25pt;height:32.25pt;mso-position-horizontal-relative:page;mso-position-vertical-relative:page" o:ole="">
            <v:imagedata r:id="rId591" o:title=""/>
          </v:shape>
          <o:OLEObject Type="Embed" ProgID="Equation.DSMT4" ShapeID="_x0000_i1318" DrawAspect="Content" ObjectID="_1634456410" r:id="rId592"/>
        </w:object>
      </w:r>
      <w:r>
        <w:rPr>
          <w:color w:val="000000"/>
          <w:sz w:val="24"/>
        </w:rPr>
        <w:t>.</w:t>
      </w:r>
    </w:p>
    <w:p w:rsidR="00992CBB" w:rsidRDefault="00992CBB" w:rsidP="00992CBB">
      <w:pPr>
        <w:tabs>
          <w:tab w:val="left" w:pos="1680"/>
        </w:tabs>
        <w:rPr>
          <w:color w:val="000000"/>
          <w:sz w:val="24"/>
        </w:rPr>
      </w:pPr>
      <w:r>
        <w:rPr>
          <w:b/>
          <w:color w:val="000000"/>
          <w:sz w:val="24"/>
        </w:rPr>
        <w:t>241.</w:t>
      </w:r>
      <w:r>
        <w:rPr>
          <w:color w:val="000000"/>
          <w:sz w:val="24"/>
        </w:rPr>
        <w:t xml:space="preserve">  Hãy lập phương trình f(x) = 0 với hệ số nguyên có một nghiệm là : </w:t>
      </w:r>
      <w:r>
        <w:rPr>
          <w:color w:val="000000"/>
          <w:position w:val="-8"/>
          <w:sz w:val="24"/>
        </w:rPr>
        <w:object w:dxaOrig="1359" w:dyaOrig="380">
          <v:shape id="_x0000_i1319" type="#_x0000_t75" style="width:68.25pt;height:18.75pt;mso-position-horizontal-relative:page;mso-position-vertical-relative:page" o:ole="">
            <v:imagedata r:id="rId593" o:title=""/>
          </v:shape>
          <o:OLEObject Type="Embed" ProgID="Equation.DSMT4" ShapeID="_x0000_i1319" DrawAspect="Content" ObjectID="_1634456411" r:id="rId594"/>
        </w:object>
      </w:r>
      <w:r>
        <w:rPr>
          <w:color w:val="000000"/>
          <w:sz w:val="24"/>
        </w:rPr>
        <w:t>.</w:t>
      </w:r>
    </w:p>
    <w:p w:rsidR="00992CBB" w:rsidRDefault="00992CBB" w:rsidP="00992CBB">
      <w:pPr>
        <w:tabs>
          <w:tab w:val="left" w:pos="1680"/>
        </w:tabs>
        <w:rPr>
          <w:color w:val="000000"/>
          <w:sz w:val="24"/>
        </w:rPr>
      </w:pPr>
      <w:r>
        <w:rPr>
          <w:b/>
          <w:color w:val="000000"/>
          <w:sz w:val="24"/>
        </w:rPr>
        <w:lastRenderedPageBreak/>
        <w:t>242.</w:t>
      </w:r>
      <w:r>
        <w:rPr>
          <w:color w:val="000000"/>
          <w:sz w:val="24"/>
        </w:rPr>
        <w:t xml:space="preserve">  Tính giá trị của biểu thức :  M = x</w:t>
      </w:r>
      <w:r>
        <w:rPr>
          <w:color w:val="000000"/>
          <w:sz w:val="24"/>
          <w:vertAlign w:val="superscript"/>
        </w:rPr>
        <w:t>3</w:t>
      </w:r>
      <w:r>
        <w:rPr>
          <w:color w:val="000000"/>
          <w:sz w:val="24"/>
        </w:rPr>
        <w:t xml:space="preserve"> + 3x – 14 với  </w:t>
      </w:r>
      <w:r>
        <w:rPr>
          <w:color w:val="000000"/>
          <w:position w:val="-36"/>
          <w:sz w:val="24"/>
        </w:rPr>
        <w:object w:dxaOrig="2780" w:dyaOrig="780">
          <v:shape id="_x0000_i1320" type="#_x0000_t75" style="width:138.75pt;height:39pt;mso-position-horizontal-relative:page;mso-position-vertical-relative:page" o:ole="">
            <v:imagedata r:id="rId595" o:title=""/>
          </v:shape>
          <o:OLEObject Type="Embed" ProgID="Equation.DSMT4" ShapeID="_x0000_i1320" DrawAspect="Content" ObjectID="_1634456412" r:id="rId596"/>
        </w:object>
      </w:r>
      <w:r>
        <w:rPr>
          <w:color w:val="000000"/>
          <w:sz w:val="24"/>
        </w:rPr>
        <w:t>.</w:t>
      </w:r>
    </w:p>
    <w:p w:rsidR="00992CBB" w:rsidRDefault="00992CBB" w:rsidP="00992CBB">
      <w:pPr>
        <w:tabs>
          <w:tab w:val="left" w:pos="1680"/>
        </w:tabs>
        <w:rPr>
          <w:color w:val="000000"/>
          <w:sz w:val="24"/>
        </w:rPr>
      </w:pPr>
      <w:r>
        <w:rPr>
          <w:b/>
          <w:color w:val="000000"/>
          <w:sz w:val="24"/>
        </w:rPr>
        <w:t>243.</w:t>
      </w:r>
      <w:r>
        <w:rPr>
          <w:color w:val="000000"/>
          <w:sz w:val="24"/>
        </w:rPr>
        <w:t xml:space="preserve">  Giải các phương trình :  a)  </w:t>
      </w:r>
      <w:r>
        <w:rPr>
          <w:color w:val="000000"/>
          <w:position w:val="-8"/>
          <w:sz w:val="24"/>
        </w:rPr>
        <w:object w:dxaOrig="2240" w:dyaOrig="380">
          <v:shape id="_x0000_i1321" type="#_x0000_t75" style="width:111.75pt;height:18.75pt;mso-position-horizontal-relative:page;mso-position-vertical-relative:page" o:ole="">
            <v:imagedata r:id="rId597" o:title=""/>
          </v:shape>
          <o:OLEObject Type="Embed" ProgID="Equation.DSMT4" ShapeID="_x0000_i1321" DrawAspect="Content" ObjectID="_1634456413" r:id="rId598"/>
        </w:object>
      </w:r>
      <w:r>
        <w:rPr>
          <w:color w:val="000000"/>
          <w:sz w:val="24"/>
        </w:rPr>
        <w:t>.</w:t>
      </w:r>
    </w:p>
    <w:p w:rsidR="00992CBB" w:rsidRDefault="00992CBB" w:rsidP="00992CBB">
      <w:pPr>
        <w:tabs>
          <w:tab w:val="left" w:pos="1680"/>
        </w:tabs>
        <w:jc w:val="center"/>
        <w:rPr>
          <w:color w:val="000000"/>
          <w:sz w:val="24"/>
        </w:rPr>
      </w:pPr>
      <w:r>
        <w:rPr>
          <w:color w:val="000000"/>
          <w:position w:val="-12"/>
          <w:sz w:val="24"/>
        </w:rPr>
        <w:object w:dxaOrig="6640" w:dyaOrig="460">
          <v:shape id="_x0000_i1322" type="#_x0000_t75" style="width:332.25pt;height:23.25pt;mso-position-horizontal-relative:page;mso-position-vertical-relative:page" o:ole="">
            <v:imagedata r:id="rId599" o:title=""/>
          </v:shape>
          <o:OLEObject Type="Embed" ProgID="Equation.DSMT4" ShapeID="_x0000_i1322" DrawAspect="Content" ObjectID="_1634456414" r:id="rId600"/>
        </w:object>
      </w:r>
    </w:p>
    <w:p w:rsidR="00992CBB" w:rsidRDefault="00992CBB" w:rsidP="00992CBB">
      <w:pPr>
        <w:tabs>
          <w:tab w:val="left" w:pos="1680"/>
        </w:tabs>
        <w:rPr>
          <w:color w:val="000000"/>
          <w:sz w:val="24"/>
        </w:rPr>
      </w:pPr>
      <w:r>
        <w:rPr>
          <w:b/>
          <w:color w:val="000000"/>
          <w:sz w:val="24"/>
        </w:rPr>
        <w:t>244.</w:t>
      </w:r>
      <w:r>
        <w:rPr>
          <w:color w:val="000000"/>
          <w:sz w:val="24"/>
        </w:rPr>
        <w:t xml:space="preserve">  Tìm GTNN của biểu thức : </w:t>
      </w:r>
      <w:r>
        <w:rPr>
          <w:color w:val="000000"/>
          <w:position w:val="-24"/>
          <w:sz w:val="24"/>
        </w:rPr>
        <w:object w:dxaOrig="5000" w:dyaOrig="660">
          <v:shape id="_x0000_i1323" type="#_x0000_t75" style="width:249.75pt;height:33pt;mso-position-horizontal-relative:page;mso-position-vertical-relative:page" o:ole="">
            <v:imagedata r:id="rId601" o:title=""/>
          </v:shape>
          <o:OLEObject Type="Embed" ProgID="Equation.DSMT4" ShapeID="_x0000_i1323" DrawAspect="Content" ObjectID="_1634456415" r:id="rId602"/>
        </w:object>
      </w:r>
      <w:r>
        <w:rPr>
          <w:color w:val="000000"/>
          <w:sz w:val="24"/>
        </w:rPr>
        <w:t>.</w:t>
      </w:r>
    </w:p>
    <w:p w:rsidR="00992CBB" w:rsidRDefault="00992CBB" w:rsidP="00992CBB">
      <w:pPr>
        <w:tabs>
          <w:tab w:val="left" w:pos="1680"/>
        </w:tabs>
        <w:rPr>
          <w:color w:val="000000"/>
          <w:sz w:val="24"/>
        </w:rPr>
      </w:pPr>
      <w:r>
        <w:rPr>
          <w:b/>
          <w:color w:val="000000"/>
          <w:sz w:val="24"/>
        </w:rPr>
        <w:t>245.</w:t>
      </w:r>
      <w:r>
        <w:rPr>
          <w:color w:val="000000"/>
          <w:sz w:val="24"/>
        </w:rPr>
        <w:t xml:space="preserve">  Cho các số dương a, b, c, d. Chứng minh : a + b + c + d  ≥  </w:t>
      </w:r>
      <w:r>
        <w:rPr>
          <w:color w:val="000000"/>
          <w:position w:val="-8"/>
          <w:sz w:val="24"/>
        </w:rPr>
        <w:object w:dxaOrig="900" w:dyaOrig="380">
          <v:shape id="_x0000_i1324" type="#_x0000_t75" style="width:45pt;height:18.75pt;mso-position-horizontal-relative:page;mso-position-vertical-relative:page" o:ole="">
            <v:imagedata r:id="rId603" o:title=""/>
          </v:shape>
          <o:OLEObject Type="Embed" ProgID="Equation.DSMT4" ShapeID="_x0000_i1324" DrawAspect="Content" ObjectID="_1634456416" r:id="rId604"/>
        </w:object>
      </w:r>
      <w:r>
        <w:rPr>
          <w:color w:val="000000"/>
          <w:sz w:val="24"/>
        </w:rPr>
        <w:t>.</w:t>
      </w:r>
    </w:p>
    <w:p w:rsidR="00992CBB" w:rsidRDefault="00992CBB" w:rsidP="00992CBB">
      <w:pPr>
        <w:tabs>
          <w:tab w:val="left" w:pos="1680"/>
        </w:tabs>
        <w:rPr>
          <w:color w:val="000000"/>
          <w:sz w:val="24"/>
        </w:rPr>
      </w:pPr>
      <w:r>
        <w:rPr>
          <w:b/>
          <w:color w:val="000000"/>
          <w:sz w:val="24"/>
        </w:rPr>
        <w:t>246.</w:t>
      </w:r>
      <w:r>
        <w:rPr>
          <w:color w:val="000000"/>
          <w:sz w:val="24"/>
        </w:rPr>
        <w:t xml:space="preserve">  Rút gọn :  </w:t>
      </w:r>
      <w:r>
        <w:rPr>
          <w:color w:val="000000"/>
          <w:position w:val="-40"/>
          <w:sz w:val="24"/>
        </w:rPr>
        <w:object w:dxaOrig="6080" w:dyaOrig="920">
          <v:shape id="_x0000_i1325" type="#_x0000_t75" style="width:303.75pt;height:45.75pt;mso-position-horizontal-relative:page;mso-position-vertical-relative:page" o:ole="">
            <v:imagedata r:id="rId605" o:title=""/>
          </v:shape>
          <o:OLEObject Type="Embed" ProgID="Equation.DSMT4" ShapeID="_x0000_i1325" DrawAspect="Content" ObjectID="_1634456417" r:id="rId606"/>
        </w:object>
      </w:r>
      <w:r>
        <w:rPr>
          <w:color w:val="000000"/>
          <w:sz w:val="24"/>
        </w:rPr>
        <w:t xml:space="preserve"> ;  x &gt; 0 , x ≠ 8</w:t>
      </w:r>
    </w:p>
    <w:p w:rsidR="00992CBB" w:rsidRDefault="00992CBB" w:rsidP="00992CBB">
      <w:pPr>
        <w:tabs>
          <w:tab w:val="left" w:pos="1680"/>
        </w:tabs>
        <w:rPr>
          <w:color w:val="000000"/>
          <w:sz w:val="24"/>
        </w:rPr>
      </w:pPr>
      <w:r>
        <w:rPr>
          <w:b/>
          <w:color w:val="000000"/>
          <w:sz w:val="24"/>
        </w:rPr>
        <w:t>247.</w:t>
      </w:r>
      <w:r>
        <w:rPr>
          <w:color w:val="000000"/>
          <w:sz w:val="24"/>
        </w:rPr>
        <w:t xml:space="preserve">  CMR :  </w:t>
      </w:r>
      <w:r>
        <w:rPr>
          <w:color w:val="000000"/>
          <w:position w:val="-10"/>
          <w:sz w:val="24"/>
        </w:rPr>
        <w:object w:dxaOrig="2680" w:dyaOrig="460">
          <v:shape id="_x0000_i1326" type="#_x0000_t75" style="width:134.25pt;height:23.25pt;mso-position-horizontal-relative:page;mso-position-vertical-relative:page" o:ole="">
            <v:imagedata r:id="rId607" o:title=""/>
          </v:shape>
          <o:OLEObject Type="Embed" ProgID="Equation.DSMT4" ShapeID="_x0000_i1326" DrawAspect="Content" ObjectID="_1634456418" r:id="rId608"/>
        </w:object>
      </w:r>
      <w:r>
        <w:rPr>
          <w:color w:val="000000"/>
          <w:sz w:val="24"/>
        </w:rPr>
        <w:t xml:space="preserve"> là nghiệm của phương trình x</w:t>
      </w:r>
      <w:r>
        <w:rPr>
          <w:color w:val="000000"/>
          <w:sz w:val="24"/>
          <w:vertAlign w:val="superscript"/>
        </w:rPr>
        <w:t>3</w:t>
      </w:r>
      <w:r>
        <w:rPr>
          <w:color w:val="000000"/>
          <w:sz w:val="24"/>
        </w:rPr>
        <w:t xml:space="preserve"> – 6x – 10 = 0.</w:t>
      </w:r>
    </w:p>
    <w:p w:rsidR="00992CBB" w:rsidRDefault="00992CBB" w:rsidP="00992CBB">
      <w:pPr>
        <w:tabs>
          <w:tab w:val="left" w:pos="1680"/>
        </w:tabs>
        <w:rPr>
          <w:color w:val="000000"/>
          <w:sz w:val="24"/>
        </w:rPr>
      </w:pPr>
      <w:r>
        <w:rPr>
          <w:b/>
          <w:color w:val="000000"/>
          <w:sz w:val="24"/>
        </w:rPr>
        <w:t>248.</w:t>
      </w:r>
      <w:r>
        <w:rPr>
          <w:color w:val="000000"/>
          <w:sz w:val="24"/>
        </w:rPr>
        <w:t xml:space="preserve">  Cho </w:t>
      </w:r>
      <w:r>
        <w:rPr>
          <w:color w:val="000000"/>
          <w:position w:val="-38"/>
          <w:sz w:val="24"/>
        </w:rPr>
        <w:object w:dxaOrig="2740" w:dyaOrig="800">
          <v:shape id="_x0000_i1327" type="#_x0000_t75" style="width:137.25pt;height:39.75pt;mso-position-horizontal-relative:page;mso-position-vertical-relative:page" o:ole="">
            <v:imagedata r:id="rId609" o:title=""/>
          </v:shape>
          <o:OLEObject Type="Embed" ProgID="Equation.DSMT4" ShapeID="_x0000_i1327" DrawAspect="Content" ObjectID="_1634456419" r:id="rId610"/>
        </w:object>
      </w:r>
      <w:r>
        <w:rPr>
          <w:color w:val="000000"/>
          <w:sz w:val="24"/>
        </w:rPr>
        <w:t>. Tính giá trị biểu thức y = x</w:t>
      </w:r>
      <w:r>
        <w:rPr>
          <w:color w:val="000000"/>
          <w:sz w:val="24"/>
          <w:vertAlign w:val="superscript"/>
        </w:rPr>
        <w:t>3</w:t>
      </w:r>
      <w:r>
        <w:rPr>
          <w:color w:val="000000"/>
          <w:sz w:val="24"/>
        </w:rPr>
        <w:t xml:space="preserve"> – 3x + 1987.</w:t>
      </w:r>
    </w:p>
    <w:p w:rsidR="00992CBB" w:rsidRDefault="00992CBB" w:rsidP="00992CBB">
      <w:pPr>
        <w:tabs>
          <w:tab w:val="left" w:pos="1680"/>
        </w:tabs>
        <w:rPr>
          <w:color w:val="000000"/>
          <w:sz w:val="24"/>
        </w:rPr>
      </w:pPr>
      <w:r>
        <w:rPr>
          <w:b/>
          <w:color w:val="000000"/>
          <w:sz w:val="24"/>
        </w:rPr>
        <w:t>249.</w:t>
      </w:r>
      <w:r>
        <w:rPr>
          <w:color w:val="000000"/>
          <w:sz w:val="24"/>
        </w:rPr>
        <w:t xml:space="preserve">  Chứng minh đẳng thức :  </w:t>
      </w:r>
      <w:r>
        <w:rPr>
          <w:color w:val="000000"/>
          <w:position w:val="-44"/>
          <w:sz w:val="24"/>
        </w:rPr>
        <w:object w:dxaOrig="4520" w:dyaOrig="1020">
          <v:shape id="_x0000_i1328" type="#_x0000_t75" style="width:225.75pt;height:51pt;mso-position-horizontal-relative:page;mso-position-vertical-relative:page" o:ole="">
            <v:imagedata r:id="rId611" o:title=""/>
          </v:shape>
          <o:OLEObject Type="Embed" ProgID="Equation.DSMT4" ShapeID="_x0000_i1328" DrawAspect="Content" ObjectID="_1634456420" r:id="rId612"/>
        </w:object>
      </w:r>
      <w:r>
        <w:rPr>
          <w:color w:val="000000"/>
          <w:sz w:val="24"/>
        </w:rPr>
        <w:t>.</w:t>
      </w:r>
    </w:p>
    <w:p w:rsidR="00992CBB" w:rsidRDefault="00992CBB" w:rsidP="00992CBB">
      <w:pPr>
        <w:tabs>
          <w:tab w:val="left" w:pos="1680"/>
        </w:tabs>
        <w:rPr>
          <w:color w:val="000000"/>
          <w:sz w:val="24"/>
        </w:rPr>
      </w:pPr>
      <w:r>
        <w:rPr>
          <w:b/>
          <w:color w:val="000000"/>
          <w:sz w:val="24"/>
        </w:rPr>
        <w:t>250.</w:t>
      </w:r>
      <w:r>
        <w:rPr>
          <w:color w:val="000000"/>
          <w:sz w:val="24"/>
        </w:rPr>
        <w:t xml:space="preserve">  Chứng minh bất đẳng thức : </w:t>
      </w:r>
      <w:r>
        <w:rPr>
          <w:color w:val="000000"/>
          <w:position w:val="-30"/>
          <w:sz w:val="24"/>
        </w:rPr>
        <w:object w:dxaOrig="4520" w:dyaOrig="740">
          <v:shape id="_x0000_i1329" type="#_x0000_t75" style="width:225.75pt;height:36.75pt;mso-position-horizontal-relative:page;mso-position-vertical-relative:page" o:ole="">
            <v:imagedata r:id="rId613" o:title=""/>
          </v:shape>
          <o:OLEObject Type="Embed" ProgID="Equation.DSMT4" ShapeID="_x0000_i1329" DrawAspect="Content" ObjectID="_1634456421" r:id="rId614"/>
        </w:object>
      </w:r>
      <w:r>
        <w:rPr>
          <w:color w:val="000000"/>
          <w:sz w:val="24"/>
        </w:rPr>
        <w:t>.</w:t>
      </w:r>
    </w:p>
    <w:p w:rsidR="00992CBB" w:rsidRDefault="00992CBB" w:rsidP="00992CBB">
      <w:pPr>
        <w:tabs>
          <w:tab w:val="left" w:pos="1680"/>
        </w:tabs>
        <w:rPr>
          <w:color w:val="000000"/>
          <w:sz w:val="24"/>
        </w:rPr>
      </w:pPr>
      <w:r>
        <w:rPr>
          <w:b/>
          <w:color w:val="000000"/>
          <w:sz w:val="24"/>
        </w:rPr>
        <w:t>251.</w:t>
      </w:r>
      <w:r>
        <w:rPr>
          <w:color w:val="000000"/>
          <w:sz w:val="24"/>
        </w:rPr>
        <w:t xml:space="preserve">  Rút gọn các biểu thức sau :</w:t>
      </w:r>
    </w:p>
    <w:p w:rsidR="00992CBB" w:rsidRDefault="00992CBB" w:rsidP="00992CBB">
      <w:pPr>
        <w:tabs>
          <w:tab w:val="left" w:pos="1680"/>
        </w:tabs>
        <w:rPr>
          <w:color w:val="000000"/>
          <w:sz w:val="24"/>
        </w:rPr>
      </w:pPr>
      <w:r>
        <w:rPr>
          <w:color w:val="000000"/>
          <w:sz w:val="24"/>
        </w:rPr>
        <w:t xml:space="preserve">a)  </w:t>
      </w:r>
      <w:r>
        <w:rPr>
          <w:color w:val="000000"/>
          <w:position w:val="-68"/>
          <w:sz w:val="24"/>
        </w:rPr>
        <w:object w:dxaOrig="7420" w:dyaOrig="1480">
          <v:shape id="_x0000_i1330" type="#_x0000_t75" style="width:371.25pt;height:74.25pt;mso-position-horizontal-relative:page;mso-position-vertical-relative:page" o:ole="">
            <v:imagedata r:id="rId615" o:title=""/>
          </v:shape>
          <o:OLEObject Type="Embed" ProgID="Equation.DSMT4" ShapeID="_x0000_i1330" DrawAspect="Content" ObjectID="_1634456422" r:id="rId616"/>
        </w:object>
      </w:r>
    </w:p>
    <w:p w:rsidR="00992CBB" w:rsidRDefault="00992CBB" w:rsidP="00992CBB">
      <w:pPr>
        <w:tabs>
          <w:tab w:val="left" w:pos="1680"/>
        </w:tabs>
        <w:rPr>
          <w:color w:val="000000"/>
          <w:sz w:val="24"/>
        </w:rPr>
      </w:pPr>
      <w:r>
        <w:rPr>
          <w:color w:val="000000"/>
          <w:sz w:val="24"/>
        </w:rPr>
        <w:t xml:space="preserve">c)  </w:t>
      </w:r>
      <w:r>
        <w:rPr>
          <w:color w:val="000000"/>
          <w:position w:val="-40"/>
          <w:sz w:val="24"/>
        </w:rPr>
        <w:object w:dxaOrig="5160" w:dyaOrig="920">
          <v:shape id="_x0000_i1331" type="#_x0000_t75" style="width:258pt;height:45.75pt;mso-position-horizontal-relative:page;mso-position-vertical-relative:page" o:ole="">
            <v:imagedata r:id="rId617" o:title=""/>
          </v:shape>
          <o:OLEObject Type="Embed" ProgID="Equation.DSMT4" ShapeID="_x0000_i1331" DrawAspect="Content" ObjectID="_1634456423" r:id="rId618"/>
        </w:object>
      </w:r>
      <w:r>
        <w:rPr>
          <w:color w:val="000000"/>
          <w:sz w:val="24"/>
        </w:rPr>
        <w:t>.</w:t>
      </w:r>
    </w:p>
    <w:p w:rsidR="00992CBB" w:rsidRDefault="00992CBB" w:rsidP="00992CBB">
      <w:pPr>
        <w:rPr>
          <w:color w:val="000000"/>
          <w:sz w:val="24"/>
        </w:rPr>
      </w:pPr>
      <w:r>
        <w:rPr>
          <w:b/>
          <w:color w:val="000000"/>
          <w:sz w:val="24"/>
        </w:rPr>
        <w:t>252.</w:t>
      </w:r>
      <w:r>
        <w:rPr>
          <w:color w:val="000000"/>
          <w:sz w:val="24"/>
        </w:rPr>
        <w:t xml:space="preserve"> Cho </w:t>
      </w:r>
      <w:r>
        <w:rPr>
          <w:color w:val="000000"/>
          <w:position w:val="-8"/>
          <w:sz w:val="24"/>
        </w:rPr>
        <w:object w:dxaOrig="3437" w:dyaOrig="420">
          <v:shape id="_x0000_i1332" type="#_x0000_t75" style="width:171.75pt;height:21pt;mso-position-horizontal-relative:page;mso-position-vertical-relative:page" o:ole="">
            <v:imagedata r:id="rId619" o:title=""/>
          </v:shape>
          <o:OLEObject Type="Embed" ProgID="Equation.DSMT4" ShapeID="_x0000_i1332" DrawAspect="Content" ObjectID="_1634456424" r:id="rId620"/>
        </w:object>
      </w:r>
      <w:r>
        <w:rPr>
          <w:color w:val="000000"/>
          <w:sz w:val="24"/>
        </w:rPr>
        <w:t xml:space="preserve"> . Tính giá trị của biểu thức M biết rằng:</w:t>
      </w:r>
    </w:p>
    <w:p w:rsidR="00992CBB" w:rsidRDefault="00992CBB" w:rsidP="00992CBB">
      <w:pPr>
        <w:rPr>
          <w:color w:val="000000"/>
          <w:sz w:val="24"/>
        </w:rPr>
      </w:pPr>
      <w:r>
        <w:rPr>
          <w:color w:val="000000"/>
          <w:sz w:val="24"/>
        </w:rPr>
        <w:tab/>
      </w:r>
      <w:r>
        <w:rPr>
          <w:color w:val="000000"/>
          <w:sz w:val="24"/>
        </w:rPr>
        <w:tab/>
      </w:r>
      <w:r>
        <w:rPr>
          <w:color w:val="000000"/>
          <w:sz w:val="24"/>
        </w:rPr>
        <w:tab/>
      </w:r>
      <w:r>
        <w:rPr>
          <w:color w:val="000000"/>
          <w:position w:val="-8"/>
          <w:sz w:val="24"/>
        </w:rPr>
        <w:object w:dxaOrig="3337" w:dyaOrig="420">
          <v:shape id="_x0000_i1333" type="#_x0000_t75" style="width:167.25pt;height:21pt;mso-position-horizontal-relative:page;mso-position-vertical-relative:page" o:ole="">
            <v:imagedata r:id="rId621" o:title=""/>
          </v:shape>
          <o:OLEObject Type="Embed" ProgID="Equation.DSMT4" ShapeID="_x0000_i1333" DrawAspect="Content" ObjectID="_1634456425" r:id="rId622"/>
        </w:object>
      </w:r>
      <w:r>
        <w:rPr>
          <w:color w:val="000000"/>
          <w:sz w:val="24"/>
        </w:rPr>
        <w:t>.</w:t>
      </w:r>
    </w:p>
    <w:p w:rsidR="00992CBB" w:rsidRDefault="00992CBB" w:rsidP="00992CBB">
      <w:pPr>
        <w:rPr>
          <w:color w:val="000000"/>
          <w:sz w:val="24"/>
        </w:rPr>
      </w:pPr>
      <w:r>
        <w:rPr>
          <w:b/>
          <w:color w:val="000000"/>
          <w:sz w:val="24"/>
        </w:rPr>
        <w:lastRenderedPageBreak/>
        <w:t>253.</w:t>
      </w:r>
      <w:r>
        <w:rPr>
          <w:color w:val="000000"/>
          <w:sz w:val="24"/>
        </w:rPr>
        <w:t xml:space="preserve"> Tìm giá trị nhỏ nhất của :  </w:t>
      </w:r>
      <w:r>
        <w:rPr>
          <w:color w:val="000000"/>
          <w:position w:val="-8"/>
          <w:sz w:val="24"/>
        </w:rPr>
        <w:object w:dxaOrig="3836" w:dyaOrig="420">
          <v:shape id="_x0000_i1334" type="#_x0000_t75" style="width:192pt;height:21pt;mso-position-horizontal-relative:page;mso-position-vertical-relative:page" o:ole="">
            <v:imagedata r:id="rId623" o:title=""/>
          </v:shape>
          <o:OLEObject Type="Embed" ProgID="Equation.DSMT4" ShapeID="_x0000_i1334" DrawAspect="Content" ObjectID="_1634456426" r:id="rId624"/>
        </w:object>
      </w:r>
      <w:r>
        <w:rPr>
          <w:color w:val="000000"/>
          <w:sz w:val="24"/>
        </w:rPr>
        <w:t xml:space="preserve">   (a &lt; b)</w:t>
      </w:r>
    </w:p>
    <w:p w:rsidR="00992CBB" w:rsidRDefault="00992CBB" w:rsidP="00992CBB">
      <w:pPr>
        <w:rPr>
          <w:color w:val="000000"/>
          <w:sz w:val="24"/>
        </w:rPr>
      </w:pPr>
      <w:r>
        <w:rPr>
          <w:b/>
          <w:color w:val="000000"/>
          <w:sz w:val="24"/>
        </w:rPr>
        <w:t>254.</w:t>
      </w:r>
      <w:r>
        <w:rPr>
          <w:color w:val="000000"/>
          <w:sz w:val="24"/>
        </w:rPr>
        <w:t xml:space="preserve"> Chứng minh rằng, nếu a, b, c là độ dài 3 cạnh của một tam giác thì :</w:t>
      </w:r>
    </w:p>
    <w:p w:rsidR="00992CBB" w:rsidRDefault="00992CBB" w:rsidP="00992CBB">
      <w:pPr>
        <w:rPr>
          <w:color w:val="000000"/>
          <w:sz w:val="24"/>
        </w:rPr>
      </w:pPr>
      <w:r>
        <w:rPr>
          <w:color w:val="000000"/>
          <w:sz w:val="24"/>
        </w:rPr>
        <w:tab/>
      </w:r>
      <w:r>
        <w:rPr>
          <w:color w:val="000000"/>
          <w:sz w:val="24"/>
        </w:rPr>
        <w:tab/>
      </w:r>
      <w:r>
        <w:rPr>
          <w:color w:val="000000"/>
          <w:sz w:val="24"/>
        </w:rPr>
        <w:tab/>
        <w:t>abc ≥ (a + b – c)(b + c – a)(c + a – b)</w:t>
      </w:r>
    </w:p>
    <w:p w:rsidR="00992CBB" w:rsidRDefault="00992CBB" w:rsidP="00992CBB">
      <w:pPr>
        <w:rPr>
          <w:color w:val="000000"/>
          <w:sz w:val="24"/>
        </w:rPr>
      </w:pPr>
      <w:r>
        <w:rPr>
          <w:b/>
          <w:color w:val="000000"/>
          <w:sz w:val="24"/>
        </w:rPr>
        <w:t>255.</w:t>
      </w:r>
      <w:r>
        <w:rPr>
          <w:color w:val="000000"/>
          <w:sz w:val="24"/>
        </w:rPr>
        <w:t xml:space="preserve"> Tìm giá trị của biểu thức | x – y | biết x + y = 2 và xy = -1</w:t>
      </w:r>
    </w:p>
    <w:p w:rsidR="00992CBB" w:rsidRDefault="00992CBB" w:rsidP="00992CBB">
      <w:pPr>
        <w:rPr>
          <w:color w:val="000000"/>
          <w:sz w:val="24"/>
        </w:rPr>
      </w:pPr>
      <w:r>
        <w:rPr>
          <w:b/>
          <w:color w:val="000000"/>
          <w:sz w:val="24"/>
        </w:rPr>
        <w:t>256.</w:t>
      </w:r>
      <w:r>
        <w:rPr>
          <w:color w:val="000000"/>
          <w:sz w:val="24"/>
        </w:rPr>
        <w:t xml:space="preserve"> Biết a – b = </w:t>
      </w:r>
      <w:r>
        <w:rPr>
          <w:color w:val="000000"/>
          <w:position w:val="-8"/>
          <w:sz w:val="24"/>
        </w:rPr>
        <w:object w:dxaOrig="400" w:dyaOrig="380">
          <v:shape id="_x0000_i1335" type="#_x0000_t75" style="width:20.25pt;height:18.75pt;mso-position-horizontal-relative:page;mso-position-vertical-relative:page" o:ole="">
            <v:imagedata r:id="rId625" o:title=""/>
          </v:shape>
          <o:OLEObject Type="Embed" ProgID="Equation.DSMT4" ShapeID="_x0000_i1335" DrawAspect="Content" ObjectID="_1634456427" r:id="rId626"/>
        </w:object>
      </w:r>
      <w:r>
        <w:rPr>
          <w:color w:val="000000"/>
          <w:sz w:val="24"/>
        </w:rPr>
        <w:t xml:space="preserve"> + 1 , b – c = </w:t>
      </w:r>
      <w:r>
        <w:rPr>
          <w:color w:val="000000"/>
          <w:position w:val="-8"/>
          <w:sz w:val="24"/>
        </w:rPr>
        <w:object w:dxaOrig="400" w:dyaOrig="380">
          <v:shape id="_x0000_i1336" type="#_x0000_t75" style="width:20.25pt;height:18.75pt;mso-position-horizontal-relative:page;mso-position-vertical-relative:page" o:ole="">
            <v:imagedata r:id="rId625" o:title=""/>
          </v:shape>
          <o:OLEObject Type="Embed" ProgID="Equation.DSMT4" ShapeID="_x0000_i1336" DrawAspect="Content" ObjectID="_1634456428" r:id="rId627"/>
        </w:object>
      </w:r>
      <w:r>
        <w:rPr>
          <w:color w:val="000000"/>
          <w:sz w:val="24"/>
        </w:rPr>
        <w:t xml:space="preserve"> - 1, tìm giá trị của biểu thức :</w:t>
      </w:r>
    </w:p>
    <w:p w:rsidR="00992CBB" w:rsidRDefault="00992CBB" w:rsidP="00992CBB">
      <w:pPr>
        <w:rPr>
          <w:color w:val="000000"/>
          <w:sz w:val="24"/>
        </w:rPr>
      </w:pPr>
      <w:r>
        <w:rPr>
          <w:color w:val="000000"/>
          <w:sz w:val="24"/>
        </w:rPr>
        <w:tab/>
      </w:r>
      <w:r>
        <w:rPr>
          <w:color w:val="000000"/>
          <w:sz w:val="24"/>
        </w:rPr>
        <w:tab/>
      </w:r>
      <w:r>
        <w:rPr>
          <w:color w:val="000000"/>
          <w:sz w:val="24"/>
        </w:rPr>
        <w:tab/>
        <w:t>A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ab – bc – ca.</w:t>
      </w:r>
    </w:p>
    <w:p w:rsidR="00992CBB" w:rsidRDefault="00992CBB" w:rsidP="00992CBB">
      <w:pPr>
        <w:rPr>
          <w:color w:val="000000"/>
          <w:sz w:val="24"/>
        </w:rPr>
      </w:pPr>
      <w:r>
        <w:rPr>
          <w:b/>
          <w:color w:val="000000"/>
          <w:sz w:val="24"/>
        </w:rPr>
        <w:t>257.</w:t>
      </w:r>
      <w:r>
        <w:rPr>
          <w:color w:val="000000"/>
          <w:sz w:val="24"/>
        </w:rPr>
        <w:t xml:space="preserve"> Tìm x, y, z biết rằng :  </w:t>
      </w:r>
      <w:r>
        <w:rPr>
          <w:color w:val="000000"/>
          <w:position w:val="-12"/>
          <w:sz w:val="24"/>
        </w:rPr>
        <w:object w:dxaOrig="4535" w:dyaOrig="420">
          <v:shape id="_x0000_i1337" type="#_x0000_t75" style="width:227.25pt;height:21pt;mso-position-horizontal-relative:page;mso-position-vertical-relative:page" o:ole="">
            <v:imagedata r:id="rId628" o:title=""/>
          </v:shape>
          <o:OLEObject Type="Embed" ProgID="Equation.DSMT4" ShapeID="_x0000_i1337" DrawAspect="Content" ObjectID="_1634456429" r:id="rId629"/>
        </w:object>
      </w:r>
      <w:r>
        <w:rPr>
          <w:color w:val="000000"/>
          <w:sz w:val="24"/>
        </w:rPr>
        <w:t>.</w:t>
      </w:r>
    </w:p>
    <w:p w:rsidR="00992CBB" w:rsidRDefault="00992CBB" w:rsidP="00992CBB">
      <w:pPr>
        <w:rPr>
          <w:color w:val="000000"/>
          <w:sz w:val="24"/>
        </w:rPr>
      </w:pPr>
      <w:r>
        <w:rPr>
          <w:b/>
          <w:color w:val="000000"/>
          <w:sz w:val="24"/>
        </w:rPr>
        <w:t>258.</w:t>
      </w:r>
      <w:r>
        <w:rPr>
          <w:color w:val="000000"/>
          <w:sz w:val="24"/>
        </w:rPr>
        <w:t xml:space="preserve"> Cho </w:t>
      </w:r>
      <w:r>
        <w:rPr>
          <w:color w:val="000000"/>
          <w:position w:val="-10"/>
          <w:sz w:val="24"/>
        </w:rPr>
        <w:object w:dxaOrig="3460" w:dyaOrig="460">
          <v:shape id="_x0000_i1338" type="#_x0000_t75" style="width:173.25pt;height:23.25pt;mso-position-horizontal-relative:page;mso-position-vertical-relative:page" o:ole="">
            <v:imagedata r:id="rId630" o:title=""/>
          </v:shape>
          <o:OLEObject Type="Embed" ProgID="Equation.DSMT4" ShapeID="_x0000_i1338" DrawAspect="Content" ObjectID="_1634456430" r:id="rId631"/>
        </w:object>
      </w:r>
      <w:r>
        <w:rPr>
          <w:color w:val="000000"/>
          <w:sz w:val="24"/>
        </w:rPr>
        <w:t>. CMR, nếu 1 ≤ x ≤ 2 thì giá trị của y là một hằng số.</w:t>
      </w:r>
    </w:p>
    <w:p w:rsidR="00992CBB" w:rsidRDefault="00992CBB" w:rsidP="00992CBB">
      <w:pPr>
        <w:rPr>
          <w:color w:val="000000"/>
          <w:sz w:val="24"/>
        </w:rPr>
      </w:pPr>
      <w:r>
        <w:rPr>
          <w:b/>
          <w:color w:val="000000"/>
          <w:sz w:val="24"/>
        </w:rPr>
        <w:t>259.</w:t>
      </w:r>
      <w:r>
        <w:rPr>
          <w:color w:val="000000"/>
          <w:sz w:val="24"/>
        </w:rPr>
        <w:t xml:space="preserve"> Phân tích thành nhân tử :  </w:t>
      </w:r>
      <w:r>
        <w:rPr>
          <w:color w:val="000000"/>
          <w:position w:val="-8"/>
          <w:sz w:val="24"/>
        </w:rPr>
        <w:object w:dxaOrig="3237" w:dyaOrig="420">
          <v:shape id="_x0000_i1339" type="#_x0000_t75" style="width:162pt;height:21pt;mso-position-horizontal-relative:page;mso-position-vertical-relative:page" o:ole="">
            <v:imagedata r:id="rId632" o:title=""/>
          </v:shape>
          <o:OLEObject Type="Embed" ProgID="Equation.DSMT4" ShapeID="_x0000_i1339" DrawAspect="Content" ObjectID="_1634456431" r:id="rId633"/>
        </w:object>
      </w:r>
      <w:r>
        <w:rPr>
          <w:color w:val="000000"/>
          <w:sz w:val="24"/>
        </w:rPr>
        <w:t xml:space="preserve">    (x ≥ 1).</w:t>
      </w:r>
    </w:p>
    <w:p w:rsidR="00992CBB" w:rsidRDefault="00992CBB" w:rsidP="00992CBB">
      <w:pPr>
        <w:rPr>
          <w:color w:val="000000"/>
          <w:sz w:val="24"/>
        </w:rPr>
      </w:pPr>
      <w:r>
        <w:rPr>
          <w:b/>
          <w:color w:val="000000"/>
          <w:sz w:val="24"/>
        </w:rPr>
        <w:t>260.</w:t>
      </w:r>
      <w:r>
        <w:rPr>
          <w:color w:val="000000"/>
          <w:sz w:val="24"/>
        </w:rPr>
        <w:t xml:space="preserve"> Trong tất cả các hình chữ nhật có đường chéo bằng 8</w:t>
      </w:r>
      <w:r>
        <w:rPr>
          <w:color w:val="000000"/>
          <w:position w:val="-8"/>
          <w:sz w:val="24"/>
        </w:rPr>
        <w:object w:dxaOrig="400" w:dyaOrig="380">
          <v:shape id="_x0000_i1340" type="#_x0000_t75" style="width:20.25pt;height:18.75pt;mso-position-horizontal-relative:page;mso-position-vertical-relative:page" o:ole="">
            <v:imagedata r:id="rId625" o:title=""/>
          </v:shape>
          <o:OLEObject Type="Embed" ProgID="Equation.DSMT4" ShapeID="_x0000_i1340" DrawAspect="Content" ObjectID="_1634456432" r:id="rId634"/>
        </w:object>
      </w:r>
      <w:r>
        <w:rPr>
          <w:color w:val="000000"/>
          <w:sz w:val="24"/>
        </w:rPr>
        <w:t>, hãy tìm hình chữ nhật có diện tích lớn nhất.</w:t>
      </w:r>
    </w:p>
    <w:p w:rsidR="00992CBB" w:rsidRDefault="00992CBB" w:rsidP="00992CBB">
      <w:pPr>
        <w:rPr>
          <w:color w:val="000000"/>
          <w:sz w:val="24"/>
        </w:rPr>
      </w:pPr>
      <w:r>
        <w:rPr>
          <w:b/>
          <w:color w:val="000000"/>
          <w:sz w:val="24"/>
        </w:rPr>
        <w:t>261.</w:t>
      </w:r>
      <w:r>
        <w:rPr>
          <w:color w:val="000000"/>
          <w:sz w:val="24"/>
        </w:rPr>
        <w:t xml:space="preserve"> Cho tam giác vuông ABC có các cạnh góc vuông là a, b và cạnh huyền là c. Chứng minh rằng ta luôn có :  </w:t>
      </w:r>
      <w:r>
        <w:rPr>
          <w:color w:val="000000"/>
          <w:position w:val="-30"/>
          <w:sz w:val="24"/>
        </w:rPr>
        <w:object w:dxaOrig="980" w:dyaOrig="720">
          <v:shape id="_x0000_i1341" type="#_x0000_t75" style="width:48.75pt;height:36pt;mso-position-horizontal-relative:page;mso-position-vertical-relative:page" o:ole="">
            <v:imagedata r:id="rId635" o:title=""/>
          </v:shape>
          <o:OLEObject Type="Embed" ProgID="Equation.DSMT4" ShapeID="_x0000_i1341" DrawAspect="Content" ObjectID="_1634456433" r:id="rId636"/>
        </w:object>
      </w:r>
      <w:r>
        <w:rPr>
          <w:color w:val="000000"/>
          <w:sz w:val="24"/>
        </w:rPr>
        <w:t>.</w:t>
      </w:r>
    </w:p>
    <w:p w:rsidR="00992CBB" w:rsidRDefault="00992CBB" w:rsidP="00992CBB">
      <w:pPr>
        <w:rPr>
          <w:color w:val="000000"/>
          <w:sz w:val="24"/>
        </w:rPr>
      </w:pPr>
      <w:r>
        <w:rPr>
          <w:b/>
          <w:color w:val="000000"/>
          <w:sz w:val="24"/>
        </w:rPr>
        <w:t>262.</w:t>
      </w:r>
      <w:r>
        <w:rPr>
          <w:color w:val="000000"/>
          <w:sz w:val="24"/>
        </w:rPr>
        <w:t xml:space="preserve"> Cho các số dương a, b, c, a’, b’, c’. Chứng minh rằng : </w:t>
      </w:r>
    </w:p>
    <w:p w:rsidR="00992CBB" w:rsidRDefault="00992CBB" w:rsidP="00992CBB">
      <w:pPr>
        <w:rPr>
          <w:color w:val="000000"/>
          <w:sz w:val="24"/>
        </w:rPr>
      </w:pPr>
      <w:r>
        <w:rPr>
          <w:color w:val="000000"/>
          <w:sz w:val="24"/>
        </w:rPr>
        <w:t xml:space="preserve">      Nếu  </w:t>
      </w:r>
      <w:r>
        <w:rPr>
          <w:color w:val="000000"/>
          <w:position w:val="-26"/>
          <w:sz w:val="24"/>
        </w:rPr>
        <w:object w:dxaOrig="6259" w:dyaOrig="680">
          <v:shape id="_x0000_i1342" type="#_x0000_t75" style="width:312.75pt;height:33.75pt;mso-position-horizontal-relative:page;mso-position-vertical-relative:page" o:ole="">
            <v:imagedata r:id="rId637" o:title=""/>
          </v:shape>
          <o:OLEObject Type="Embed" ProgID="Equation.DSMT4" ShapeID="_x0000_i1342" DrawAspect="Content" ObjectID="_1634456434" r:id="rId638"/>
        </w:object>
      </w:r>
      <w:r>
        <w:rPr>
          <w:color w:val="000000"/>
          <w:sz w:val="24"/>
        </w:rPr>
        <w:t xml:space="preserve">  .</w:t>
      </w:r>
    </w:p>
    <w:p w:rsidR="00992CBB" w:rsidRDefault="00992CBB" w:rsidP="00992CBB">
      <w:pPr>
        <w:rPr>
          <w:color w:val="000000"/>
          <w:sz w:val="24"/>
        </w:rPr>
      </w:pPr>
      <w:r>
        <w:rPr>
          <w:b/>
          <w:color w:val="000000"/>
          <w:sz w:val="24"/>
        </w:rPr>
        <w:t>263.</w:t>
      </w:r>
      <w:r>
        <w:rPr>
          <w:color w:val="000000"/>
          <w:sz w:val="24"/>
        </w:rPr>
        <w:t xml:space="preserve"> Giải phương trình :  | x</w:t>
      </w:r>
      <w:r>
        <w:rPr>
          <w:color w:val="000000"/>
          <w:sz w:val="24"/>
          <w:vertAlign w:val="superscript"/>
        </w:rPr>
        <w:t>2</w:t>
      </w:r>
      <w:r>
        <w:rPr>
          <w:color w:val="000000"/>
          <w:sz w:val="24"/>
        </w:rPr>
        <w:t xml:space="preserve"> – 1 | + | x</w:t>
      </w:r>
      <w:r>
        <w:rPr>
          <w:color w:val="000000"/>
          <w:sz w:val="24"/>
          <w:vertAlign w:val="superscript"/>
        </w:rPr>
        <w:t>2</w:t>
      </w:r>
      <w:r>
        <w:rPr>
          <w:color w:val="000000"/>
          <w:sz w:val="24"/>
        </w:rPr>
        <w:t xml:space="preserve"> – 4 | = 3.</w:t>
      </w:r>
    </w:p>
    <w:p w:rsidR="00992CBB" w:rsidRDefault="00992CBB" w:rsidP="00992CBB">
      <w:pPr>
        <w:rPr>
          <w:color w:val="000000"/>
          <w:sz w:val="24"/>
        </w:rPr>
      </w:pPr>
      <w:r>
        <w:rPr>
          <w:b/>
          <w:color w:val="000000"/>
          <w:sz w:val="24"/>
        </w:rPr>
        <w:t>264.</w:t>
      </w:r>
      <w:r>
        <w:rPr>
          <w:color w:val="000000"/>
          <w:sz w:val="24"/>
        </w:rPr>
        <w:t xml:space="preserve"> Chứng minh rằng giá trị của biểu thức C không phụ thuộc vào x, y :</w:t>
      </w:r>
    </w:p>
    <w:p w:rsidR="00992CBB" w:rsidRDefault="00992CBB" w:rsidP="00992CBB">
      <w:pPr>
        <w:rPr>
          <w:color w:val="000000"/>
          <w:sz w:val="24"/>
        </w:rPr>
      </w:pPr>
      <w:r>
        <w:rPr>
          <w:color w:val="000000"/>
          <w:sz w:val="24"/>
        </w:rPr>
        <w:tab/>
      </w:r>
      <w:r>
        <w:rPr>
          <w:color w:val="000000"/>
          <w:position w:val="-78"/>
          <w:sz w:val="24"/>
        </w:rPr>
        <w:object w:dxaOrig="5360" w:dyaOrig="1359">
          <v:shape id="_x0000_i1343" type="#_x0000_t75" style="width:267.75pt;height:68.25pt;mso-position-horizontal-relative:page;mso-position-vertical-relative:page" o:ole="">
            <v:imagedata r:id="rId639" o:title=""/>
          </v:shape>
          <o:OLEObject Type="Embed" ProgID="Equation.DSMT4" ShapeID="_x0000_i1343" DrawAspect="Content" ObjectID="_1634456435" r:id="rId640"/>
        </w:object>
      </w:r>
      <w:r>
        <w:rPr>
          <w:color w:val="000000"/>
          <w:sz w:val="24"/>
        </w:rPr>
        <w:t xml:space="preserve">    với x &gt; 0 ; y &gt; 0.</w:t>
      </w:r>
    </w:p>
    <w:p w:rsidR="00992CBB" w:rsidRDefault="00992CBB" w:rsidP="00992CBB">
      <w:pPr>
        <w:rPr>
          <w:color w:val="000000"/>
          <w:sz w:val="24"/>
        </w:rPr>
      </w:pPr>
      <w:r>
        <w:rPr>
          <w:b/>
          <w:color w:val="000000"/>
          <w:sz w:val="24"/>
        </w:rPr>
        <w:t xml:space="preserve">265. </w:t>
      </w:r>
      <w:r>
        <w:rPr>
          <w:color w:val="000000"/>
          <w:sz w:val="24"/>
        </w:rPr>
        <w:t>Chứng minh giá trị biểu thức D không phụ thuộc vào a:</w:t>
      </w:r>
    </w:p>
    <w:p w:rsidR="00992CBB" w:rsidRDefault="00992CBB" w:rsidP="00992CBB">
      <w:pPr>
        <w:rPr>
          <w:color w:val="000000"/>
          <w:sz w:val="24"/>
        </w:rPr>
      </w:pPr>
      <w:r>
        <w:rPr>
          <w:color w:val="000000"/>
          <w:sz w:val="24"/>
        </w:rPr>
        <w:tab/>
      </w:r>
      <w:r>
        <w:rPr>
          <w:color w:val="000000"/>
          <w:position w:val="-36"/>
          <w:sz w:val="24"/>
        </w:rPr>
        <w:object w:dxaOrig="4680" w:dyaOrig="840">
          <v:shape id="_x0000_i1344" type="#_x0000_t75" style="width:234pt;height:42pt;mso-position-horizontal-relative:page;mso-position-vertical-relative:page" o:ole="">
            <v:imagedata r:id="rId641" o:title=""/>
          </v:shape>
          <o:OLEObject Type="Embed" ProgID="Equation.DSMT4" ShapeID="_x0000_i1344" DrawAspect="Content" ObjectID="_1634456436" r:id="rId642"/>
        </w:object>
      </w:r>
      <w:r>
        <w:rPr>
          <w:color w:val="000000"/>
          <w:sz w:val="24"/>
        </w:rPr>
        <w:t xml:space="preserve">    với a &gt; 0  ;  a ≠ 1 </w:t>
      </w:r>
    </w:p>
    <w:p w:rsidR="00992CBB" w:rsidRDefault="00992CBB" w:rsidP="00992CBB">
      <w:pPr>
        <w:rPr>
          <w:color w:val="000000"/>
          <w:sz w:val="24"/>
        </w:rPr>
      </w:pPr>
      <w:r>
        <w:rPr>
          <w:b/>
          <w:color w:val="000000"/>
          <w:sz w:val="24"/>
        </w:rPr>
        <w:lastRenderedPageBreak/>
        <w:t>266.</w:t>
      </w:r>
      <w:r>
        <w:rPr>
          <w:color w:val="000000"/>
          <w:sz w:val="24"/>
        </w:rPr>
        <w:t xml:space="preserve"> Cho biểu thức  </w:t>
      </w:r>
      <w:r>
        <w:rPr>
          <w:color w:val="000000"/>
          <w:position w:val="-62"/>
          <w:sz w:val="24"/>
        </w:rPr>
        <w:object w:dxaOrig="5140" w:dyaOrig="1100">
          <v:shape id="_x0000_i1345" type="#_x0000_t75" style="width:257.25pt;height:54.75pt;mso-position-horizontal-relative:page;mso-position-vertical-relative:page" o:ole="">
            <v:imagedata r:id="rId643" o:title=""/>
          </v:shape>
          <o:OLEObject Type="Embed" ProgID="Equation.DSMT4" ShapeID="_x0000_i1345" DrawAspect="Content" ObjectID="_1634456437" r:id="rId644"/>
        </w:object>
      </w:r>
      <w:r>
        <w:rPr>
          <w:color w:val="000000"/>
          <w:sz w:val="24"/>
        </w:rPr>
        <w:t>.</w:t>
      </w:r>
    </w:p>
    <w:p w:rsidR="00992CBB" w:rsidRDefault="00992CBB" w:rsidP="00992CBB">
      <w:pPr>
        <w:ind w:firstLine="720"/>
        <w:rPr>
          <w:color w:val="000000"/>
          <w:sz w:val="24"/>
        </w:rPr>
      </w:pPr>
      <w:r>
        <w:rPr>
          <w:b/>
          <w:color w:val="000000"/>
          <w:sz w:val="24"/>
        </w:rPr>
        <w:t>a)</w:t>
      </w:r>
      <w:r>
        <w:rPr>
          <w:color w:val="000000"/>
          <w:sz w:val="24"/>
        </w:rPr>
        <w:t xml:space="preserve"> Rút gọn biểu thức B.</w:t>
      </w:r>
      <w:r>
        <w:rPr>
          <w:color w:val="000000"/>
          <w:sz w:val="24"/>
        </w:rPr>
        <w:tab/>
      </w:r>
      <w:r>
        <w:rPr>
          <w:color w:val="000000"/>
          <w:sz w:val="24"/>
        </w:rPr>
        <w:tab/>
      </w:r>
    </w:p>
    <w:p w:rsidR="00992CBB" w:rsidRDefault="00992CBB" w:rsidP="00992CBB">
      <w:pPr>
        <w:ind w:firstLine="720"/>
        <w:rPr>
          <w:color w:val="000000"/>
          <w:sz w:val="24"/>
        </w:rPr>
      </w:pPr>
      <w:r>
        <w:rPr>
          <w:b/>
          <w:color w:val="000000"/>
          <w:sz w:val="24"/>
        </w:rPr>
        <w:t>b)</w:t>
      </w:r>
      <w:r>
        <w:rPr>
          <w:color w:val="000000"/>
          <w:sz w:val="24"/>
        </w:rPr>
        <w:t xml:space="preserve"> Tính giá trị của biểu thức B khi c = 54 ; a = 24</w:t>
      </w:r>
    </w:p>
    <w:p w:rsidR="00992CBB" w:rsidRDefault="00992CBB" w:rsidP="00992CBB">
      <w:pPr>
        <w:ind w:firstLine="720"/>
        <w:rPr>
          <w:color w:val="000000"/>
          <w:sz w:val="24"/>
        </w:rPr>
      </w:pPr>
      <w:r>
        <w:rPr>
          <w:b/>
          <w:color w:val="000000"/>
          <w:sz w:val="24"/>
        </w:rPr>
        <w:t>c)</w:t>
      </w:r>
      <w:r>
        <w:rPr>
          <w:color w:val="000000"/>
          <w:sz w:val="24"/>
        </w:rPr>
        <w:t xml:space="preserve"> Với giá trị nào của a và c để B &gt; 0 ; B &lt; 0. </w:t>
      </w:r>
    </w:p>
    <w:p w:rsidR="00992CBB" w:rsidRDefault="00992CBB" w:rsidP="00992CBB">
      <w:pPr>
        <w:rPr>
          <w:color w:val="000000"/>
          <w:sz w:val="24"/>
        </w:rPr>
      </w:pPr>
      <w:r>
        <w:rPr>
          <w:b/>
          <w:color w:val="000000"/>
          <w:sz w:val="24"/>
        </w:rPr>
        <w:t>267.</w:t>
      </w:r>
      <w:r>
        <w:rPr>
          <w:color w:val="000000"/>
          <w:sz w:val="24"/>
        </w:rPr>
        <w:t xml:space="preserve"> Cho biểu thức :  </w:t>
      </w:r>
      <w:r>
        <w:rPr>
          <w:color w:val="000000"/>
          <w:position w:val="-36"/>
          <w:sz w:val="24"/>
        </w:rPr>
        <w:object w:dxaOrig="4140" w:dyaOrig="840">
          <v:shape id="_x0000_i1346" type="#_x0000_t75" style="width:207pt;height:42pt;mso-position-horizontal-relative:page;mso-position-vertical-relative:page" o:ole="">
            <v:imagedata r:id="rId645" o:title=""/>
          </v:shape>
          <o:OLEObject Type="Embed" ProgID="Equation.DSMT4" ShapeID="_x0000_i1346" DrawAspect="Content" ObjectID="_1634456438" r:id="rId646"/>
        </w:object>
      </w:r>
      <w:r>
        <w:rPr>
          <w:color w:val="000000"/>
          <w:sz w:val="24"/>
        </w:rPr>
        <w:t xml:space="preserve">    với m ≥ 0 ; n ≥ 1</w:t>
      </w:r>
    </w:p>
    <w:p w:rsidR="00992CBB" w:rsidRDefault="00992CBB" w:rsidP="00992CBB">
      <w:pPr>
        <w:rPr>
          <w:color w:val="000000"/>
          <w:sz w:val="24"/>
        </w:rPr>
      </w:pPr>
      <w:r>
        <w:rPr>
          <w:b/>
          <w:color w:val="000000"/>
          <w:sz w:val="24"/>
        </w:rPr>
        <w:t>a)</w:t>
      </w:r>
      <w:r>
        <w:rPr>
          <w:color w:val="000000"/>
          <w:sz w:val="24"/>
        </w:rPr>
        <w:t xml:space="preserve"> Rút gọn biểu thức A.</w:t>
      </w:r>
      <w:r>
        <w:rPr>
          <w:color w:val="000000"/>
          <w:sz w:val="24"/>
        </w:rPr>
        <w:tab/>
      </w:r>
      <w:r>
        <w:rPr>
          <w:color w:val="000000"/>
          <w:sz w:val="24"/>
        </w:rPr>
        <w:tab/>
      </w:r>
      <w:r>
        <w:rPr>
          <w:color w:val="000000"/>
          <w:sz w:val="24"/>
        </w:rPr>
        <w:tab/>
      </w:r>
      <w:r>
        <w:rPr>
          <w:b/>
          <w:color w:val="000000"/>
          <w:sz w:val="24"/>
        </w:rPr>
        <w:t>b)</w:t>
      </w:r>
      <w:r>
        <w:rPr>
          <w:color w:val="000000"/>
          <w:sz w:val="24"/>
        </w:rPr>
        <w:t xml:space="preserve"> Tìm giá trị của A với </w:t>
      </w:r>
      <w:r>
        <w:rPr>
          <w:color w:val="000000"/>
          <w:position w:val="-10"/>
          <w:sz w:val="24"/>
        </w:rPr>
        <w:object w:dxaOrig="1820" w:dyaOrig="460">
          <v:shape id="_x0000_i1347" type="#_x0000_t75" style="width:90.75pt;height:23.25pt;mso-position-horizontal-relative:page;mso-position-vertical-relative:page" o:ole="">
            <v:imagedata r:id="rId647" o:title=""/>
          </v:shape>
          <o:OLEObject Type="Embed" ProgID="Equation.DSMT4" ShapeID="_x0000_i1347" DrawAspect="Content" ObjectID="_1634456439" r:id="rId648"/>
        </w:object>
      </w:r>
      <w:r>
        <w:rPr>
          <w:color w:val="000000"/>
          <w:sz w:val="24"/>
        </w:rPr>
        <w:t>.</w:t>
      </w:r>
    </w:p>
    <w:p w:rsidR="00992CBB" w:rsidRDefault="00992CBB" w:rsidP="00992CBB">
      <w:pPr>
        <w:rPr>
          <w:color w:val="000000"/>
          <w:sz w:val="24"/>
        </w:rPr>
      </w:pPr>
      <w:r>
        <w:rPr>
          <w:b/>
          <w:color w:val="000000"/>
          <w:sz w:val="24"/>
        </w:rPr>
        <w:t>c)</w:t>
      </w:r>
      <w:r>
        <w:rPr>
          <w:color w:val="000000"/>
          <w:sz w:val="24"/>
        </w:rPr>
        <w:t xml:space="preserve"> Tìm giá trị nhỏ nhất của A.</w:t>
      </w:r>
    </w:p>
    <w:p w:rsidR="00992CBB" w:rsidRDefault="00992CBB" w:rsidP="00992CBB">
      <w:pPr>
        <w:rPr>
          <w:color w:val="000000"/>
          <w:sz w:val="24"/>
        </w:rPr>
      </w:pPr>
      <w:r>
        <w:rPr>
          <w:b/>
          <w:color w:val="000000"/>
          <w:sz w:val="24"/>
        </w:rPr>
        <w:t>268.</w:t>
      </w:r>
      <w:r>
        <w:rPr>
          <w:color w:val="000000"/>
          <w:sz w:val="24"/>
        </w:rPr>
        <w:t xml:space="preserve"> Rút gọn  </w:t>
      </w:r>
      <w:r>
        <w:rPr>
          <w:color w:val="000000"/>
          <w:position w:val="-36"/>
          <w:sz w:val="24"/>
        </w:rPr>
        <w:object w:dxaOrig="7479" w:dyaOrig="840">
          <v:shape id="_x0000_i1348" type="#_x0000_t75" style="width:374.25pt;height:42pt;mso-position-horizontal-relative:page;mso-position-vertical-relative:page" o:ole="">
            <v:imagedata r:id="rId649" o:title=""/>
          </v:shape>
          <o:OLEObject Type="Embed" ProgID="Equation.DSMT4" ShapeID="_x0000_i1348" DrawAspect="Content" ObjectID="_1634456440" r:id="rId650"/>
        </w:object>
      </w:r>
      <w:r>
        <w:rPr>
          <w:color w:val="000000"/>
          <w:sz w:val="24"/>
        </w:rPr>
        <w:t xml:space="preserve">  </w:t>
      </w:r>
    </w:p>
    <w:p w:rsidR="00992CBB" w:rsidRDefault="00992CBB" w:rsidP="00992CBB">
      <w:pPr>
        <w:rPr>
          <w:color w:val="000000"/>
          <w:sz w:val="24"/>
        </w:rPr>
      </w:pPr>
      <w:r>
        <w:rPr>
          <w:b/>
          <w:color w:val="000000"/>
          <w:sz w:val="24"/>
        </w:rPr>
        <w:t>269.</w:t>
      </w:r>
      <w:r>
        <w:rPr>
          <w:color w:val="000000"/>
          <w:sz w:val="24"/>
        </w:rPr>
        <w:t xml:space="preserve"> Cho  </w:t>
      </w:r>
      <w:r>
        <w:rPr>
          <w:color w:val="000000"/>
          <w:position w:val="-36"/>
          <w:sz w:val="24"/>
        </w:rPr>
        <w:object w:dxaOrig="4720" w:dyaOrig="840">
          <v:shape id="_x0000_i1349" type="#_x0000_t75" style="width:236.25pt;height:42pt;mso-position-horizontal-relative:page;mso-position-vertical-relative:page" o:ole="">
            <v:imagedata r:id="rId651" o:title=""/>
          </v:shape>
          <o:OLEObject Type="Embed" ProgID="Equation.DSMT4" ShapeID="_x0000_i1349" DrawAspect="Content" ObjectID="_1634456441" r:id="rId652"/>
        </w:object>
      </w:r>
      <w:r>
        <w:rPr>
          <w:color w:val="000000"/>
          <w:sz w:val="24"/>
        </w:rPr>
        <w:t xml:space="preserve">  với x ≥ 0 ; x ≠ 1.</w:t>
      </w:r>
    </w:p>
    <w:p w:rsidR="00992CBB" w:rsidRDefault="00992CBB" w:rsidP="00992CBB">
      <w:pPr>
        <w:rPr>
          <w:color w:val="000000"/>
          <w:sz w:val="24"/>
        </w:rPr>
      </w:pPr>
      <w:r>
        <w:rPr>
          <w:b/>
          <w:color w:val="000000"/>
          <w:sz w:val="24"/>
        </w:rPr>
        <w:t>a)</w:t>
      </w:r>
      <w:r>
        <w:rPr>
          <w:color w:val="000000"/>
          <w:sz w:val="24"/>
        </w:rPr>
        <w:t xml:space="preserve"> Rút gọn biểu thức P.</w:t>
      </w:r>
      <w:r>
        <w:rPr>
          <w:color w:val="000000"/>
          <w:sz w:val="24"/>
        </w:rPr>
        <w:tab/>
      </w:r>
      <w:r>
        <w:rPr>
          <w:color w:val="000000"/>
          <w:sz w:val="24"/>
        </w:rPr>
        <w:tab/>
      </w:r>
      <w:r>
        <w:rPr>
          <w:color w:val="000000"/>
          <w:sz w:val="24"/>
        </w:rPr>
        <w:tab/>
      </w:r>
      <w:r>
        <w:rPr>
          <w:color w:val="000000"/>
          <w:sz w:val="24"/>
        </w:rPr>
        <w:tab/>
      </w:r>
      <w:r>
        <w:rPr>
          <w:b/>
          <w:color w:val="000000"/>
          <w:sz w:val="24"/>
        </w:rPr>
        <w:t>b)</w:t>
      </w:r>
      <w:r>
        <w:rPr>
          <w:color w:val="000000"/>
          <w:sz w:val="24"/>
        </w:rPr>
        <w:t xml:space="preserve"> Tìm x sao cho P &lt; 0.</w:t>
      </w:r>
    </w:p>
    <w:p w:rsidR="00992CBB" w:rsidRDefault="00992CBB" w:rsidP="00992CBB">
      <w:pPr>
        <w:rPr>
          <w:color w:val="000000"/>
          <w:sz w:val="24"/>
        </w:rPr>
      </w:pPr>
      <w:r>
        <w:rPr>
          <w:b/>
          <w:color w:val="000000"/>
          <w:sz w:val="24"/>
        </w:rPr>
        <w:t>270.</w:t>
      </w:r>
      <w:r>
        <w:rPr>
          <w:color w:val="000000"/>
          <w:sz w:val="24"/>
        </w:rPr>
        <w:t xml:space="preserve"> Xét biểu thức  </w:t>
      </w:r>
      <w:r>
        <w:rPr>
          <w:color w:val="000000"/>
          <w:position w:val="-30"/>
          <w:sz w:val="24"/>
        </w:rPr>
        <w:object w:dxaOrig="3019" w:dyaOrig="760">
          <v:shape id="_x0000_i1350" type="#_x0000_t75" style="width:150.75pt;height:38.25pt;mso-position-horizontal-relative:page;mso-position-vertical-relative:page" o:ole="">
            <v:imagedata r:id="rId653" o:title=""/>
          </v:shape>
          <o:OLEObject Type="Embed" ProgID="Equation.DSMT4" ShapeID="_x0000_i1350" DrawAspect="Content" ObjectID="_1634456442" r:id="rId654"/>
        </w:object>
      </w:r>
      <w:r>
        <w:rPr>
          <w:color w:val="000000"/>
          <w:sz w:val="24"/>
        </w:rPr>
        <w:t>.</w:t>
      </w:r>
    </w:p>
    <w:p w:rsidR="00992CBB" w:rsidRDefault="00992CBB" w:rsidP="00992CBB">
      <w:pPr>
        <w:rPr>
          <w:color w:val="000000"/>
          <w:sz w:val="24"/>
        </w:rPr>
      </w:pPr>
      <w:r>
        <w:rPr>
          <w:b/>
          <w:color w:val="000000"/>
          <w:sz w:val="24"/>
        </w:rPr>
        <w:t>a)</w:t>
      </w:r>
      <w:r>
        <w:rPr>
          <w:color w:val="000000"/>
          <w:sz w:val="24"/>
        </w:rPr>
        <w:t xml:space="preserve"> Rút gọn y. Tìm x để y = 2.</w:t>
      </w:r>
      <w:r>
        <w:rPr>
          <w:color w:val="000000"/>
          <w:sz w:val="24"/>
        </w:rPr>
        <w:tab/>
      </w:r>
      <w:r>
        <w:rPr>
          <w:color w:val="000000"/>
          <w:sz w:val="24"/>
        </w:rPr>
        <w:tab/>
      </w:r>
      <w:r>
        <w:rPr>
          <w:b/>
          <w:color w:val="000000"/>
          <w:sz w:val="24"/>
        </w:rPr>
        <w:t>b)</w:t>
      </w:r>
      <w:r>
        <w:rPr>
          <w:color w:val="000000"/>
          <w:sz w:val="24"/>
        </w:rPr>
        <w:t xml:space="preserve"> Giả sử x &gt; 1. Chứng minh rằng :  y - | y | = 0</w:t>
      </w:r>
    </w:p>
    <w:p w:rsidR="00992CBB" w:rsidRDefault="00992CBB" w:rsidP="00992CBB">
      <w:pPr>
        <w:rPr>
          <w:color w:val="000000"/>
          <w:sz w:val="24"/>
        </w:rPr>
      </w:pPr>
      <w:r>
        <w:rPr>
          <w:b/>
          <w:color w:val="000000"/>
          <w:sz w:val="24"/>
        </w:rPr>
        <w:t>c)</w:t>
      </w:r>
      <w:r>
        <w:rPr>
          <w:color w:val="000000"/>
          <w:sz w:val="24"/>
        </w:rPr>
        <w:t xml:space="preserve"> Tìm giá trị nhỏ nhất của y ?</w:t>
      </w:r>
    </w:p>
    <w:p w:rsidR="00992CBB" w:rsidRDefault="00992CBB" w:rsidP="00992CBB">
      <w:pPr>
        <w:rPr>
          <w:b/>
          <w:color w:val="000000"/>
          <w:sz w:val="30"/>
        </w:rPr>
      </w:pPr>
    </w:p>
    <w:p w:rsidR="00992CBB" w:rsidRDefault="00992CBB" w:rsidP="00992CBB">
      <w:pPr>
        <w:rPr>
          <w:b/>
          <w:color w:val="000000"/>
          <w:sz w:val="30"/>
        </w:rPr>
      </w:pPr>
    </w:p>
    <w:p w:rsidR="00992CBB" w:rsidRDefault="00992CBB" w:rsidP="00992CBB">
      <w:pPr>
        <w:rPr>
          <w:b/>
          <w:color w:val="000000"/>
          <w:sz w:val="30"/>
        </w:rPr>
      </w:pPr>
    </w:p>
    <w:p w:rsidR="00992CBB" w:rsidRDefault="00992CBB" w:rsidP="00992CBB">
      <w:pPr>
        <w:jc w:val="center"/>
        <w:rPr>
          <w:b/>
          <w:color w:val="000000"/>
          <w:sz w:val="24"/>
        </w:rPr>
      </w:pPr>
      <w:r>
        <w:rPr>
          <w:b/>
          <w:color w:val="000000"/>
        </w:rPr>
        <w:t>PHẦN II: HƯỚNG DẪN GIẢI</w:t>
      </w:r>
    </w:p>
    <w:p w:rsidR="00992CBB" w:rsidRDefault="00992CBB" w:rsidP="00992CBB">
      <w:pPr>
        <w:jc w:val="center"/>
        <w:rPr>
          <w:color w:val="000000"/>
          <w:sz w:val="24"/>
        </w:rPr>
      </w:pPr>
    </w:p>
    <w:p w:rsidR="00992CBB" w:rsidRDefault="00992CBB" w:rsidP="00992CBB">
      <w:pPr>
        <w:rPr>
          <w:color w:val="000000"/>
          <w:sz w:val="24"/>
        </w:rPr>
      </w:pPr>
      <w:r>
        <w:rPr>
          <w:b/>
          <w:color w:val="000000"/>
          <w:sz w:val="24"/>
        </w:rPr>
        <w:t>1.</w:t>
      </w:r>
      <w:r>
        <w:rPr>
          <w:color w:val="000000"/>
          <w:sz w:val="24"/>
        </w:rPr>
        <w:t xml:space="preserve"> Giả sử </w:t>
      </w:r>
      <w:r>
        <w:rPr>
          <w:color w:val="000000"/>
          <w:position w:val="-8"/>
          <w:sz w:val="24"/>
        </w:rPr>
        <w:object w:dxaOrig="400" w:dyaOrig="380">
          <v:shape id="_x0000_i1351" type="#_x0000_t75" style="width:20.25pt;height:18.75pt;mso-position-horizontal-relative:page;mso-position-vertical-relative:page" o:ole="">
            <v:imagedata r:id="rId655" o:title=""/>
          </v:shape>
          <o:OLEObject Type="Embed" ProgID="Equation.DSMT4" ShapeID="_x0000_i1351" DrawAspect="Content" ObjectID="_1634456443" r:id="rId656"/>
        </w:object>
      </w:r>
      <w:r>
        <w:rPr>
          <w:color w:val="000000"/>
          <w:sz w:val="24"/>
        </w:rPr>
        <w:t xml:space="preserve"> là số hữu tỉ </w:t>
      </w:r>
      <w:r>
        <w:rPr>
          <w:color w:val="000000"/>
          <w:sz w:val="24"/>
        </w:rPr>
        <w:sym w:font="Symbol" w:char="F0DE"/>
      </w:r>
      <w:r>
        <w:rPr>
          <w:color w:val="000000"/>
          <w:sz w:val="24"/>
        </w:rPr>
        <w:t xml:space="preserve"> </w:t>
      </w:r>
      <w:r>
        <w:rPr>
          <w:color w:val="000000"/>
          <w:position w:val="-26"/>
          <w:sz w:val="24"/>
        </w:rPr>
        <w:object w:dxaOrig="920" w:dyaOrig="680">
          <v:shape id="_x0000_i1352" type="#_x0000_t75" style="width:45.75pt;height:33.75pt;mso-position-horizontal-relative:page;mso-position-vertical-relative:page" o:ole="">
            <v:imagedata r:id="rId657" o:title=""/>
          </v:shape>
          <o:OLEObject Type="Embed" ProgID="Equation.DSMT4" ShapeID="_x0000_i1352" DrawAspect="Content" ObjectID="_1634456444" r:id="rId658"/>
        </w:object>
      </w:r>
      <w:r>
        <w:rPr>
          <w:color w:val="000000"/>
          <w:sz w:val="24"/>
        </w:rPr>
        <w:t xml:space="preserve"> (tối giản). Suy ra </w:t>
      </w:r>
      <w:r>
        <w:rPr>
          <w:color w:val="000000"/>
          <w:position w:val="-26"/>
          <w:sz w:val="24"/>
        </w:rPr>
        <w:object w:dxaOrig="2299" w:dyaOrig="700">
          <v:shape id="_x0000_i1353" type="#_x0000_t75" style="width:114.75pt;height:35.25pt;mso-position-horizontal-relative:page;mso-position-vertical-relative:page" o:ole="">
            <v:imagedata r:id="rId659" o:title=""/>
          </v:shape>
          <o:OLEObject Type="Embed" ProgID="Equation.DSMT4" ShapeID="_x0000_i1353" DrawAspect="Content" ObjectID="_1634456445" r:id="rId660"/>
        </w:object>
      </w:r>
      <w:r>
        <w:rPr>
          <w:color w:val="000000"/>
          <w:sz w:val="24"/>
        </w:rPr>
        <w:t xml:space="preserve"> (1). Đẳng thức này chứng tỏ </w:t>
      </w:r>
      <w:r>
        <w:rPr>
          <w:color w:val="000000"/>
          <w:position w:val="-12"/>
          <w:sz w:val="24"/>
        </w:rPr>
        <w:object w:dxaOrig="720" w:dyaOrig="400">
          <v:shape id="_x0000_i1354" type="#_x0000_t75" style="width:36pt;height:20.25pt;mso-position-horizontal-relative:page;mso-position-vertical-relative:page" o:ole="">
            <v:imagedata r:id="rId661" o:title=""/>
          </v:shape>
          <o:OLEObject Type="Embed" ProgID="Equation.DSMT4" ShapeID="_x0000_i1354" DrawAspect="Content" ObjectID="_1634456446" r:id="rId662"/>
        </w:object>
      </w:r>
      <w:r>
        <w:rPr>
          <w:color w:val="000000"/>
          <w:sz w:val="24"/>
        </w:rPr>
        <w:t xml:space="preserve">mà 7 là số nguyên tố nên m </w:t>
      </w:r>
      <w:r>
        <w:rPr>
          <w:color w:val="000000"/>
          <w:position w:val="-4"/>
          <w:sz w:val="24"/>
        </w:rPr>
        <w:object w:dxaOrig="120" w:dyaOrig="279">
          <v:shape id="_x0000_i1355" type="#_x0000_t75" style="width:6pt;height:14.25pt;mso-position-horizontal-relative:page;mso-position-vertical-relative:page" o:ole="">
            <v:imagedata r:id="rId663" o:title=""/>
          </v:shape>
          <o:OLEObject Type="Embed" ProgID="Equation.DSMT4" ShapeID="_x0000_i1355" DrawAspect="Content" ObjectID="_1634456447" r:id="rId664"/>
        </w:object>
      </w:r>
      <w:r>
        <w:rPr>
          <w:color w:val="000000"/>
          <w:sz w:val="24"/>
        </w:rPr>
        <w:t xml:space="preserve"> 7. Đặt m = 7k   (k </w:t>
      </w:r>
      <w:r>
        <w:rPr>
          <w:color w:val="000000"/>
          <w:sz w:val="24"/>
        </w:rPr>
        <w:sym w:font="Symbol" w:char="F0CE"/>
      </w:r>
      <w:r>
        <w:rPr>
          <w:color w:val="000000"/>
          <w:sz w:val="24"/>
        </w:rPr>
        <w:t xml:space="preserve"> Z), ta có m</w:t>
      </w:r>
      <w:r>
        <w:rPr>
          <w:color w:val="000000"/>
          <w:sz w:val="24"/>
          <w:vertAlign w:val="superscript"/>
        </w:rPr>
        <w:t>2</w:t>
      </w:r>
      <w:r>
        <w:rPr>
          <w:color w:val="000000"/>
          <w:sz w:val="24"/>
        </w:rPr>
        <w:t xml:space="preserve"> = 49k</w:t>
      </w:r>
      <w:r>
        <w:rPr>
          <w:color w:val="000000"/>
          <w:sz w:val="24"/>
          <w:vertAlign w:val="superscript"/>
        </w:rPr>
        <w:t>2</w:t>
      </w:r>
      <w:r>
        <w:rPr>
          <w:color w:val="000000"/>
          <w:sz w:val="24"/>
        </w:rPr>
        <w:t xml:space="preserve"> (2). Từ (1) và (2) suy ra 7n</w:t>
      </w:r>
      <w:r>
        <w:rPr>
          <w:color w:val="000000"/>
          <w:sz w:val="24"/>
          <w:vertAlign w:val="superscript"/>
        </w:rPr>
        <w:t>2</w:t>
      </w:r>
      <w:r>
        <w:rPr>
          <w:color w:val="000000"/>
          <w:sz w:val="24"/>
        </w:rPr>
        <w:t xml:space="preserve"> = 49k</w:t>
      </w:r>
      <w:r>
        <w:rPr>
          <w:color w:val="000000"/>
          <w:sz w:val="24"/>
          <w:vertAlign w:val="superscript"/>
        </w:rPr>
        <w:t>2</w:t>
      </w:r>
      <w:r>
        <w:rPr>
          <w:color w:val="000000"/>
          <w:sz w:val="24"/>
        </w:rPr>
        <w:t xml:space="preserve"> nên n</w:t>
      </w:r>
      <w:r>
        <w:rPr>
          <w:color w:val="000000"/>
          <w:sz w:val="24"/>
          <w:vertAlign w:val="superscript"/>
        </w:rPr>
        <w:t>2</w:t>
      </w:r>
      <w:r>
        <w:rPr>
          <w:color w:val="000000"/>
          <w:sz w:val="24"/>
        </w:rPr>
        <w:t xml:space="preserve"> = 7k</w:t>
      </w:r>
      <w:r>
        <w:rPr>
          <w:color w:val="000000"/>
          <w:sz w:val="24"/>
          <w:vertAlign w:val="superscript"/>
        </w:rPr>
        <w:t>2</w:t>
      </w:r>
      <w:r>
        <w:rPr>
          <w:color w:val="000000"/>
          <w:sz w:val="24"/>
        </w:rPr>
        <w:t xml:space="preserve">  (3). Từ (3) ta lại có n</w:t>
      </w:r>
      <w:r>
        <w:rPr>
          <w:color w:val="000000"/>
          <w:sz w:val="24"/>
          <w:vertAlign w:val="superscript"/>
        </w:rPr>
        <w:t>2</w:t>
      </w:r>
      <w:r>
        <w:rPr>
          <w:color w:val="000000"/>
          <w:sz w:val="24"/>
        </w:rPr>
        <w:t xml:space="preserve"> </w:t>
      </w:r>
      <w:r>
        <w:rPr>
          <w:color w:val="000000"/>
          <w:position w:val="-4"/>
          <w:sz w:val="24"/>
        </w:rPr>
        <w:object w:dxaOrig="120" w:dyaOrig="279">
          <v:shape id="_x0000_i1356" type="#_x0000_t75" style="width:6pt;height:14.25pt;mso-position-horizontal-relative:page;mso-position-vertical-relative:page" o:ole="">
            <v:imagedata r:id="rId663" o:title=""/>
          </v:shape>
          <o:OLEObject Type="Embed" ProgID="Equation.DSMT4" ShapeID="_x0000_i1356" DrawAspect="Content" ObjectID="_1634456448" r:id="rId665"/>
        </w:object>
      </w:r>
      <w:r>
        <w:rPr>
          <w:color w:val="000000"/>
          <w:sz w:val="24"/>
        </w:rPr>
        <w:t xml:space="preserve"> 7 và vì 7 là số </w:t>
      </w:r>
      <w:r>
        <w:rPr>
          <w:color w:val="000000"/>
          <w:sz w:val="24"/>
        </w:rPr>
        <w:lastRenderedPageBreak/>
        <w:t xml:space="preserve">nguyên tố nên n </w:t>
      </w:r>
      <w:r>
        <w:rPr>
          <w:color w:val="000000"/>
          <w:position w:val="-4"/>
          <w:sz w:val="24"/>
        </w:rPr>
        <w:object w:dxaOrig="120" w:dyaOrig="279">
          <v:shape id="_x0000_i1357" type="#_x0000_t75" style="width:6pt;height:14.25pt;mso-position-horizontal-relative:page;mso-position-vertical-relative:page" o:ole="">
            <v:imagedata r:id="rId663" o:title=""/>
          </v:shape>
          <o:OLEObject Type="Embed" ProgID="Equation.DSMT4" ShapeID="_x0000_i1357" DrawAspect="Content" ObjectID="_1634456449" r:id="rId666"/>
        </w:object>
      </w:r>
      <w:r>
        <w:rPr>
          <w:color w:val="000000"/>
          <w:sz w:val="24"/>
        </w:rPr>
        <w:t xml:space="preserve"> 7. m và n cùng chia hết cho 7 nên phân số </w:t>
      </w:r>
      <w:r>
        <w:rPr>
          <w:color w:val="000000"/>
          <w:position w:val="-26"/>
          <w:sz w:val="24"/>
        </w:rPr>
        <w:object w:dxaOrig="320" w:dyaOrig="680">
          <v:shape id="_x0000_i1358" type="#_x0000_t75" style="width:15.75pt;height:33.75pt;mso-position-horizontal-relative:page;mso-position-vertical-relative:page" o:ole="">
            <v:imagedata r:id="rId667" o:title=""/>
          </v:shape>
          <o:OLEObject Type="Embed" ProgID="Equation.DSMT4" ShapeID="_x0000_i1358" DrawAspect="Content" ObjectID="_1634456450" r:id="rId668"/>
        </w:object>
      </w:r>
      <w:r>
        <w:rPr>
          <w:color w:val="000000"/>
          <w:sz w:val="24"/>
        </w:rPr>
        <w:t xml:space="preserve"> không tối giản, trái giả thiết. Vậy </w:t>
      </w:r>
      <w:r>
        <w:rPr>
          <w:color w:val="000000"/>
          <w:position w:val="-8"/>
          <w:sz w:val="24"/>
        </w:rPr>
        <w:object w:dxaOrig="400" w:dyaOrig="380">
          <v:shape id="_x0000_i1359" type="#_x0000_t75" style="width:20.25pt;height:18.75pt;mso-position-horizontal-relative:page;mso-position-vertical-relative:page" o:ole="">
            <v:imagedata r:id="rId655" o:title=""/>
          </v:shape>
          <o:OLEObject Type="Embed" ProgID="Equation.DSMT4" ShapeID="_x0000_i1359" DrawAspect="Content" ObjectID="_1634456451" r:id="rId669"/>
        </w:object>
      </w:r>
      <w:r>
        <w:rPr>
          <w:color w:val="000000"/>
          <w:sz w:val="24"/>
        </w:rPr>
        <w:t xml:space="preserve"> không phải là số hữu tỉ; do đó </w:t>
      </w:r>
      <w:r>
        <w:rPr>
          <w:color w:val="000000"/>
          <w:position w:val="-8"/>
          <w:sz w:val="24"/>
        </w:rPr>
        <w:object w:dxaOrig="400" w:dyaOrig="380">
          <v:shape id="_x0000_i1360" type="#_x0000_t75" style="width:20.25pt;height:18.75pt;mso-position-horizontal-relative:page;mso-position-vertical-relative:page" o:ole="">
            <v:imagedata r:id="rId655" o:title=""/>
          </v:shape>
          <o:OLEObject Type="Embed" ProgID="Equation.DSMT4" ShapeID="_x0000_i1360" DrawAspect="Content" ObjectID="_1634456452" r:id="rId670"/>
        </w:object>
      </w:r>
      <w:r>
        <w:rPr>
          <w:color w:val="000000"/>
          <w:sz w:val="24"/>
        </w:rPr>
        <w:t xml:space="preserve"> là số vô tỉ.</w:t>
      </w:r>
    </w:p>
    <w:p w:rsidR="00992CBB" w:rsidRDefault="00992CBB" w:rsidP="00992CBB">
      <w:pPr>
        <w:rPr>
          <w:color w:val="000000"/>
          <w:sz w:val="24"/>
        </w:rPr>
      </w:pPr>
      <w:r>
        <w:rPr>
          <w:b/>
          <w:color w:val="000000"/>
          <w:sz w:val="24"/>
        </w:rPr>
        <w:t>2.</w:t>
      </w:r>
      <w:r>
        <w:rPr>
          <w:color w:val="000000"/>
          <w:sz w:val="24"/>
        </w:rPr>
        <w:t xml:space="preserve"> Khai triển vế trái và đặt nhân tử chung, ta được vế phải. Từ a) </w:t>
      </w:r>
      <w:r>
        <w:rPr>
          <w:color w:val="000000"/>
          <w:sz w:val="24"/>
        </w:rPr>
        <w:sym w:font="Symbol" w:char="F0DE"/>
      </w:r>
      <w:r>
        <w:rPr>
          <w:color w:val="000000"/>
          <w:sz w:val="24"/>
        </w:rPr>
        <w:t xml:space="preserve"> b) vì (ad – bc)</w:t>
      </w:r>
      <w:r>
        <w:rPr>
          <w:color w:val="000000"/>
          <w:sz w:val="24"/>
          <w:vertAlign w:val="superscript"/>
        </w:rPr>
        <w:t>2</w:t>
      </w:r>
      <w:r>
        <w:rPr>
          <w:color w:val="000000"/>
          <w:sz w:val="24"/>
        </w:rPr>
        <w:t xml:space="preserve"> ≥ 0.</w:t>
      </w:r>
    </w:p>
    <w:p w:rsidR="00992CBB" w:rsidRDefault="00992CBB" w:rsidP="00992CBB">
      <w:pPr>
        <w:rPr>
          <w:color w:val="000000"/>
          <w:sz w:val="24"/>
        </w:rPr>
      </w:pPr>
      <w:r>
        <w:rPr>
          <w:b/>
          <w:color w:val="000000"/>
          <w:sz w:val="24"/>
        </w:rPr>
        <w:t>3.</w:t>
      </w:r>
      <w:r>
        <w:rPr>
          <w:color w:val="000000"/>
          <w:sz w:val="24"/>
        </w:rPr>
        <w:t xml:space="preserve"> </w:t>
      </w:r>
      <w:r>
        <w:rPr>
          <w:i/>
          <w:color w:val="000000"/>
          <w:sz w:val="24"/>
          <w:u w:val="single"/>
        </w:rPr>
        <w:t>Cách 1</w:t>
      </w:r>
      <w:r>
        <w:rPr>
          <w:color w:val="000000"/>
          <w:sz w:val="24"/>
        </w:rPr>
        <w:t xml:space="preserve"> : Từ x + y = 2 ta có y = 2 – x. Do đó :  S = x</w:t>
      </w:r>
      <w:r>
        <w:rPr>
          <w:color w:val="000000"/>
          <w:sz w:val="24"/>
          <w:vertAlign w:val="superscript"/>
        </w:rPr>
        <w:t>2</w:t>
      </w:r>
      <w:r>
        <w:rPr>
          <w:color w:val="000000"/>
          <w:sz w:val="24"/>
        </w:rPr>
        <w:t xml:space="preserve"> + (2 – x)</w:t>
      </w:r>
      <w:r>
        <w:rPr>
          <w:color w:val="000000"/>
          <w:sz w:val="24"/>
          <w:vertAlign w:val="superscript"/>
        </w:rPr>
        <w:t>2</w:t>
      </w:r>
      <w:r>
        <w:rPr>
          <w:color w:val="000000"/>
          <w:sz w:val="24"/>
        </w:rPr>
        <w:t xml:space="preserve"> = 2(x – 1)</w:t>
      </w:r>
      <w:r>
        <w:rPr>
          <w:color w:val="000000"/>
          <w:sz w:val="24"/>
          <w:vertAlign w:val="superscript"/>
        </w:rPr>
        <w:t>2</w:t>
      </w:r>
      <w:r>
        <w:rPr>
          <w:color w:val="000000"/>
          <w:sz w:val="24"/>
        </w:rPr>
        <w:t xml:space="preserve"> + 2 ≥ 2.</w:t>
      </w:r>
    </w:p>
    <w:p w:rsidR="00992CBB" w:rsidRDefault="00992CBB" w:rsidP="00992CBB">
      <w:pPr>
        <w:rPr>
          <w:color w:val="000000"/>
          <w:sz w:val="24"/>
        </w:rPr>
      </w:pPr>
      <w:r>
        <w:rPr>
          <w:color w:val="000000"/>
          <w:sz w:val="24"/>
        </w:rPr>
        <w:t xml:space="preserve">Vậy min S = 2  </w:t>
      </w:r>
      <w:r>
        <w:rPr>
          <w:color w:val="000000"/>
          <w:sz w:val="24"/>
        </w:rPr>
        <w:sym w:font="Symbol" w:char="F0DB"/>
      </w:r>
      <w:r>
        <w:rPr>
          <w:color w:val="000000"/>
          <w:sz w:val="24"/>
        </w:rPr>
        <w:t xml:space="preserve">  x = y = 1.</w:t>
      </w:r>
    </w:p>
    <w:p w:rsidR="00992CBB" w:rsidRDefault="00992CBB" w:rsidP="00992CBB">
      <w:pPr>
        <w:rPr>
          <w:color w:val="000000"/>
          <w:sz w:val="24"/>
        </w:rPr>
      </w:pPr>
      <w:r>
        <w:rPr>
          <w:i/>
          <w:color w:val="000000"/>
          <w:sz w:val="24"/>
          <w:u w:val="single"/>
        </w:rPr>
        <w:t>Cách 2</w:t>
      </w:r>
      <w:r>
        <w:rPr>
          <w:color w:val="000000"/>
          <w:sz w:val="24"/>
        </w:rPr>
        <w:t xml:space="preserve"> : Áp dụng bất đẳng thức Bunhiacopxki với a = x, c = 1, b = y, d = 1, ta có :</w:t>
      </w:r>
    </w:p>
    <w:p w:rsidR="00992CBB" w:rsidRDefault="00992CBB" w:rsidP="00992CBB">
      <w:pPr>
        <w:rPr>
          <w:color w:val="000000"/>
          <w:sz w:val="24"/>
        </w:rPr>
      </w:pPr>
      <w:r>
        <w:rPr>
          <w:color w:val="000000"/>
          <w:sz w:val="24"/>
        </w:rPr>
        <w:t>(x + y)</w:t>
      </w:r>
      <w:r>
        <w:rPr>
          <w:color w:val="000000"/>
          <w:sz w:val="24"/>
          <w:vertAlign w:val="superscript"/>
        </w:rPr>
        <w:t>2</w:t>
      </w:r>
      <w:r>
        <w:rPr>
          <w:color w:val="000000"/>
          <w:sz w:val="24"/>
        </w:rPr>
        <w:t xml:space="preserve"> ≤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)(1 + 1)  </w:t>
      </w:r>
      <w:r>
        <w:rPr>
          <w:color w:val="000000"/>
          <w:sz w:val="24"/>
        </w:rPr>
        <w:sym w:font="Symbol" w:char="F0DB"/>
      </w:r>
      <w:r>
        <w:rPr>
          <w:color w:val="000000"/>
          <w:sz w:val="24"/>
        </w:rPr>
        <w:t xml:space="preserve">  4 ≤ 2(x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2S  </w:t>
      </w:r>
      <w:r>
        <w:rPr>
          <w:color w:val="000000"/>
          <w:sz w:val="24"/>
        </w:rPr>
        <w:sym w:font="Symbol" w:char="F0DB"/>
      </w:r>
      <w:r>
        <w:rPr>
          <w:color w:val="000000"/>
          <w:sz w:val="24"/>
        </w:rPr>
        <w:t xml:space="preserve">  S ≥ 2. </w:t>
      </w:r>
      <w:r>
        <w:rPr>
          <w:color w:val="000000"/>
          <w:sz w:val="24"/>
        </w:rPr>
        <w:sym w:font="Symbol" w:char="F0DE"/>
      </w:r>
      <w:r>
        <w:rPr>
          <w:color w:val="000000"/>
          <w:sz w:val="24"/>
        </w:rPr>
        <w:t xml:space="preserve"> mim S = 2 khi x = y = 1</w:t>
      </w:r>
    </w:p>
    <w:p w:rsidR="00992CBB" w:rsidRDefault="00992CBB" w:rsidP="00992CBB">
      <w:pPr>
        <w:rPr>
          <w:color w:val="000000"/>
          <w:sz w:val="24"/>
        </w:rPr>
      </w:pPr>
      <w:r>
        <w:rPr>
          <w:b/>
          <w:color w:val="000000"/>
          <w:sz w:val="24"/>
        </w:rPr>
        <w:t>4.</w:t>
      </w:r>
      <w:r>
        <w:rPr>
          <w:color w:val="000000"/>
          <w:sz w:val="24"/>
        </w:rPr>
        <w:t xml:space="preserve"> b) Áp dụng bất đẳng thức Cauchy cho các cặp số dương  </w:t>
      </w:r>
      <w:r>
        <w:rPr>
          <w:color w:val="000000"/>
          <w:position w:val="-26"/>
          <w:sz w:val="24"/>
        </w:rPr>
        <w:object w:dxaOrig="3420" w:dyaOrig="680">
          <v:shape id="_x0000_i1361" type="#_x0000_t75" style="width:171pt;height:33.75pt;mso-position-horizontal-relative:page;mso-position-vertical-relative:page" o:ole="">
            <v:imagedata r:id="rId671" o:title=""/>
          </v:shape>
          <o:OLEObject Type="Embed" ProgID="Equation.DSMT4" ShapeID="_x0000_i1361" DrawAspect="Content" ObjectID="_1634456453" r:id="rId672"/>
        </w:object>
      </w:r>
      <w:r>
        <w:rPr>
          <w:color w:val="000000"/>
          <w:sz w:val="24"/>
        </w:rPr>
        <w:t xml:space="preserve">, ta lần lượt có: </w:t>
      </w:r>
      <w:r>
        <w:rPr>
          <w:color w:val="000000"/>
          <w:position w:val="-28"/>
          <w:sz w:val="24"/>
        </w:rPr>
        <w:object w:dxaOrig="5420" w:dyaOrig="740">
          <v:shape id="_x0000_i1362" type="#_x0000_t75" style="width:270.75pt;height:36.75pt;mso-position-horizontal-relative:page;mso-position-vertical-relative:page" o:ole="">
            <v:imagedata r:id="rId673" o:title=""/>
          </v:shape>
          <o:OLEObject Type="Embed" ProgID="Equation.DSMT4" ShapeID="_x0000_i1362" DrawAspect="Content" ObjectID="_1634456454" r:id="rId674"/>
        </w:object>
      </w:r>
      <w:r>
        <w:rPr>
          <w:color w:val="000000"/>
          <w:sz w:val="24"/>
        </w:rPr>
        <w:t>;</w:t>
      </w:r>
      <w:r>
        <w:rPr>
          <w:color w:val="000000"/>
          <w:position w:val="-28"/>
          <w:sz w:val="24"/>
        </w:rPr>
        <w:object w:dxaOrig="2659" w:dyaOrig="740">
          <v:shape id="_x0000_i1363" type="#_x0000_t75" style="width:132.75pt;height:36.75pt;mso-position-horizontal-relative:page;mso-position-vertical-relative:page" o:ole="">
            <v:imagedata r:id="rId675" o:title=""/>
          </v:shape>
          <o:OLEObject Type="Embed" ProgID="Equation.DSMT4" ShapeID="_x0000_i1363" DrawAspect="Content" ObjectID="_1634456455" r:id="rId676"/>
        </w:object>
      </w:r>
      <w:r>
        <w:rPr>
          <w:color w:val="000000"/>
          <w:sz w:val="24"/>
        </w:rPr>
        <w:t xml:space="preserve"> cộng từng vế ta được bất đẳng thức cần chứng minh. Dấu bằng xảy ra khi a = b = c.</w:t>
      </w:r>
    </w:p>
    <w:p w:rsidR="00992CBB" w:rsidRDefault="00992CBB" w:rsidP="00992CBB">
      <w:pPr>
        <w:rPr>
          <w:color w:val="000000"/>
          <w:sz w:val="24"/>
        </w:rPr>
      </w:pPr>
      <w:r>
        <w:rPr>
          <w:color w:val="000000"/>
          <w:sz w:val="24"/>
        </w:rPr>
        <w:t xml:space="preserve">c) Với các số dương  3a và 5b , theo bất đẳng thức Cauchy ta có : </w:t>
      </w:r>
      <w:r>
        <w:rPr>
          <w:color w:val="000000"/>
          <w:position w:val="-26"/>
          <w:sz w:val="24"/>
        </w:rPr>
        <w:object w:dxaOrig="1880" w:dyaOrig="680">
          <v:shape id="_x0000_i1364" type="#_x0000_t75" style="width:93.75pt;height:33.75pt;mso-position-horizontal-relative:page;mso-position-vertical-relative:page" o:ole="">
            <v:imagedata r:id="rId677" o:title=""/>
          </v:shape>
          <o:OLEObject Type="Embed" ProgID="Equation.DSMT4" ShapeID="_x0000_i1364" DrawAspect="Content" ObjectID="_1634456456" r:id="rId678"/>
        </w:object>
      </w:r>
      <w:r>
        <w:rPr>
          <w:color w:val="000000"/>
          <w:sz w:val="24"/>
        </w:rPr>
        <w:t>.</w:t>
      </w:r>
    </w:p>
    <w:p w:rsidR="00992CBB" w:rsidRDefault="00992CBB" w:rsidP="00992CBB">
      <w:pPr>
        <w:jc w:val="both"/>
        <w:rPr>
          <w:color w:val="000000"/>
          <w:sz w:val="24"/>
        </w:rPr>
      </w:pPr>
      <w:r>
        <w:rPr>
          <w:color w:val="000000"/>
          <w:sz w:val="24"/>
        </w:rPr>
        <w:sym w:font="Symbol" w:char="F0DB"/>
      </w:r>
      <w:r>
        <w:rPr>
          <w:color w:val="000000"/>
          <w:sz w:val="24"/>
        </w:rPr>
        <w:t xml:space="preserve"> (3a + 5b)</w:t>
      </w:r>
      <w:r>
        <w:rPr>
          <w:color w:val="000000"/>
          <w:sz w:val="24"/>
          <w:vertAlign w:val="superscript"/>
        </w:rPr>
        <w:t>2</w:t>
      </w:r>
      <w:r>
        <w:rPr>
          <w:color w:val="000000"/>
          <w:sz w:val="24"/>
        </w:rPr>
        <w:t xml:space="preserve"> ≥ 4.15P  (vì P = a.b)  </w:t>
      </w:r>
      <w:r>
        <w:rPr>
          <w:color w:val="000000"/>
          <w:sz w:val="24"/>
        </w:rPr>
        <w:sym w:font="Symbol" w:char="F0DB"/>
      </w:r>
      <w:r>
        <w:rPr>
          <w:color w:val="000000"/>
          <w:sz w:val="24"/>
        </w:rPr>
        <w:t xml:space="preserve">  12</w:t>
      </w:r>
      <w:r>
        <w:rPr>
          <w:color w:val="000000"/>
          <w:sz w:val="24"/>
          <w:vertAlign w:val="superscript"/>
        </w:rPr>
        <w:t>2</w:t>
      </w:r>
      <w:r>
        <w:rPr>
          <w:color w:val="000000"/>
          <w:sz w:val="24"/>
        </w:rPr>
        <w:t xml:space="preserve"> ≥ 60P  </w:t>
      </w:r>
      <w:r>
        <w:rPr>
          <w:color w:val="000000"/>
          <w:sz w:val="24"/>
        </w:rPr>
        <w:sym w:font="Symbol" w:char="F0DB"/>
      </w:r>
      <w:r>
        <w:rPr>
          <w:color w:val="000000"/>
          <w:sz w:val="24"/>
        </w:rPr>
        <w:t xml:space="preserve">  P ≤ </w:t>
      </w:r>
      <w:r>
        <w:rPr>
          <w:color w:val="000000"/>
          <w:position w:val="-26"/>
          <w:sz w:val="24"/>
        </w:rPr>
        <w:object w:dxaOrig="340" w:dyaOrig="679">
          <v:shape id="_x0000_i1365" type="#_x0000_t75" style="width:17.25pt;height:33.75pt;mso-position-horizontal-relative:page;mso-position-vertical-relative:page" o:ole="">
            <v:imagedata r:id="rId679" o:title=""/>
          </v:shape>
          <o:OLEObject Type="Embed" ProgID="Equation.DSMT4" ShapeID="_x0000_i1365" DrawAspect="Content" ObjectID="_1634456457" r:id="rId680"/>
        </w:object>
      </w:r>
      <w:r>
        <w:rPr>
          <w:color w:val="000000"/>
          <w:sz w:val="24"/>
        </w:rPr>
        <w:t xml:space="preserve">  </w:t>
      </w:r>
      <w:r>
        <w:rPr>
          <w:color w:val="000000"/>
          <w:sz w:val="24"/>
        </w:rPr>
        <w:sym w:font="Symbol" w:char="F0DE"/>
      </w:r>
      <w:r>
        <w:rPr>
          <w:color w:val="000000"/>
          <w:sz w:val="24"/>
        </w:rPr>
        <w:t xml:space="preserve"> max P = </w:t>
      </w:r>
      <w:r>
        <w:rPr>
          <w:color w:val="000000"/>
          <w:position w:val="-26"/>
          <w:sz w:val="24"/>
        </w:rPr>
        <w:object w:dxaOrig="340" w:dyaOrig="679">
          <v:shape id="_x0000_i1366" type="#_x0000_t75" style="width:17.25pt;height:33.75pt;mso-position-horizontal-relative:page;mso-position-vertical-relative:page" o:ole="">
            <v:imagedata r:id="rId681" o:title=""/>
          </v:shape>
          <o:OLEObject Type="Embed" ProgID="Equation.DSMT4" ShapeID="_x0000_i1366" DrawAspect="Content" ObjectID="_1634456458" r:id="rId682"/>
        </w:object>
      </w:r>
      <w:r>
        <w:rPr>
          <w:color w:val="000000"/>
          <w:sz w:val="24"/>
        </w:rPr>
        <w:t>.</w:t>
      </w:r>
    </w:p>
    <w:p w:rsidR="00992CBB" w:rsidRDefault="00992CBB" w:rsidP="00992CBB">
      <w:pPr>
        <w:rPr>
          <w:color w:val="000000"/>
          <w:sz w:val="24"/>
        </w:rPr>
      </w:pPr>
      <w:r>
        <w:rPr>
          <w:color w:val="000000"/>
          <w:sz w:val="24"/>
        </w:rPr>
        <w:t xml:space="preserve">Dấu bằng xảy ra khi 3a = 5b = 12 : 2  </w:t>
      </w:r>
      <w:r>
        <w:rPr>
          <w:color w:val="000000"/>
          <w:sz w:val="24"/>
        </w:rPr>
        <w:sym w:font="Symbol" w:char="F0DB"/>
      </w:r>
      <w:r>
        <w:rPr>
          <w:color w:val="000000"/>
          <w:sz w:val="24"/>
        </w:rPr>
        <w:t xml:space="preserve">  a = 2 ; b = 6/5. </w:t>
      </w:r>
    </w:p>
    <w:p w:rsidR="00992CBB" w:rsidRDefault="00992CBB" w:rsidP="00992CBB">
      <w:pPr>
        <w:rPr>
          <w:color w:val="000000"/>
          <w:sz w:val="24"/>
        </w:rPr>
      </w:pPr>
      <w:r>
        <w:rPr>
          <w:b/>
          <w:color w:val="000000"/>
          <w:sz w:val="24"/>
        </w:rPr>
        <w:t>5.</w:t>
      </w:r>
      <w:r>
        <w:rPr>
          <w:color w:val="000000"/>
          <w:sz w:val="24"/>
        </w:rPr>
        <w:t xml:space="preserve"> Ta có b = 1 – a, do đó M = a</w:t>
      </w:r>
      <w:r>
        <w:rPr>
          <w:color w:val="000000"/>
          <w:sz w:val="24"/>
          <w:vertAlign w:val="superscript"/>
        </w:rPr>
        <w:t>3</w:t>
      </w:r>
      <w:r>
        <w:rPr>
          <w:color w:val="000000"/>
          <w:sz w:val="24"/>
        </w:rPr>
        <w:t xml:space="preserve"> + (1 – a)</w:t>
      </w:r>
      <w:r>
        <w:rPr>
          <w:color w:val="000000"/>
          <w:sz w:val="24"/>
          <w:vertAlign w:val="superscript"/>
        </w:rPr>
        <w:t>3</w:t>
      </w:r>
      <w:r>
        <w:rPr>
          <w:color w:val="000000"/>
          <w:sz w:val="24"/>
        </w:rPr>
        <w:t xml:space="preserve"> = 3(a – ½)</w:t>
      </w:r>
      <w:r>
        <w:rPr>
          <w:color w:val="000000"/>
          <w:sz w:val="24"/>
          <w:vertAlign w:val="superscript"/>
        </w:rPr>
        <w:t>2</w:t>
      </w:r>
      <w:r>
        <w:rPr>
          <w:color w:val="000000"/>
          <w:sz w:val="24"/>
        </w:rPr>
        <w:t xml:space="preserve"> + ¼  ≥  ¼ . Dấu “=” xảy ra khi a = ½ .</w:t>
      </w:r>
    </w:p>
    <w:p w:rsidR="00992CBB" w:rsidRDefault="00992CBB" w:rsidP="00992CBB">
      <w:pPr>
        <w:jc w:val="both"/>
        <w:rPr>
          <w:color w:val="000000"/>
          <w:sz w:val="24"/>
        </w:rPr>
      </w:pPr>
      <w:r>
        <w:rPr>
          <w:color w:val="000000"/>
          <w:sz w:val="24"/>
        </w:rPr>
        <w:t xml:space="preserve">Vậy   min M = ¼  </w:t>
      </w:r>
      <w:r>
        <w:rPr>
          <w:color w:val="000000"/>
          <w:sz w:val="24"/>
        </w:rPr>
        <w:sym w:font="Symbol" w:char="F0DB"/>
      </w:r>
      <w:r>
        <w:rPr>
          <w:color w:val="000000"/>
          <w:sz w:val="24"/>
        </w:rPr>
        <w:t xml:space="preserve">  a = b = ½ .</w:t>
      </w:r>
    </w:p>
    <w:p w:rsidR="00992CBB" w:rsidRDefault="00992CBB" w:rsidP="00992CBB">
      <w:pPr>
        <w:rPr>
          <w:color w:val="000000"/>
          <w:sz w:val="24"/>
        </w:rPr>
      </w:pPr>
      <w:r>
        <w:rPr>
          <w:b/>
          <w:color w:val="000000"/>
          <w:sz w:val="24"/>
        </w:rPr>
        <w:t>6.</w:t>
      </w:r>
      <w:r>
        <w:rPr>
          <w:color w:val="000000"/>
          <w:sz w:val="24"/>
        </w:rPr>
        <w:t xml:space="preserve"> Đặt a = 1 + x </w:t>
      </w:r>
      <w:r>
        <w:rPr>
          <w:color w:val="000000"/>
          <w:sz w:val="24"/>
        </w:rPr>
        <w:sym w:font="Symbol" w:char="F0DE"/>
      </w:r>
      <w:r>
        <w:rPr>
          <w:color w:val="000000"/>
          <w:sz w:val="24"/>
        </w:rPr>
        <w:t xml:space="preserve"> b</w:t>
      </w:r>
      <w:r>
        <w:rPr>
          <w:color w:val="000000"/>
          <w:sz w:val="24"/>
          <w:vertAlign w:val="superscript"/>
        </w:rPr>
        <w:t>3</w:t>
      </w:r>
      <w:r>
        <w:rPr>
          <w:color w:val="000000"/>
          <w:sz w:val="24"/>
        </w:rPr>
        <w:t xml:space="preserve"> = 2 – a</w:t>
      </w:r>
      <w:r>
        <w:rPr>
          <w:color w:val="000000"/>
          <w:sz w:val="24"/>
          <w:vertAlign w:val="superscript"/>
        </w:rPr>
        <w:t>3</w:t>
      </w:r>
      <w:r>
        <w:rPr>
          <w:color w:val="000000"/>
          <w:sz w:val="24"/>
        </w:rPr>
        <w:t xml:space="preserve"> = 2 – (1 + x)</w:t>
      </w:r>
      <w:r>
        <w:rPr>
          <w:color w:val="000000"/>
          <w:sz w:val="24"/>
          <w:vertAlign w:val="superscript"/>
        </w:rPr>
        <w:t>3</w:t>
      </w:r>
      <w:r>
        <w:rPr>
          <w:color w:val="000000"/>
          <w:sz w:val="24"/>
        </w:rPr>
        <w:t xml:space="preserve"> = 1 – 3x – 3x</w:t>
      </w:r>
      <w:r>
        <w:rPr>
          <w:color w:val="000000"/>
          <w:sz w:val="24"/>
          <w:vertAlign w:val="superscript"/>
        </w:rPr>
        <w:t>2</w:t>
      </w:r>
      <w:r>
        <w:rPr>
          <w:color w:val="000000"/>
          <w:sz w:val="24"/>
        </w:rPr>
        <w:t xml:space="preserve"> – x</w:t>
      </w:r>
      <w:r>
        <w:rPr>
          <w:color w:val="000000"/>
          <w:sz w:val="24"/>
          <w:vertAlign w:val="superscript"/>
        </w:rPr>
        <w:t>3</w:t>
      </w:r>
      <w:r>
        <w:rPr>
          <w:color w:val="000000"/>
          <w:sz w:val="24"/>
        </w:rPr>
        <w:t xml:space="preserve"> ≤ 1 – 3x + 3x</w:t>
      </w:r>
      <w:r>
        <w:rPr>
          <w:color w:val="000000"/>
          <w:sz w:val="24"/>
          <w:vertAlign w:val="superscript"/>
        </w:rPr>
        <w:t>2</w:t>
      </w:r>
      <w:r>
        <w:rPr>
          <w:color w:val="000000"/>
          <w:sz w:val="24"/>
        </w:rPr>
        <w:t xml:space="preserve"> – x</w:t>
      </w:r>
      <w:r>
        <w:rPr>
          <w:color w:val="000000"/>
          <w:sz w:val="24"/>
          <w:vertAlign w:val="superscript"/>
        </w:rPr>
        <w:t>3</w:t>
      </w:r>
      <w:r>
        <w:rPr>
          <w:color w:val="000000"/>
          <w:sz w:val="24"/>
        </w:rPr>
        <w:t xml:space="preserve"> = (1 – x)</w:t>
      </w:r>
      <w:r>
        <w:rPr>
          <w:color w:val="000000"/>
          <w:sz w:val="24"/>
          <w:vertAlign w:val="superscript"/>
        </w:rPr>
        <w:t>3</w:t>
      </w:r>
      <w:r>
        <w:rPr>
          <w:color w:val="000000"/>
          <w:sz w:val="24"/>
        </w:rPr>
        <w:t>.</w:t>
      </w:r>
    </w:p>
    <w:p w:rsidR="00992CBB" w:rsidRDefault="00992CBB" w:rsidP="00992CBB">
      <w:pPr>
        <w:rPr>
          <w:color w:val="000000"/>
          <w:sz w:val="24"/>
        </w:rPr>
      </w:pPr>
      <w:r>
        <w:rPr>
          <w:color w:val="000000"/>
          <w:sz w:val="24"/>
        </w:rPr>
        <w:t>Suy ra :  b ≤ 1 – x. Ta lại có a = 1 + x, nên : a + b ≤ 1 + x + 1 – x = 2.</w:t>
      </w:r>
    </w:p>
    <w:p w:rsidR="00992CBB" w:rsidRDefault="00992CBB" w:rsidP="00992CBB">
      <w:pPr>
        <w:rPr>
          <w:color w:val="000000"/>
          <w:sz w:val="24"/>
        </w:rPr>
      </w:pPr>
      <w:r>
        <w:rPr>
          <w:color w:val="000000"/>
          <w:sz w:val="24"/>
        </w:rPr>
        <w:t>Với a = 1, b = 1 thì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và a + b = 2. Vậy  max N = 2 khi a = b = 1.</w:t>
      </w:r>
    </w:p>
    <w:p w:rsidR="00992CBB" w:rsidRDefault="00992CBB" w:rsidP="00992CBB">
      <w:pPr>
        <w:rPr>
          <w:color w:val="000000"/>
          <w:sz w:val="24"/>
        </w:rPr>
      </w:pPr>
      <w:r>
        <w:rPr>
          <w:b/>
          <w:color w:val="000000"/>
          <w:sz w:val="24"/>
        </w:rPr>
        <w:t>7.</w:t>
      </w:r>
      <w:r>
        <w:rPr>
          <w:color w:val="000000"/>
          <w:sz w:val="24"/>
        </w:rPr>
        <w:t xml:space="preserve"> Hiệu của vế trái và vế phải bằng  (a – b)</w:t>
      </w:r>
      <w:r>
        <w:rPr>
          <w:color w:val="000000"/>
          <w:sz w:val="24"/>
          <w:vertAlign w:val="superscript"/>
        </w:rPr>
        <w:t>2</w:t>
      </w:r>
      <w:r>
        <w:rPr>
          <w:color w:val="000000"/>
          <w:sz w:val="24"/>
        </w:rPr>
        <w:t>(a + b).</w:t>
      </w:r>
    </w:p>
    <w:p w:rsidR="00992CBB" w:rsidRDefault="00992CBB" w:rsidP="00992CBB">
      <w:pPr>
        <w:rPr>
          <w:color w:val="000000"/>
          <w:sz w:val="24"/>
        </w:rPr>
      </w:pPr>
      <w:r>
        <w:rPr>
          <w:b/>
          <w:color w:val="000000"/>
          <w:sz w:val="24"/>
        </w:rPr>
        <w:t>8.</w:t>
      </w:r>
      <w:r>
        <w:rPr>
          <w:color w:val="000000"/>
          <w:sz w:val="24"/>
        </w:rPr>
        <w:t xml:space="preserve"> Vì  | a + b | ≥ 0 ,  | a – b | ≥ 0 , nên :  | a + b | &gt; | a – b |  </w:t>
      </w:r>
      <w:r>
        <w:rPr>
          <w:color w:val="000000"/>
          <w:sz w:val="24"/>
        </w:rPr>
        <w:sym w:font="Symbol" w:char="F0DB"/>
      </w:r>
      <w:r>
        <w:rPr>
          <w:color w:val="000000"/>
          <w:sz w:val="24"/>
        </w:rPr>
        <w:t xml:space="preserve">  a</w:t>
      </w:r>
      <w:r>
        <w:rPr>
          <w:color w:val="000000"/>
          <w:sz w:val="24"/>
          <w:vertAlign w:val="superscript"/>
        </w:rPr>
        <w:t>2</w:t>
      </w:r>
      <w:r>
        <w:rPr>
          <w:color w:val="000000"/>
          <w:sz w:val="24"/>
        </w:rPr>
        <w:t xml:space="preserve"> + 2ab + b</w:t>
      </w:r>
      <w:r>
        <w:rPr>
          <w:color w:val="000000"/>
          <w:sz w:val="24"/>
          <w:vertAlign w:val="superscript"/>
        </w:rPr>
        <w:t>2</w:t>
      </w:r>
      <w:r>
        <w:rPr>
          <w:color w:val="000000"/>
          <w:sz w:val="24"/>
        </w:rPr>
        <w:t xml:space="preserve"> ≥ a</w:t>
      </w:r>
      <w:r>
        <w:rPr>
          <w:color w:val="000000"/>
          <w:sz w:val="24"/>
          <w:vertAlign w:val="superscript"/>
        </w:rPr>
        <w:t>2</w:t>
      </w:r>
      <w:r>
        <w:rPr>
          <w:color w:val="000000"/>
          <w:sz w:val="24"/>
        </w:rPr>
        <w:t xml:space="preserve"> – 2ab + b</w:t>
      </w:r>
      <w:r>
        <w:rPr>
          <w:color w:val="000000"/>
          <w:sz w:val="24"/>
          <w:vertAlign w:val="superscript"/>
        </w:rPr>
        <w:t>2</w:t>
      </w:r>
      <w:r>
        <w:rPr>
          <w:color w:val="000000"/>
          <w:sz w:val="24"/>
        </w:rPr>
        <w:t xml:space="preserve"> </w:t>
      </w:r>
    </w:p>
    <w:p w:rsidR="00992CBB" w:rsidRDefault="00992CBB" w:rsidP="00992CBB">
      <w:pPr>
        <w:rPr>
          <w:color w:val="000000"/>
          <w:sz w:val="24"/>
        </w:rPr>
      </w:pPr>
      <w:r>
        <w:rPr>
          <w:color w:val="000000"/>
          <w:sz w:val="24"/>
        </w:rPr>
        <w:tab/>
      </w:r>
      <w:r>
        <w:rPr>
          <w:color w:val="000000"/>
          <w:sz w:val="24"/>
        </w:rPr>
        <w:sym w:font="Symbol" w:char="F0DB"/>
      </w:r>
      <w:r>
        <w:rPr>
          <w:color w:val="000000"/>
          <w:sz w:val="24"/>
        </w:rPr>
        <w:t xml:space="preserve">  4ab &gt; 0  </w:t>
      </w:r>
      <w:r>
        <w:rPr>
          <w:color w:val="000000"/>
          <w:sz w:val="24"/>
        </w:rPr>
        <w:sym w:font="Symbol" w:char="F0DB"/>
      </w:r>
      <w:r>
        <w:rPr>
          <w:color w:val="000000"/>
          <w:sz w:val="24"/>
        </w:rPr>
        <w:t xml:space="preserve">  ab &gt; 0. Vậy a và b là hai số cùng dấu.</w:t>
      </w:r>
    </w:p>
    <w:p w:rsidR="00992CBB" w:rsidRDefault="00992CBB" w:rsidP="00992CBB">
      <w:pPr>
        <w:jc w:val="both"/>
        <w:rPr>
          <w:color w:val="000000"/>
          <w:sz w:val="24"/>
        </w:rPr>
      </w:pPr>
      <w:r>
        <w:rPr>
          <w:b/>
          <w:color w:val="000000"/>
          <w:sz w:val="24"/>
        </w:rPr>
        <w:t>9.</w:t>
      </w:r>
      <w:r>
        <w:rPr>
          <w:color w:val="000000"/>
          <w:sz w:val="24"/>
        </w:rPr>
        <w:t xml:space="preserve">  </w:t>
      </w:r>
      <w:r>
        <w:rPr>
          <w:b/>
          <w:color w:val="000000"/>
          <w:sz w:val="24"/>
        </w:rPr>
        <w:t>a)</w:t>
      </w:r>
      <w:r>
        <w:rPr>
          <w:color w:val="000000"/>
          <w:sz w:val="24"/>
        </w:rPr>
        <w:t xml:space="preserve">  Xét hiệu :  (a + 1)</w:t>
      </w:r>
      <w:r>
        <w:rPr>
          <w:color w:val="000000"/>
          <w:sz w:val="24"/>
          <w:vertAlign w:val="superscript"/>
        </w:rPr>
        <w:t>2</w:t>
      </w:r>
      <w:r>
        <w:rPr>
          <w:color w:val="000000"/>
          <w:sz w:val="24"/>
        </w:rPr>
        <w:t xml:space="preserve"> – 4a = a</w:t>
      </w:r>
      <w:r>
        <w:rPr>
          <w:color w:val="000000"/>
          <w:sz w:val="24"/>
          <w:vertAlign w:val="superscript"/>
        </w:rPr>
        <w:t>2</w:t>
      </w:r>
      <w:r>
        <w:rPr>
          <w:color w:val="000000"/>
          <w:sz w:val="24"/>
        </w:rPr>
        <w:t xml:space="preserve"> + 2a + 1 – 4a = a</w:t>
      </w:r>
      <w:r>
        <w:rPr>
          <w:color w:val="000000"/>
          <w:sz w:val="24"/>
          <w:vertAlign w:val="superscript"/>
        </w:rPr>
        <w:t>2</w:t>
      </w:r>
      <w:r>
        <w:rPr>
          <w:color w:val="000000"/>
          <w:sz w:val="24"/>
        </w:rPr>
        <w:t xml:space="preserve"> – 2a + 1 = (a – 1)</w:t>
      </w:r>
      <w:r>
        <w:rPr>
          <w:color w:val="000000"/>
          <w:sz w:val="24"/>
          <w:vertAlign w:val="superscript"/>
        </w:rPr>
        <w:t>2</w:t>
      </w:r>
      <w:r>
        <w:rPr>
          <w:color w:val="000000"/>
          <w:sz w:val="24"/>
        </w:rPr>
        <w:t xml:space="preserve">  ≥  0.</w:t>
      </w:r>
    </w:p>
    <w:p w:rsidR="00992CBB" w:rsidRDefault="00992CBB" w:rsidP="00992CBB">
      <w:pPr>
        <w:jc w:val="both"/>
        <w:rPr>
          <w:color w:val="000000"/>
          <w:sz w:val="24"/>
        </w:rPr>
      </w:pPr>
      <w:r>
        <w:rPr>
          <w:b/>
          <w:color w:val="000000"/>
          <w:sz w:val="24"/>
        </w:rPr>
        <w:t>b)</w:t>
      </w:r>
      <w:r>
        <w:rPr>
          <w:color w:val="000000"/>
          <w:sz w:val="24"/>
        </w:rPr>
        <w:t xml:space="preserve">  Ta có :  (a + 1)</w:t>
      </w:r>
      <w:r>
        <w:rPr>
          <w:color w:val="000000"/>
          <w:sz w:val="24"/>
          <w:vertAlign w:val="superscript"/>
        </w:rPr>
        <w:t>2</w:t>
      </w:r>
      <w:r>
        <w:rPr>
          <w:color w:val="000000"/>
          <w:sz w:val="24"/>
        </w:rPr>
        <w:t xml:space="preserve"> ≥ 4a ; (b + 1)</w:t>
      </w:r>
      <w:r>
        <w:rPr>
          <w:color w:val="000000"/>
          <w:sz w:val="24"/>
          <w:vertAlign w:val="superscript"/>
        </w:rPr>
        <w:t>2</w:t>
      </w:r>
      <w:r>
        <w:rPr>
          <w:color w:val="000000"/>
          <w:sz w:val="24"/>
        </w:rPr>
        <w:t xml:space="preserve"> ≥ 4b ; (c + 1)</w:t>
      </w:r>
      <w:r>
        <w:rPr>
          <w:color w:val="000000"/>
          <w:sz w:val="24"/>
          <w:vertAlign w:val="superscript"/>
        </w:rPr>
        <w:t>2</w:t>
      </w:r>
      <w:r>
        <w:rPr>
          <w:color w:val="000000"/>
          <w:sz w:val="24"/>
        </w:rPr>
        <w:t xml:space="preserve"> ≥ 4c và các bất đẳng thức này có hai vế đều dương, nên : [(a + 1)(b + 1)(c + 1)]</w:t>
      </w:r>
      <w:r>
        <w:rPr>
          <w:color w:val="000000"/>
          <w:sz w:val="24"/>
          <w:vertAlign w:val="superscript"/>
        </w:rPr>
        <w:t>2</w:t>
      </w:r>
      <w:r>
        <w:rPr>
          <w:color w:val="000000"/>
          <w:sz w:val="24"/>
        </w:rPr>
        <w:t xml:space="preserve">  ≥  64abc = 64.1 = 8</w:t>
      </w:r>
      <w:r>
        <w:rPr>
          <w:color w:val="000000"/>
          <w:sz w:val="24"/>
          <w:vertAlign w:val="superscript"/>
        </w:rPr>
        <w:t>2</w:t>
      </w:r>
      <w:r>
        <w:rPr>
          <w:color w:val="000000"/>
          <w:sz w:val="24"/>
        </w:rPr>
        <w:t>. Vậy (a + 1)(b + 1)(c + 1) ≥ 8.</w:t>
      </w:r>
    </w:p>
    <w:p w:rsidR="00992CBB" w:rsidRDefault="00992CBB" w:rsidP="00992CBB">
      <w:pPr>
        <w:rPr>
          <w:color w:val="000000"/>
          <w:sz w:val="24"/>
        </w:rPr>
      </w:pPr>
      <w:r>
        <w:rPr>
          <w:b/>
          <w:color w:val="000000"/>
          <w:sz w:val="24"/>
        </w:rPr>
        <w:t>10.  a)</w:t>
      </w:r>
      <w:r>
        <w:rPr>
          <w:color w:val="000000"/>
          <w:sz w:val="24"/>
        </w:rPr>
        <w:t xml:space="preserve"> Ta có :  (a + b)</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 2(a</w:t>
      </w:r>
      <w:r>
        <w:rPr>
          <w:color w:val="000000"/>
          <w:sz w:val="24"/>
          <w:vertAlign w:val="superscript"/>
        </w:rPr>
        <w:t>2</w:t>
      </w:r>
      <w:r>
        <w:rPr>
          <w:color w:val="000000"/>
          <w:sz w:val="24"/>
        </w:rPr>
        <w:t xml:space="preserve"> + b</w:t>
      </w:r>
      <w:r>
        <w:rPr>
          <w:color w:val="000000"/>
          <w:sz w:val="24"/>
          <w:vertAlign w:val="superscript"/>
        </w:rPr>
        <w:t>2</w:t>
      </w:r>
      <w:r>
        <w:rPr>
          <w:color w:val="000000"/>
          <w:sz w:val="24"/>
        </w:rPr>
        <w:t>).  Do  (a – b)</w:t>
      </w:r>
      <w:r>
        <w:rPr>
          <w:color w:val="000000"/>
          <w:sz w:val="24"/>
          <w:vertAlign w:val="superscript"/>
        </w:rPr>
        <w:t>2</w:t>
      </w:r>
      <w:r>
        <w:rPr>
          <w:color w:val="000000"/>
          <w:sz w:val="24"/>
        </w:rPr>
        <w:t xml:space="preserve"> ≥ 0, nên  (a + b) </w:t>
      </w:r>
      <w:r>
        <w:rPr>
          <w:color w:val="000000"/>
          <w:sz w:val="24"/>
          <w:vertAlign w:val="superscript"/>
        </w:rPr>
        <w:t>2</w:t>
      </w:r>
      <w:r>
        <w:rPr>
          <w:color w:val="000000"/>
          <w:sz w:val="24"/>
        </w:rPr>
        <w:t xml:space="preserve">  ≤  2(a</w:t>
      </w:r>
      <w:r>
        <w:rPr>
          <w:color w:val="000000"/>
          <w:sz w:val="24"/>
          <w:vertAlign w:val="superscript"/>
        </w:rPr>
        <w:t>2</w:t>
      </w:r>
      <w:r>
        <w:rPr>
          <w:color w:val="000000"/>
          <w:sz w:val="24"/>
        </w:rPr>
        <w:t xml:space="preserve"> + b</w:t>
      </w:r>
      <w:r>
        <w:rPr>
          <w:color w:val="000000"/>
          <w:sz w:val="24"/>
          <w:vertAlign w:val="superscript"/>
        </w:rPr>
        <w:t>2</w:t>
      </w:r>
      <w:r>
        <w:rPr>
          <w:color w:val="000000"/>
          <w:sz w:val="24"/>
        </w:rPr>
        <w:t>).</w:t>
      </w:r>
    </w:p>
    <w:p w:rsidR="00992CBB" w:rsidRDefault="00992CBB" w:rsidP="00992CBB">
      <w:pPr>
        <w:jc w:val="both"/>
        <w:rPr>
          <w:color w:val="000000"/>
          <w:sz w:val="24"/>
        </w:rPr>
      </w:pPr>
      <w:r>
        <w:rPr>
          <w:b/>
          <w:color w:val="000000"/>
          <w:sz w:val="24"/>
        </w:rPr>
        <w:lastRenderedPageBreak/>
        <w:t>b)</w:t>
      </w:r>
      <w:r>
        <w:rPr>
          <w:color w:val="000000"/>
          <w:sz w:val="24"/>
        </w:rPr>
        <w:t xml:space="preserve">  Xét :  (a + b + c)</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 (a – c)</w:t>
      </w:r>
      <w:r>
        <w:rPr>
          <w:color w:val="000000"/>
          <w:sz w:val="24"/>
          <w:vertAlign w:val="superscript"/>
        </w:rPr>
        <w:t>2</w:t>
      </w:r>
      <w:r>
        <w:rPr>
          <w:color w:val="000000"/>
          <w:sz w:val="24"/>
        </w:rPr>
        <w:t xml:space="preserve"> + (b – c)</w:t>
      </w:r>
      <w:r>
        <w:rPr>
          <w:color w:val="000000"/>
          <w:sz w:val="24"/>
          <w:vertAlign w:val="superscript"/>
        </w:rPr>
        <w:t>2</w:t>
      </w:r>
      <w:r>
        <w:rPr>
          <w:color w:val="000000"/>
          <w:sz w:val="24"/>
        </w:rPr>
        <w:t xml:space="preserve">. Khai triển và rút gọn, ta được : </w:t>
      </w:r>
    </w:p>
    <w:p w:rsidR="00992CBB" w:rsidRDefault="00992CBB" w:rsidP="00992CBB">
      <w:pPr>
        <w:jc w:val="both"/>
        <w:rPr>
          <w:color w:val="000000"/>
          <w:sz w:val="24"/>
        </w:rPr>
      </w:pPr>
      <w:r>
        <w:rPr>
          <w:color w:val="000000"/>
          <w:sz w:val="24"/>
        </w:rPr>
        <w:t>3(a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Vậy :  (a + b + c)</w:t>
      </w:r>
      <w:r>
        <w:rPr>
          <w:color w:val="000000"/>
          <w:sz w:val="24"/>
          <w:vertAlign w:val="superscript"/>
        </w:rPr>
        <w:t>2</w:t>
      </w:r>
      <w:r>
        <w:rPr>
          <w:color w:val="000000"/>
          <w:sz w:val="24"/>
        </w:rPr>
        <w:t xml:space="preserve">  ≤  3(a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w:t>
      </w:r>
    </w:p>
    <w:p w:rsidR="00992CBB" w:rsidRDefault="00992CBB" w:rsidP="00992CBB">
      <w:pPr>
        <w:jc w:val="both"/>
        <w:rPr>
          <w:color w:val="000000"/>
          <w:sz w:val="24"/>
        </w:rPr>
      </w:pPr>
      <w:r>
        <w:rPr>
          <w:b/>
          <w:color w:val="000000"/>
          <w:sz w:val="24"/>
        </w:rPr>
        <w:t>11.  a)</w:t>
      </w:r>
      <w:r>
        <w:rPr>
          <w:color w:val="000000"/>
          <w:sz w:val="24"/>
        </w:rPr>
        <w:t xml:space="preserve">  </w:t>
      </w:r>
      <w:r>
        <w:rPr>
          <w:color w:val="000000"/>
          <w:position w:val="-48"/>
          <w:sz w:val="24"/>
        </w:rPr>
        <w:object w:dxaOrig="5899" w:dyaOrig="1100">
          <v:shape id="_x0000_i1367" type="#_x0000_t75" style="width:294.75pt;height:54.75pt;mso-position-horizontal-relative:page;mso-position-vertical-relative:page" o:ole="">
            <v:imagedata r:id="rId683" o:title=""/>
          </v:shape>
          <o:OLEObject Type="Embed" ProgID="Equation.DSMT4" ShapeID="_x0000_i1367" DrawAspect="Content" ObjectID="_1634456459" r:id="rId684"/>
        </w:object>
      </w:r>
    </w:p>
    <w:p w:rsidR="00992CBB" w:rsidRDefault="00992CBB" w:rsidP="00992CBB">
      <w:pPr>
        <w:jc w:val="both"/>
        <w:rPr>
          <w:color w:val="000000"/>
          <w:sz w:val="24"/>
        </w:rPr>
      </w:pPr>
      <w:r>
        <w:rPr>
          <w:b/>
          <w:color w:val="000000"/>
          <w:sz w:val="24"/>
        </w:rPr>
        <w:t>b)</w:t>
      </w:r>
      <w:r>
        <w:rPr>
          <w:color w:val="000000"/>
          <w:sz w:val="24"/>
        </w:rPr>
        <w:t xml:space="preserve">  x</w:t>
      </w:r>
      <w:r>
        <w:rPr>
          <w:color w:val="000000"/>
          <w:sz w:val="24"/>
          <w:vertAlign w:val="superscript"/>
        </w:rPr>
        <w:t>2</w:t>
      </w:r>
      <w:r>
        <w:rPr>
          <w:color w:val="000000"/>
          <w:sz w:val="24"/>
        </w:rPr>
        <w:t xml:space="preserve"> – 4x  ≤  5  </w:t>
      </w:r>
      <w:r>
        <w:rPr>
          <w:color w:val="000000"/>
          <w:sz w:val="24"/>
        </w:rPr>
        <w:sym w:font="Symbol" w:char="F0DB"/>
      </w:r>
      <w:r>
        <w:rPr>
          <w:color w:val="000000"/>
          <w:sz w:val="24"/>
        </w:rPr>
        <w:t xml:space="preserve">  (x – 2)</w:t>
      </w:r>
      <w:r>
        <w:rPr>
          <w:color w:val="000000"/>
          <w:sz w:val="24"/>
          <w:vertAlign w:val="superscript"/>
        </w:rPr>
        <w:t>2</w:t>
      </w:r>
      <w:r>
        <w:rPr>
          <w:color w:val="000000"/>
          <w:sz w:val="24"/>
        </w:rPr>
        <w:t xml:space="preserve">  ≤  3</w:t>
      </w:r>
      <w:r>
        <w:rPr>
          <w:color w:val="000000"/>
          <w:sz w:val="24"/>
          <w:vertAlign w:val="superscript"/>
        </w:rPr>
        <w:t>3</w:t>
      </w:r>
      <w:r>
        <w:rPr>
          <w:color w:val="000000"/>
          <w:sz w:val="24"/>
        </w:rPr>
        <w:t xml:space="preserve">  </w:t>
      </w:r>
      <w:r>
        <w:rPr>
          <w:color w:val="000000"/>
          <w:sz w:val="24"/>
        </w:rPr>
        <w:sym w:font="Symbol" w:char="F0DB"/>
      </w:r>
      <w:r>
        <w:rPr>
          <w:color w:val="000000"/>
          <w:sz w:val="24"/>
        </w:rPr>
        <w:t xml:space="preserve">  | x – 2 |  ≤  3  </w:t>
      </w:r>
      <w:r>
        <w:rPr>
          <w:color w:val="000000"/>
          <w:sz w:val="24"/>
        </w:rPr>
        <w:sym w:font="Symbol" w:char="F0DB"/>
      </w:r>
      <w:r>
        <w:rPr>
          <w:color w:val="000000"/>
          <w:sz w:val="24"/>
        </w:rPr>
        <w:t xml:space="preserve">  -3 ≤  x – 2 ≤ 3  </w:t>
      </w:r>
      <w:r>
        <w:rPr>
          <w:color w:val="000000"/>
          <w:sz w:val="24"/>
        </w:rPr>
        <w:sym w:font="Symbol" w:char="F0DB"/>
      </w:r>
      <w:r>
        <w:rPr>
          <w:color w:val="000000"/>
          <w:sz w:val="24"/>
        </w:rPr>
        <w:t xml:space="preserve">  -1 ≤  x  ≤ 5.</w:t>
      </w:r>
    </w:p>
    <w:p w:rsidR="00992CBB" w:rsidRDefault="00992CBB" w:rsidP="00992CBB">
      <w:pPr>
        <w:jc w:val="both"/>
        <w:rPr>
          <w:color w:val="000000"/>
          <w:sz w:val="24"/>
        </w:rPr>
      </w:pPr>
      <w:r>
        <w:rPr>
          <w:b/>
          <w:color w:val="000000"/>
          <w:sz w:val="24"/>
        </w:rPr>
        <w:t>c)</w:t>
      </w:r>
      <w:r>
        <w:rPr>
          <w:color w:val="000000"/>
          <w:sz w:val="24"/>
        </w:rPr>
        <w:t xml:space="preserve">  2x(2x – 1)  ≤  2x – 1  </w:t>
      </w:r>
      <w:r>
        <w:rPr>
          <w:color w:val="000000"/>
          <w:sz w:val="24"/>
        </w:rPr>
        <w:sym w:font="Symbol" w:char="F0DB"/>
      </w:r>
      <w:r>
        <w:rPr>
          <w:color w:val="000000"/>
          <w:sz w:val="24"/>
        </w:rPr>
        <w:t xml:space="preserve">  (2x – 1)</w:t>
      </w:r>
      <w:r>
        <w:rPr>
          <w:color w:val="000000"/>
          <w:sz w:val="24"/>
          <w:vertAlign w:val="superscript"/>
        </w:rPr>
        <w:t>2</w:t>
      </w:r>
      <w:r>
        <w:rPr>
          <w:color w:val="000000"/>
          <w:sz w:val="24"/>
        </w:rPr>
        <w:t xml:space="preserve">  ≤  0. Nhưng  (2x – 1)</w:t>
      </w:r>
      <w:r>
        <w:rPr>
          <w:color w:val="000000"/>
          <w:sz w:val="24"/>
          <w:vertAlign w:val="superscript"/>
        </w:rPr>
        <w:t>2</w:t>
      </w:r>
      <w:r>
        <w:rPr>
          <w:color w:val="000000"/>
          <w:sz w:val="24"/>
        </w:rPr>
        <w:t xml:space="preserve">  ≥  0, nên chỉ có thể : 2x – 1 = 0</w:t>
      </w:r>
    </w:p>
    <w:p w:rsidR="00992CBB" w:rsidRDefault="00992CBB" w:rsidP="00992CBB">
      <w:pPr>
        <w:jc w:val="both"/>
        <w:rPr>
          <w:color w:val="000000"/>
          <w:sz w:val="24"/>
        </w:rPr>
      </w:pPr>
      <w:r>
        <w:rPr>
          <w:color w:val="000000"/>
          <w:sz w:val="24"/>
        </w:rPr>
        <w:t xml:space="preserve">Vậy :  x = ½ . </w:t>
      </w:r>
    </w:p>
    <w:p w:rsidR="00992CBB" w:rsidRDefault="00992CBB" w:rsidP="00992CBB">
      <w:pPr>
        <w:jc w:val="both"/>
        <w:rPr>
          <w:color w:val="000000"/>
          <w:sz w:val="24"/>
        </w:rPr>
      </w:pPr>
      <w:r>
        <w:rPr>
          <w:b/>
          <w:color w:val="000000"/>
          <w:sz w:val="24"/>
        </w:rPr>
        <w:t>12.</w:t>
      </w:r>
      <w:r>
        <w:rPr>
          <w:color w:val="000000"/>
          <w:sz w:val="24"/>
        </w:rPr>
        <w:t xml:space="preserve">  Viết đẳng thức đã cho dưới dạng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d</w:t>
      </w:r>
      <w:r>
        <w:rPr>
          <w:color w:val="000000"/>
          <w:sz w:val="24"/>
          <w:vertAlign w:val="superscript"/>
        </w:rPr>
        <w:t>2</w:t>
      </w:r>
      <w:r>
        <w:rPr>
          <w:color w:val="000000"/>
          <w:sz w:val="24"/>
        </w:rPr>
        <w:t xml:space="preserve"> – ab – ac – ad = 0  (1). Nhân hai vế của (1) với 4 rồi đưa về dạng : a</w:t>
      </w:r>
      <w:r>
        <w:rPr>
          <w:color w:val="000000"/>
          <w:sz w:val="24"/>
          <w:vertAlign w:val="superscript"/>
        </w:rPr>
        <w:t>2</w:t>
      </w:r>
      <w:r>
        <w:rPr>
          <w:color w:val="000000"/>
          <w:sz w:val="24"/>
        </w:rPr>
        <w:t xml:space="preserve"> + (a – 2b)</w:t>
      </w:r>
      <w:r>
        <w:rPr>
          <w:color w:val="000000"/>
          <w:sz w:val="24"/>
          <w:vertAlign w:val="superscript"/>
        </w:rPr>
        <w:t>2</w:t>
      </w:r>
      <w:r>
        <w:rPr>
          <w:color w:val="000000"/>
          <w:sz w:val="24"/>
        </w:rPr>
        <w:t xml:space="preserve"> + (a – 2c)</w:t>
      </w:r>
      <w:r>
        <w:rPr>
          <w:color w:val="000000"/>
          <w:sz w:val="24"/>
          <w:vertAlign w:val="superscript"/>
        </w:rPr>
        <w:t>2</w:t>
      </w:r>
      <w:r>
        <w:rPr>
          <w:color w:val="000000"/>
          <w:sz w:val="24"/>
        </w:rPr>
        <w:t xml:space="preserve"> + (a – 2d)</w:t>
      </w:r>
      <w:r>
        <w:rPr>
          <w:color w:val="000000"/>
          <w:sz w:val="24"/>
          <w:vertAlign w:val="superscript"/>
        </w:rPr>
        <w:t>2</w:t>
      </w:r>
      <w:r>
        <w:rPr>
          <w:color w:val="000000"/>
          <w:sz w:val="24"/>
        </w:rPr>
        <w:t xml:space="preserve"> = 0   (2). Do đó ta có :</w:t>
      </w:r>
    </w:p>
    <w:p w:rsidR="00992CBB" w:rsidRDefault="00992CBB" w:rsidP="00992CBB">
      <w:pPr>
        <w:jc w:val="center"/>
        <w:rPr>
          <w:color w:val="000000"/>
          <w:sz w:val="24"/>
        </w:rPr>
      </w:pPr>
      <w:r>
        <w:rPr>
          <w:color w:val="000000"/>
          <w:sz w:val="24"/>
        </w:rPr>
        <w:t>a = a – 2b = a – 2c = a – 2d = 0 . Suy ra :  a = b = c = d = 0.</w:t>
      </w:r>
    </w:p>
    <w:p w:rsidR="00992CBB" w:rsidRDefault="00992CBB" w:rsidP="00992CBB">
      <w:pPr>
        <w:jc w:val="both"/>
        <w:rPr>
          <w:color w:val="000000"/>
          <w:sz w:val="24"/>
        </w:rPr>
      </w:pPr>
      <w:r>
        <w:rPr>
          <w:b/>
          <w:color w:val="000000"/>
          <w:sz w:val="24"/>
        </w:rPr>
        <w:t>13.</w:t>
      </w:r>
      <w:r>
        <w:rPr>
          <w:color w:val="000000"/>
          <w:sz w:val="24"/>
        </w:rPr>
        <w:t xml:space="preserve">  2M = (a + b – 2)</w:t>
      </w:r>
      <w:r>
        <w:rPr>
          <w:color w:val="000000"/>
          <w:sz w:val="24"/>
          <w:vertAlign w:val="superscript"/>
        </w:rPr>
        <w:t>2</w:t>
      </w:r>
      <w:r>
        <w:rPr>
          <w:color w:val="000000"/>
          <w:sz w:val="24"/>
        </w:rPr>
        <w:t xml:space="preserve"> + (a – 1)</w:t>
      </w:r>
      <w:r>
        <w:rPr>
          <w:color w:val="000000"/>
          <w:sz w:val="24"/>
          <w:vertAlign w:val="superscript"/>
        </w:rPr>
        <w:t>2</w:t>
      </w:r>
      <w:r>
        <w:rPr>
          <w:color w:val="000000"/>
          <w:sz w:val="24"/>
        </w:rPr>
        <w:t xml:space="preserve"> + (b – 1)</w:t>
      </w:r>
      <w:r>
        <w:rPr>
          <w:color w:val="000000"/>
          <w:sz w:val="24"/>
          <w:vertAlign w:val="superscript"/>
        </w:rPr>
        <w:t>2</w:t>
      </w:r>
      <w:r>
        <w:rPr>
          <w:color w:val="000000"/>
          <w:sz w:val="24"/>
        </w:rPr>
        <w:t xml:space="preserve"> + 2.1998  ≥  2.1998  </w:t>
      </w:r>
      <w:r>
        <w:rPr>
          <w:color w:val="000000"/>
          <w:sz w:val="24"/>
        </w:rPr>
        <w:sym w:font="Symbol" w:char="F0DE"/>
      </w:r>
      <w:r>
        <w:rPr>
          <w:color w:val="000000"/>
          <w:sz w:val="24"/>
        </w:rPr>
        <w:t xml:space="preserve">  M  ≥  1998.</w:t>
      </w:r>
    </w:p>
    <w:p w:rsidR="00992CBB" w:rsidRDefault="00992CBB" w:rsidP="00992CBB">
      <w:pPr>
        <w:jc w:val="both"/>
        <w:rPr>
          <w:color w:val="000000"/>
          <w:sz w:val="24"/>
        </w:rPr>
      </w:pPr>
      <w:r>
        <w:rPr>
          <w:color w:val="000000"/>
          <w:sz w:val="24"/>
        </w:rPr>
        <w:t xml:space="preserve">Dấu “ = “ xảy ra khi có đồng thời : </w:t>
      </w:r>
      <w:r>
        <w:rPr>
          <w:color w:val="000000"/>
          <w:position w:val="-52"/>
          <w:sz w:val="24"/>
        </w:rPr>
        <w:object w:dxaOrig="1460" w:dyaOrig="1180">
          <v:shape id="_x0000_i1368" type="#_x0000_t75" style="width:72.75pt;height:59.25pt;mso-position-horizontal-relative:page;mso-position-vertical-relative:page" o:ole="">
            <v:imagedata r:id="rId685" o:title=""/>
          </v:shape>
          <o:OLEObject Type="Embed" ProgID="Equation.DSMT4" ShapeID="_x0000_i1368" DrawAspect="Content" ObjectID="_1634456460" r:id="rId686"/>
        </w:object>
      </w:r>
      <w:r>
        <w:rPr>
          <w:color w:val="000000"/>
          <w:sz w:val="24"/>
        </w:rPr>
        <w:t xml:space="preserve">  Vậy  min M = 1998  </w:t>
      </w:r>
      <w:r>
        <w:rPr>
          <w:color w:val="000000"/>
          <w:sz w:val="24"/>
        </w:rPr>
        <w:sym w:font="Symbol" w:char="F0DB"/>
      </w:r>
      <w:r>
        <w:rPr>
          <w:color w:val="000000"/>
          <w:sz w:val="24"/>
        </w:rPr>
        <w:t xml:space="preserve">  a = b = 1.</w:t>
      </w:r>
    </w:p>
    <w:p w:rsidR="00992CBB" w:rsidRDefault="00992CBB" w:rsidP="00992CBB">
      <w:pPr>
        <w:jc w:val="both"/>
        <w:rPr>
          <w:color w:val="000000"/>
          <w:sz w:val="24"/>
        </w:rPr>
      </w:pPr>
      <w:r>
        <w:rPr>
          <w:b/>
          <w:color w:val="000000"/>
          <w:sz w:val="24"/>
        </w:rPr>
        <w:t>14.</w:t>
      </w:r>
      <w:r>
        <w:rPr>
          <w:color w:val="000000"/>
          <w:sz w:val="24"/>
        </w:rPr>
        <w:t xml:space="preserve">  Giải tương tự bài 13.</w:t>
      </w:r>
    </w:p>
    <w:p w:rsidR="00992CBB" w:rsidRDefault="00992CBB" w:rsidP="00992CBB">
      <w:pPr>
        <w:jc w:val="both"/>
        <w:rPr>
          <w:color w:val="000000"/>
          <w:sz w:val="24"/>
        </w:rPr>
      </w:pPr>
      <w:r>
        <w:rPr>
          <w:b/>
          <w:color w:val="000000"/>
          <w:sz w:val="24"/>
        </w:rPr>
        <w:t>15.</w:t>
      </w:r>
      <w:r>
        <w:rPr>
          <w:color w:val="000000"/>
          <w:sz w:val="24"/>
        </w:rPr>
        <w:t xml:space="preserve">  Đưa đẳng thức đã cho về dạng :  (x – 1)</w:t>
      </w:r>
      <w:r>
        <w:rPr>
          <w:color w:val="000000"/>
          <w:sz w:val="24"/>
          <w:vertAlign w:val="superscript"/>
        </w:rPr>
        <w:t>2</w:t>
      </w:r>
      <w:r>
        <w:rPr>
          <w:color w:val="000000"/>
          <w:sz w:val="24"/>
        </w:rPr>
        <w:t xml:space="preserve"> + 4(y – 1)</w:t>
      </w:r>
      <w:r>
        <w:rPr>
          <w:color w:val="000000"/>
          <w:sz w:val="24"/>
          <w:vertAlign w:val="superscript"/>
        </w:rPr>
        <w:t>2</w:t>
      </w:r>
      <w:r>
        <w:rPr>
          <w:color w:val="000000"/>
          <w:sz w:val="24"/>
        </w:rPr>
        <w:t xml:space="preserve"> + (x – 3)</w:t>
      </w:r>
      <w:r>
        <w:rPr>
          <w:color w:val="000000"/>
          <w:sz w:val="24"/>
          <w:vertAlign w:val="superscript"/>
        </w:rPr>
        <w:t>2</w:t>
      </w:r>
      <w:r>
        <w:rPr>
          <w:color w:val="000000"/>
          <w:sz w:val="24"/>
        </w:rPr>
        <w:t xml:space="preserve"> + 1 = 0.</w:t>
      </w:r>
    </w:p>
    <w:p w:rsidR="00992CBB" w:rsidRDefault="00992CBB" w:rsidP="00992CBB">
      <w:pPr>
        <w:jc w:val="both"/>
        <w:rPr>
          <w:color w:val="000000"/>
          <w:sz w:val="24"/>
        </w:rPr>
      </w:pPr>
      <w:r>
        <w:rPr>
          <w:b/>
          <w:color w:val="000000"/>
          <w:sz w:val="24"/>
        </w:rPr>
        <w:t>16.</w:t>
      </w:r>
      <w:r>
        <w:rPr>
          <w:color w:val="000000"/>
          <w:sz w:val="24"/>
        </w:rPr>
        <w:t xml:space="preserve">  </w:t>
      </w:r>
      <w:r>
        <w:rPr>
          <w:color w:val="000000"/>
          <w:position w:val="-38"/>
          <w:sz w:val="24"/>
        </w:rPr>
        <w:object w:dxaOrig="5740" w:dyaOrig="800">
          <v:shape id="_x0000_i1369" type="#_x0000_t75" style="width:287.25pt;height:39.75pt;mso-position-horizontal-relative:page;mso-position-vertical-relative:page" o:ole="">
            <v:imagedata r:id="rId687" o:title=""/>
          </v:shape>
          <o:OLEObject Type="Embed" ProgID="Equation.DSMT4" ShapeID="_x0000_i1369" DrawAspect="Content" ObjectID="_1634456461" r:id="rId688"/>
        </w:object>
      </w:r>
      <w:r>
        <w:rPr>
          <w:color w:val="000000"/>
          <w:sz w:val="24"/>
        </w:rPr>
        <w:t>.</w:t>
      </w:r>
    </w:p>
    <w:p w:rsidR="00992CBB" w:rsidRDefault="00992CBB" w:rsidP="00992CBB">
      <w:pPr>
        <w:jc w:val="both"/>
        <w:rPr>
          <w:color w:val="000000"/>
          <w:sz w:val="24"/>
        </w:rPr>
      </w:pPr>
      <w:r>
        <w:rPr>
          <w:b/>
          <w:color w:val="000000"/>
          <w:sz w:val="24"/>
        </w:rPr>
        <w:t>17.  a)</w:t>
      </w:r>
      <w:r>
        <w:rPr>
          <w:color w:val="000000"/>
          <w:sz w:val="24"/>
        </w:rPr>
        <w:t xml:space="preserve">  </w:t>
      </w:r>
      <w:r>
        <w:rPr>
          <w:color w:val="000000"/>
          <w:position w:val="-8"/>
          <w:sz w:val="24"/>
        </w:rPr>
        <w:object w:dxaOrig="3440" w:dyaOrig="380">
          <v:shape id="_x0000_i1370" type="#_x0000_t75" style="width:171.75pt;height:18.75pt;mso-position-horizontal-relative:page;mso-position-vertical-relative:page" o:ole="">
            <v:imagedata r:id="rId689" o:title=""/>
          </v:shape>
          <o:OLEObject Type="Embed" ProgID="Equation.DSMT4" ShapeID="_x0000_i1370" DrawAspect="Content" ObjectID="_1634456462" r:id="rId690"/>
        </w:object>
      </w:r>
      <w:r>
        <w:rPr>
          <w:color w:val="000000"/>
          <w:sz w:val="24"/>
        </w:rPr>
        <w:t xml:space="preserve">.  Vậy  </w:t>
      </w:r>
      <w:r>
        <w:rPr>
          <w:color w:val="000000"/>
          <w:position w:val="-8"/>
          <w:sz w:val="24"/>
        </w:rPr>
        <w:object w:dxaOrig="1060" w:dyaOrig="380">
          <v:shape id="_x0000_i1371" type="#_x0000_t75" style="width:53.25pt;height:18.75pt;mso-position-horizontal-relative:page;mso-position-vertical-relative:page" o:ole="">
            <v:imagedata r:id="rId691" o:title=""/>
          </v:shape>
          <o:OLEObject Type="Embed" ProgID="Equation.DSMT4" ShapeID="_x0000_i1371" DrawAspect="Content" ObjectID="_1634456463" r:id="rId692"/>
        </w:object>
      </w:r>
      <w:r>
        <w:rPr>
          <w:color w:val="000000"/>
          <w:sz w:val="24"/>
        </w:rPr>
        <w:t xml:space="preserve"> &lt; 7</w:t>
      </w:r>
    </w:p>
    <w:p w:rsidR="00992CBB" w:rsidRDefault="00992CBB" w:rsidP="00992CBB">
      <w:pPr>
        <w:jc w:val="both"/>
        <w:rPr>
          <w:color w:val="000000"/>
          <w:sz w:val="24"/>
        </w:rPr>
      </w:pPr>
      <w:r>
        <w:rPr>
          <w:b/>
          <w:color w:val="000000"/>
          <w:sz w:val="24"/>
        </w:rPr>
        <w:t>b)</w:t>
      </w:r>
      <w:r>
        <w:rPr>
          <w:color w:val="000000"/>
          <w:sz w:val="24"/>
        </w:rPr>
        <w:t xml:space="preserve">  </w:t>
      </w:r>
      <w:r>
        <w:rPr>
          <w:color w:val="000000"/>
          <w:position w:val="-8"/>
          <w:sz w:val="24"/>
        </w:rPr>
        <w:object w:dxaOrig="5860" w:dyaOrig="380">
          <v:shape id="_x0000_i1372" type="#_x0000_t75" style="width:293.25pt;height:18.75pt;mso-position-horizontal-relative:page;mso-position-vertical-relative:page" o:ole="">
            <v:imagedata r:id="rId693" o:title=""/>
          </v:shape>
          <o:OLEObject Type="Embed" ProgID="Equation.DSMT4" ShapeID="_x0000_i1372" DrawAspect="Content" ObjectID="_1634456464" r:id="rId694"/>
        </w:object>
      </w:r>
      <w:r>
        <w:rPr>
          <w:color w:val="000000"/>
          <w:sz w:val="24"/>
        </w:rPr>
        <w:t>.</w:t>
      </w:r>
    </w:p>
    <w:p w:rsidR="00992CBB" w:rsidRDefault="00992CBB" w:rsidP="00992CBB">
      <w:pPr>
        <w:jc w:val="both"/>
        <w:rPr>
          <w:color w:val="000000"/>
          <w:sz w:val="24"/>
        </w:rPr>
      </w:pPr>
      <w:r>
        <w:rPr>
          <w:b/>
          <w:color w:val="000000"/>
          <w:sz w:val="24"/>
        </w:rPr>
        <w:t>c)</w:t>
      </w:r>
      <w:r>
        <w:rPr>
          <w:color w:val="000000"/>
          <w:sz w:val="24"/>
        </w:rPr>
        <w:t xml:space="preserve">  </w:t>
      </w:r>
      <w:r>
        <w:rPr>
          <w:color w:val="000000"/>
          <w:position w:val="-26"/>
          <w:sz w:val="24"/>
        </w:rPr>
        <w:object w:dxaOrig="5440" w:dyaOrig="720">
          <v:shape id="_x0000_i1373" type="#_x0000_t75" style="width:272.25pt;height:36pt;mso-position-horizontal-relative:page;mso-position-vertical-relative:page" o:ole="">
            <v:imagedata r:id="rId695" o:title=""/>
          </v:shape>
          <o:OLEObject Type="Embed" ProgID="Equation.DSMT4" ShapeID="_x0000_i1373" DrawAspect="Content" ObjectID="_1634456465" r:id="rId696"/>
        </w:object>
      </w:r>
      <w:r>
        <w:rPr>
          <w:color w:val="000000"/>
          <w:sz w:val="24"/>
        </w:rPr>
        <w:t>.</w:t>
      </w:r>
    </w:p>
    <w:p w:rsidR="00992CBB" w:rsidRDefault="00992CBB" w:rsidP="00992CBB">
      <w:pPr>
        <w:rPr>
          <w:color w:val="000000"/>
          <w:sz w:val="24"/>
        </w:rPr>
      </w:pPr>
      <w:r>
        <w:rPr>
          <w:b/>
          <w:color w:val="000000"/>
          <w:sz w:val="24"/>
        </w:rPr>
        <w:t>d)</w:t>
      </w:r>
      <w:r>
        <w:rPr>
          <w:color w:val="000000"/>
          <w:sz w:val="24"/>
        </w:rPr>
        <w:t xml:space="preserve">  Giả sử  </w:t>
      </w:r>
      <w:r>
        <w:rPr>
          <w:color w:val="000000"/>
          <w:position w:val="-26"/>
          <w:sz w:val="24"/>
        </w:rPr>
        <w:object w:dxaOrig="8480" w:dyaOrig="700">
          <v:shape id="_x0000_i1374" type="#_x0000_t75" style="width:423.75pt;height:35.25pt;mso-position-horizontal-relative:page;mso-position-vertical-relative:page" o:ole="">
            <v:imagedata r:id="rId697" o:title=""/>
          </v:shape>
          <o:OLEObject Type="Embed" ProgID="Equation.DSMT4" ShapeID="_x0000_i1374" DrawAspect="Content" ObjectID="_1634456466" r:id="rId698"/>
        </w:object>
      </w:r>
      <w:r>
        <w:rPr>
          <w:color w:val="000000"/>
          <w:sz w:val="24"/>
        </w:rPr>
        <w:t>.</w:t>
      </w:r>
    </w:p>
    <w:p w:rsidR="00992CBB" w:rsidRDefault="00992CBB" w:rsidP="00992CBB">
      <w:pPr>
        <w:jc w:val="both"/>
        <w:rPr>
          <w:color w:val="000000"/>
          <w:sz w:val="24"/>
        </w:rPr>
      </w:pPr>
      <w:r>
        <w:rPr>
          <w:color w:val="000000"/>
          <w:sz w:val="24"/>
        </w:rPr>
        <w:t xml:space="preserve">Bất đẳng thức cuối cùng đúng, nên :  </w:t>
      </w:r>
      <w:r>
        <w:rPr>
          <w:color w:val="000000"/>
          <w:position w:val="-10"/>
          <w:sz w:val="24"/>
        </w:rPr>
        <w:object w:dxaOrig="1620" w:dyaOrig="460">
          <v:shape id="_x0000_i1375" type="#_x0000_t75" style="width:81pt;height:23.25pt;mso-position-horizontal-relative:page;mso-position-vertical-relative:page" o:ole="">
            <v:imagedata r:id="rId699" o:title=""/>
          </v:shape>
          <o:OLEObject Type="Embed" ProgID="Equation.DSMT4" ShapeID="_x0000_i1375" DrawAspect="Content" ObjectID="_1634456467" r:id="rId700"/>
        </w:object>
      </w:r>
      <w:r>
        <w:rPr>
          <w:color w:val="000000"/>
          <w:sz w:val="24"/>
        </w:rPr>
        <w:t>.</w:t>
      </w:r>
    </w:p>
    <w:p w:rsidR="00992CBB" w:rsidRDefault="00992CBB" w:rsidP="00992CBB">
      <w:pPr>
        <w:jc w:val="both"/>
        <w:rPr>
          <w:color w:val="000000"/>
          <w:sz w:val="24"/>
        </w:rPr>
      </w:pPr>
      <w:r>
        <w:rPr>
          <w:b/>
          <w:color w:val="000000"/>
          <w:sz w:val="24"/>
        </w:rPr>
        <w:t>18.</w:t>
      </w:r>
      <w:r>
        <w:rPr>
          <w:color w:val="000000"/>
          <w:sz w:val="24"/>
        </w:rPr>
        <w:t xml:space="preserve">  Các số đó có thể là 1,42 và </w:t>
      </w:r>
      <w:r>
        <w:rPr>
          <w:color w:val="000000"/>
          <w:position w:val="-26"/>
          <w:sz w:val="24"/>
        </w:rPr>
        <w:object w:dxaOrig="1000" w:dyaOrig="720">
          <v:shape id="_x0000_i1376" type="#_x0000_t75" style="width:50.25pt;height:36pt;mso-position-horizontal-relative:page;mso-position-vertical-relative:page" o:ole="">
            <v:imagedata r:id="rId701" o:title=""/>
          </v:shape>
          <o:OLEObject Type="Embed" ProgID="Equation.DSMT4" ShapeID="_x0000_i1376" DrawAspect="Content" ObjectID="_1634456468" r:id="rId702"/>
        </w:object>
      </w:r>
    </w:p>
    <w:p w:rsidR="00992CBB" w:rsidRDefault="00992CBB" w:rsidP="00992CBB">
      <w:pPr>
        <w:jc w:val="both"/>
        <w:rPr>
          <w:color w:val="000000"/>
          <w:sz w:val="24"/>
        </w:rPr>
      </w:pPr>
      <w:r>
        <w:rPr>
          <w:b/>
          <w:color w:val="000000"/>
          <w:sz w:val="24"/>
        </w:rPr>
        <w:lastRenderedPageBreak/>
        <w:t>19.</w:t>
      </w:r>
      <w:r>
        <w:rPr>
          <w:color w:val="000000"/>
          <w:sz w:val="24"/>
        </w:rPr>
        <w:t xml:space="preserve">  Viết lại phương trình dưới dạng :  </w:t>
      </w:r>
      <w:r>
        <w:rPr>
          <w:color w:val="000000"/>
          <w:position w:val="-12"/>
          <w:sz w:val="24"/>
        </w:rPr>
        <w:object w:dxaOrig="4640" w:dyaOrig="460">
          <v:shape id="_x0000_i1377" type="#_x0000_t75" style="width:231.75pt;height:23.25pt;mso-position-horizontal-relative:page;mso-position-vertical-relative:page" o:ole="">
            <v:imagedata r:id="rId703" o:title=""/>
          </v:shape>
          <o:OLEObject Type="Embed" ProgID="Equation.DSMT4" ShapeID="_x0000_i1377" DrawAspect="Content" ObjectID="_1634456469" r:id="rId704"/>
        </w:object>
      </w:r>
      <w:r>
        <w:rPr>
          <w:color w:val="000000"/>
          <w:sz w:val="24"/>
        </w:rPr>
        <w:t>.</w:t>
      </w:r>
    </w:p>
    <w:p w:rsidR="00992CBB" w:rsidRDefault="00992CBB" w:rsidP="00992CBB">
      <w:pPr>
        <w:jc w:val="both"/>
        <w:rPr>
          <w:color w:val="000000"/>
          <w:sz w:val="24"/>
        </w:rPr>
      </w:pPr>
      <w:r>
        <w:rPr>
          <w:color w:val="000000"/>
          <w:sz w:val="24"/>
        </w:rPr>
        <w:t>Vế trái của phương trình không nhỏ hơn 6, còn vế phải không lớn hơn 6. Vậy đẳng thức chỉ xảy ra khi cả hai vế đều bằng 6, suy ra x = -1.</w:t>
      </w:r>
    </w:p>
    <w:p w:rsidR="00992CBB" w:rsidRDefault="00992CBB" w:rsidP="00992CBB">
      <w:pPr>
        <w:jc w:val="both"/>
        <w:rPr>
          <w:color w:val="000000"/>
          <w:sz w:val="24"/>
        </w:rPr>
      </w:pPr>
      <w:r>
        <w:rPr>
          <w:b/>
          <w:color w:val="000000"/>
          <w:sz w:val="24"/>
        </w:rPr>
        <w:t>20.</w:t>
      </w:r>
      <w:r>
        <w:rPr>
          <w:color w:val="000000"/>
          <w:sz w:val="24"/>
        </w:rPr>
        <w:t xml:space="preserve">  Bất đẳng thức Cauchy </w:t>
      </w:r>
      <w:r>
        <w:rPr>
          <w:color w:val="000000"/>
          <w:position w:val="-26"/>
          <w:sz w:val="24"/>
        </w:rPr>
        <w:object w:dxaOrig="1320" w:dyaOrig="680">
          <v:shape id="_x0000_i1378" type="#_x0000_t75" style="width:66pt;height:33.75pt;mso-position-horizontal-relative:page;mso-position-vertical-relative:page" o:ole="">
            <v:imagedata r:id="rId705" o:title=""/>
          </v:shape>
          <o:OLEObject Type="Embed" ProgID="Equation.DSMT4" ShapeID="_x0000_i1378" DrawAspect="Content" ObjectID="_1634456470" r:id="rId706"/>
        </w:object>
      </w:r>
      <w:r>
        <w:rPr>
          <w:color w:val="000000"/>
          <w:sz w:val="24"/>
        </w:rPr>
        <w:t xml:space="preserve"> viết lại dưới dạng </w:t>
      </w:r>
      <w:r>
        <w:rPr>
          <w:color w:val="000000"/>
          <w:position w:val="-30"/>
          <w:sz w:val="24"/>
        </w:rPr>
        <w:object w:dxaOrig="1460" w:dyaOrig="780">
          <v:shape id="_x0000_i1379" type="#_x0000_t75" style="width:72.75pt;height:39pt;mso-position-horizontal-relative:page;mso-position-vertical-relative:page" o:ole="">
            <v:imagedata r:id="rId707" o:title=""/>
          </v:shape>
          <o:OLEObject Type="Embed" ProgID="Equation.DSMT4" ShapeID="_x0000_i1379" DrawAspect="Content" ObjectID="_1634456471" r:id="rId708"/>
        </w:object>
      </w:r>
      <w:r>
        <w:rPr>
          <w:color w:val="000000"/>
          <w:sz w:val="24"/>
        </w:rPr>
        <w:t xml:space="preserve">  (*)   (a, b ≥ 0).</w:t>
      </w:r>
    </w:p>
    <w:p w:rsidR="00992CBB" w:rsidRDefault="00992CBB" w:rsidP="00992CBB">
      <w:pPr>
        <w:jc w:val="both"/>
        <w:rPr>
          <w:color w:val="000000"/>
          <w:sz w:val="24"/>
        </w:rPr>
      </w:pPr>
      <w:r>
        <w:rPr>
          <w:color w:val="000000"/>
          <w:sz w:val="24"/>
        </w:rPr>
        <w:t>Áp dụng bất dẳng thức Cauchy dưới dạng (*) với hai số dương 2x và xy ta được :</w:t>
      </w:r>
    </w:p>
    <w:p w:rsidR="00992CBB" w:rsidRDefault="00992CBB" w:rsidP="00992CBB">
      <w:pPr>
        <w:jc w:val="center"/>
        <w:rPr>
          <w:color w:val="000000"/>
          <w:sz w:val="24"/>
        </w:rPr>
      </w:pPr>
      <w:r>
        <w:rPr>
          <w:color w:val="000000"/>
          <w:position w:val="-30"/>
          <w:sz w:val="24"/>
        </w:rPr>
        <w:object w:dxaOrig="2520" w:dyaOrig="780">
          <v:shape id="_x0000_i1380" type="#_x0000_t75" style="width:126pt;height:39pt;mso-position-horizontal-relative:page;mso-position-vertical-relative:page" o:ole="">
            <v:imagedata r:id="rId709" o:title=""/>
          </v:shape>
          <o:OLEObject Type="Embed" ProgID="Equation.DSMT4" ShapeID="_x0000_i1380" DrawAspect="Content" ObjectID="_1634456472" r:id="rId710"/>
        </w:object>
      </w:r>
    </w:p>
    <w:p w:rsidR="00992CBB" w:rsidRDefault="00992CBB" w:rsidP="00992CBB">
      <w:pPr>
        <w:rPr>
          <w:color w:val="000000"/>
          <w:sz w:val="24"/>
        </w:rPr>
      </w:pPr>
      <w:r>
        <w:rPr>
          <w:color w:val="000000"/>
          <w:sz w:val="24"/>
        </w:rPr>
        <w:t xml:space="preserve">Dấu “ = “ xảy ra khi :  2x = xy = 4 : 2 tức là khi x = 1, y = 2. </w:t>
      </w:r>
      <w:r>
        <w:rPr>
          <w:color w:val="000000"/>
          <w:sz w:val="24"/>
        </w:rPr>
        <w:sym w:font="Symbol" w:char="F0DE"/>
      </w:r>
      <w:r>
        <w:rPr>
          <w:color w:val="000000"/>
          <w:sz w:val="24"/>
        </w:rPr>
        <w:t xml:space="preserve"> max A = 2  </w:t>
      </w:r>
      <w:r>
        <w:rPr>
          <w:color w:val="000000"/>
          <w:sz w:val="24"/>
        </w:rPr>
        <w:sym w:font="Symbol" w:char="F0DB"/>
      </w:r>
      <w:r>
        <w:rPr>
          <w:color w:val="000000"/>
          <w:sz w:val="24"/>
        </w:rPr>
        <w:t xml:space="preserve">  x = 2, y = 2.</w:t>
      </w:r>
    </w:p>
    <w:p w:rsidR="00992CBB" w:rsidRDefault="00992CBB" w:rsidP="00992CBB">
      <w:pPr>
        <w:rPr>
          <w:color w:val="000000"/>
          <w:sz w:val="24"/>
        </w:rPr>
      </w:pPr>
      <w:r>
        <w:rPr>
          <w:b/>
          <w:color w:val="000000"/>
          <w:sz w:val="24"/>
        </w:rPr>
        <w:t>21.</w:t>
      </w:r>
      <w:r>
        <w:rPr>
          <w:color w:val="000000"/>
          <w:sz w:val="24"/>
        </w:rPr>
        <w:t xml:space="preserve">  Bất đẳng thức Cauchy viết lại dưới dạng : </w:t>
      </w:r>
      <w:r>
        <w:rPr>
          <w:color w:val="000000"/>
          <w:position w:val="-30"/>
          <w:sz w:val="24"/>
        </w:rPr>
        <w:object w:dxaOrig="1359" w:dyaOrig="720">
          <v:shape id="_x0000_i1381" type="#_x0000_t75" style="width:68.25pt;height:36pt;mso-position-horizontal-relative:page;mso-position-vertical-relative:page" o:ole="">
            <v:imagedata r:id="rId711" o:title=""/>
          </v:shape>
          <o:OLEObject Type="Embed" ProgID="Equation.DSMT4" ShapeID="_x0000_i1381" DrawAspect="Content" ObjectID="_1634456473" r:id="rId712"/>
        </w:object>
      </w:r>
      <w:r>
        <w:rPr>
          <w:color w:val="000000"/>
          <w:sz w:val="24"/>
        </w:rPr>
        <w:t xml:space="preserve">. Áp dụng ta có S &gt; </w:t>
      </w:r>
      <w:r>
        <w:rPr>
          <w:color w:val="000000"/>
          <w:position w:val="-26"/>
          <w:sz w:val="24"/>
        </w:rPr>
        <w:object w:dxaOrig="820" w:dyaOrig="680">
          <v:shape id="_x0000_i1382" type="#_x0000_t75" style="width:41.25pt;height:33.75pt;mso-position-horizontal-relative:page;mso-position-vertical-relative:page" o:ole="">
            <v:imagedata r:id="rId713" o:title=""/>
          </v:shape>
          <o:OLEObject Type="Embed" ProgID="Equation.DSMT4" ShapeID="_x0000_i1382" DrawAspect="Content" ObjectID="_1634456474" r:id="rId714"/>
        </w:object>
      </w:r>
      <w:r>
        <w:rPr>
          <w:color w:val="000000"/>
          <w:sz w:val="24"/>
        </w:rPr>
        <w:t>.</w:t>
      </w:r>
    </w:p>
    <w:p w:rsidR="00992CBB" w:rsidRDefault="00992CBB" w:rsidP="00992CBB">
      <w:pPr>
        <w:rPr>
          <w:color w:val="000000"/>
          <w:sz w:val="24"/>
        </w:rPr>
      </w:pPr>
      <w:r>
        <w:rPr>
          <w:b/>
          <w:color w:val="000000"/>
          <w:sz w:val="24"/>
        </w:rPr>
        <w:t>22.</w:t>
      </w:r>
      <w:r>
        <w:rPr>
          <w:color w:val="000000"/>
          <w:sz w:val="24"/>
        </w:rPr>
        <w:t xml:space="preserve">  Chứng minh như bài 1.</w:t>
      </w:r>
    </w:p>
    <w:p w:rsidR="00992CBB" w:rsidRDefault="00992CBB" w:rsidP="00992CBB">
      <w:pPr>
        <w:rPr>
          <w:color w:val="000000"/>
          <w:sz w:val="24"/>
        </w:rPr>
      </w:pPr>
      <w:r>
        <w:rPr>
          <w:b/>
          <w:color w:val="000000"/>
          <w:sz w:val="24"/>
        </w:rPr>
        <w:t>23.</w:t>
      </w:r>
      <w:r>
        <w:rPr>
          <w:color w:val="000000"/>
          <w:sz w:val="24"/>
        </w:rPr>
        <w:t xml:space="preserve">  </w:t>
      </w:r>
      <w:r>
        <w:rPr>
          <w:b/>
          <w:color w:val="000000"/>
          <w:sz w:val="24"/>
        </w:rPr>
        <w:t>a)</w:t>
      </w:r>
      <w:r>
        <w:rPr>
          <w:color w:val="000000"/>
          <w:sz w:val="24"/>
        </w:rPr>
        <w:t xml:space="preserve">  </w:t>
      </w:r>
      <w:r>
        <w:rPr>
          <w:color w:val="000000"/>
          <w:position w:val="-30"/>
          <w:sz w:val="24"/>
        </w:rPr>
        <w:object w:dxaOrig="4239" w:dyaOrig="740">
          <v:shape id="_x0000_i1383" type="#_x0000_t75" style="width:212.25pt;height:36.75pt;mso-position-horizontal-relative:page;mso-position-vertical-relative:page" o:ole="">
            <v:imagedata r:id="rId715" o:title=""/>
          </v:shape>
          <o:OLEObject Type="Embed" ProgID="Equation.DSMT4" ShapeID="_x0000_i1383" DrawAspect="Content" ObjectID="_1634456475" r:id="rId716"/>
        </w:object>
      </w:r>
      <w:r>
        <w:rPr>
          <w:color w:val="000000"/>
          <w:sz w:val="24"/>
        </w:rPr>
        <w:t xml:space="preserve">.  Vậy  </w:t>
      </w:r>
      <w:r>
        <w:rPr>
          <w:color w:val="000000"/>
          <w:position w:val="-30"/>
          <w:sz w:val="24"/>
        </w:rPr>
        <w:object w:dxaOrig="1080" w:dyaOrig="720">
          <v:shape id="_x0000_i1384" type="#_x0000_t75" style="width:54pt;height:36pt;mso-position-horizontal-relative:page;mso-position-vertical-relative:page" o:ole="">
            <v:imagedata r:id="rId717" o:title=""/>
          </v:shape>
          <o:OLEObject Type="Embed" ProgID="Equation.DSMT4" ShapeID="_x0000_i1384" DrawAspect="Content" ObjectID="_1634456476" r:id="rId718"/>
        </w:object>
      </w:r>
    </w:p>
    <w:p w:rsidR="00992CBB" w:rsidRDefault="00992CBB" w:rsidP="00992CBB">
      <w:pPr>
        <w:rPr>
          <w:color w:val="000000"/>
          <w:sz w:val="24"/>
        </w:rPr>
      </w:pPr>
      <w:r>
        <w:rPr>
          <w:b/>
          <w:color w:val="000000"/>
          <w:sz w:val="24"/>
        </w:rPr>
        <w:t>b)</w:t>
      </w:r>
      <w:r>
        <w:rPr>
          <w:color w:val="000000"/>
          <w:sz w:val="24"/>
        </w:rPr>
        <w:t xml:space="preserve">  Ta có :  </w:t>
      </w:r>
      <w:r>
        <w:rPr>
          <w:color w:val="000000"/>
          <w:position w:val="-34"/>
          <w:sz w:val="24"/>
        </w:rPr>
        <w:object w:dxaOrig="6440" w:dyaOrig="800">
          <v:shape id="_x0000_i1385" type="#_x0000_t75" style="width:321.75pt;height:39.75pt;mso-position-horizontal-relative:page;mso-position-vertical-relative:page" o:ole="">
            <v:imagedata r:id="rId719" o:title=""/>
          </v:shape>
          <o:OLEObject Type="Embed" ProgID="Equation.DSMT4" ShapeID="_x0000_i1385" DrawAspect="Content" ObjectID="_1634456477" r:id="rId720"/>
        </w:object>
      </w:r>
      <w:r>
        <w:rPr>
          <w:color w:val="000000"/>
          <w:sz w:val="24"/>
        </w:rPr>
        <w:t>. Theo câu a :</w:t>
      </w:r>
    </w:p>
    <w:p w:rsidR="00992CBB" w:rsidRDefault="00992CBB" w:rsidP="00992CBB">
      <w:pPr>
        <w:rPr>
          <w:color w:val="000000"/>
          <w:sz w:val="24"/>
        </w:rPr>
      </w:pPr>
      <w:r>
        <w:rPr>
          <w:color w:val="000000"/>
          <w:position w:val="-34"/>
          <w:sz w:val="24"/>
        </w:rPr>
        <w:object w:dxaOrig="5860" w:dyaOrig="860">
          <v:shape id="_x0000_i1386" type="#_x0000_t75" style="width:293.25pt;height:42.75pt;mso-position-horizontal-relative:page;mso-position-vertical-relative:page" o:ole="">
            <v:imagedata r:id="rId721" o:title=""/>
          </v:shape>
          <o:OLEObject Type="Embed" ProgID="Equation.DSMT4" ShapeID="_x0000_i1386" DrawAspect="Content" ObjectID="_1634456478" r:id="rId722"/>
        </w:object>
      </w:r>
    </w:p>
    <w:p w:rsidR="00992CBB" w:rsidRDefault="00992CBB" w:rsidP="00992CBB">
      <w:pPr>
        <w:rPr>
          <w:color w:val="000000"/>
          <w:sz w:val="24"/>
        </w:rPr>
      </w:pPr>
      <w:r>
        <w:rPr>
          <w:b/>
          <w:color w:val="000000"/>
          <w:sz w:val="24"/>
        </w:rPr>
        <w:t>c)</w:t>
      </w:r>
      <w:r>
        <w:rPr>
          <w:color w:val="000000"/>
          <w:sz w:val="24"/>
        </w:rPr>
        <w:t xml:space="preserve">  Từ câu b suy ra : </w:t>
      </w:r>
      <w:r>
        <w:rPr>
          <w:color w:val="000000"/>
          <w:position w:val="-34"/>
          <w:sz w:val="24"/>
        </w:rPr>
        <w:object w:dxaOrig="2860" w:dyaOrig="800">
          <v:shape id="_x0000_i1387" type="#_x0000_t75" style="width:143.25pt;height:39.75pt;mso-position-horizontal-relative:page;mso-position-vertical-relative:page" o:ole="">
            <v:imagedata r:id="rId723" o:title=""/>
          </v:shape>
          <o:OLEObject Type="Embed" ProgID="Equation.DSMT4" ShapeID="_x0000_i1387" DrawAspect="Content" ObjectID="_1634456479" r:id="rId724"/>
        </w:object>
      </w:r>
      <w:r>
        <w:rPr>
          <w:color w:val="000000"/>
          <w:sz w:val="24"/>
        </w:rPr>
        <w:t xml:space="preserve">.  Vì  </w:t>
      </w:r>
      <w:r>
        <w:rPr>
          <w:color w:val="000000"/>
          <w:position w:val="-30"/>
          <w:sz w:val="24"/>
        </w:rPr>
        <w:object w:dxaOrig="1080" w:dyaOrig="720">
          <v:shape id="_x0000_i1388" type="#_x0000_t75" style="width:54pt;height:36pt;mso-position-horizontal-relative:page;mso-position-vertical-relative:page" o:ole="">
            <v:imagedata r:id="rId725" o:title=""/>
          </v:shape>
          <o:OLEObject Type="Embed" ProgID="Equation.DSMT4" ShapeID="_x0000_i1388" DrawAspect="Content" ObjectID="_1634456480" r:id="rId726"/>
        </w:object>
      </w:r>
      <w:r>
        <w:rPr>
          <w:color w:val="000000"/>
          <w:sz w:val="24"/>
        </w:rPr>
        <w:t xml:space="preserve">  (câu a).  Do đó :</w:t>
      </w:r>
    </w:p>
    <w:p w:rsidR="00992CBB" w:rsidRDefault="00992CBB" w:rsidP="00992CBB">
      <w:pPr>
        <w:jc w:val="center"/>
        <w:rPr>
          <w:color w:val="000000"/>
          <w:sz w:val="24"/>
        </w:rPr>
      </w:pPr>
      <w:r>
        <w:rPr>
          <w:color w:val="000000"/>
          <w:position w:val="-34"/>
          <w:sz w:val="24"/>
        </w:rPr>
        <w:object w:dxaOrig="3980" w:dyaOrig="800">
          <v:shape id="_x0000_i1389" type="#_x0000_t75" style="width:198.75pt;height:39.75pt;mso-position-horizontal-relative:page;mso-position-vertical-relative:page" o:ole="">
            <v:imagedata r:id="rId727" o:title=""/>
          </v:shape>
          <o:OLEObject Type="Embed" ProgID="Equation.DSMT4" ShapeID="_x0000_i1389" DrawAspect="Content" ObjectID="_1634456481" r:id="rId728"/>
        </w:object>
      </w:r>
      <w:r>
        <w:rPr>
          <w:color w:val="000000"/>
          <w:sz w:val="24"/>
        </w:rPr>
        <w:t>.</w:t>
      </w:r>
    </w:p>
    <w:p w:rsidR="00992CBB" w:rsidRDefault="00992CBB" w:rsidP="00992CBB">
      <w:pPr>
        <w:rPr>
          <w:color w:val="000000"/>
          <w:sz w:val="24"/>
        </w:rPr>
      </w:pPr>
      <w:r>
        <w:rPr>
          <w:b/>
          <w:color w:val="000000"/>
          <w:sz w:val="24"/>
        </w:rPr>
        <w:t xml:space="preserve">24.  a) </w:t>
      </w:r>
      <w:r>
        <w:rPr>
          <w:color w:val="000000"/>
          <w:sz w:val="24"/>
        </w:rPr>
        <w:t xml:space="preserve"> Giả sử </w:t>
      </w:r>
      <w:r>
        <w:rPr>
          <w:color w:val="000000"/>
          <w:position w:val="-10"/>
          <w:sz w:val="24"/>
        </w:rPr>
        <w:object w:dxaOrig="920" w:dyaOrig="460">
          <v:shape id="_x0000_i1390" type="#_x0000_t75" style="width:45.75pt;height:23.25pt;mso-position-horizontal-relative:page;mso-position-vertical-relative:page" o:ole="">
            <v:imagedata r:id="rId729" o:title=""/>
          </v:shape>
          <o:OLEObject Type="Embed" ProgID="Equation.DSMT4" ShapeID="_x0000_i1390" DrawAspect="Content" ObjectID="_1634456482" r:id="rId730"/>
        </w:object>
      </w:r>
      <w:r>
        <w:rPr>
          <w:color w:val="000000"/>
          <w:sz w:val="24"/>
        </w:rPr>
        <w:t xml:space="preserve"> = m  (m : số hữu tỉ)  </w:t>
      </w:r>
      <w:r>
        <w:rPr>
          <w:color w:val="000000"/>
          <w:sz w:val="24"/>
        </w:rPr>
        <w:sym w:font="Symbol" w:char="F0DE"/>
      </w:r>
      <w:r>
        <w:rPr>
          <w:color w:val="000000"/>
          <w:sz w:val="24"/>
        </w:rPr>
        <w:t xml:space="preserve">  </w:t>
      </w:r>
      <w:r>
        <w:rPr>
          <w:color w:val="000000"/>
          <w:position w:val="-8"/>
          <w:sz w:val="24"/>
        </w:rPr>
        <w:object w:dxaOrig="400" w:dyaOrig="380">
          <v:shape id="_x0000_i1391" type="#_x0000_t75" style="width:20.25pt;height:18.75pt;mso-position-horizontal-relative:page;mso-position-vertical-relative:page" o:ole="">
            <v:imagedata r:id="rId731" o:title=""/>
          </v:shape>
          <o:OLEObject Type="Embed" ProgID="Equation.DSMT4" ShapeID="_x0000_i1391" DrawAspect="Content" ObjectID="_1634456483" r:id="rId732"/>
        </w:object>
      </w:r>
      <w:r>
        <w:rPr>
          <w:color w:val="000000"/>
          <w:sz w:val="24"/>
        </w:rPr>
        <w:t xml:space="preserve"> = m</w:t>
      </w:r>
      <w:r>
        <w:rPr>
          <w:color w:val="000000"/>
          <w:sz w:val="24"/>
          <w:vertAlign w:val="superscript"/>
        </w:rPr>
        <w:t>2</w:t>
      </w:r>
      <w:r>
        <w:rPr>
          <w:color w:val="000000"/>
          <w:sz w:val="24"/>
        </w:rPr>
        <w:t xml:space="preserve"> – 1  </w:t>
      </w:r>
      <w:r>
        <w:rPr>
          <w:color w:val="000000"/>
          <w:sz w:val="24"/>
        </w:rPr>
        <w:sym w:font="Symbol" w:char="F0DE"/>
      </w:r>
      <w:r>
        <w:rPr>
          <w:color w:val="000000"/>
          <w:sz w:val="24"/>
        </w:rPr>
        <w:t xml:space="preserve">  </w:t>
      </w:r>
      <w:r>
        <w:rPr>
          <w:color w:val="000000"/>
          <w:position w:val="-8"/>
          <w:sz w:val="24"/>
        </w:rPr>
        <w:object w:dxaOrig="400" w:dyaOrig="380">
          <v:shape id="_x0000_i1392" type="#_x0000_t75" style="width:20.25pt;height:18.75pt;mso-position-horizontal-relative:page;mso-position-vertical-relative:page" o:ole="">
            <v:imagedata r:id="rId731" o:title=""/>
          </v:shape>
          <o:OLEObject Type="Embed" ProgID="Equation.DSMT4" ShapeID="_x0000_i1392" DrawAspect="Content" ObjectID="_1634456484" r:id="rId733"/>
        </w:object>
      </w:r>
      <w:r>
        <w:rPr>
          <w:color w:val="000000"/>
          <w:sz w:val="24"/>
        </w:rPr>
        <w:t xml:space="preserve"> là số hữu tỉ (vô lí)</w:t>
      </w:r>
    </w:p>
    <w:p w:rsidR="00992CBB" w:rsidRDefault="00992CBB" w:rsidP="00992CBB">
      <w:pPr>
        <w:rPr>
          <w:color w:val="000000"/>
          <w:sz w:val="24"/>
        </w:rPr>
      </w:pPr>
      <w:r>
        <w:rPr>
          <w:b/>
          <w:color w:val="000000"/>
          <w:sz w:val="24"/>
        </w:rPr>
        <w:t>b)</w:t>
      </w:r>
      <w:r>
        <w:rPr>
          <w:color w:val="000000"/>
          <w:sz w:val="24"/>
        </w:rPr>
        <w:t xml:space="preserve">  Giả sử  m + </w:t>
      </w:r>
      <w:r>
        <w:rPr>
          <w:color w:val="000000"/>
          <w:position w:val="-26"/>
          <w:sz w:val="24"/>
        </w:rPr>
        <w:object w:dxaOrig="420" w:dyaOrig="719">
          <v:shape id="_x0000_i1393" type="#_x0000_t75" style="width:21pt;height:36pt;mso-position-horizontal-relative:page;mso-position-vertical-relative:page" o:ole="">
            <v:imagedata r:id="rId734" o:title=""/>
          </v:shape>
          <o:OLEObject Type="Embed" ProgID="Equation.DSMT4" ShapeID="_x0000_i1393" DrawAspect="Content" ObjectID="_1634456485" r:id="rId735"/>
        </w:object>
      </w:r>
      <w:r>
        <w:rPr>
          <w:color w:val="000000"/>
          <w:sz w:val="24"/>
        </w:rPr>
        <w:t xml:space="preserve"> = a  (a : số hữu tỉ)  </w:t>
      </w:r>
      <w:r>
        <w:rPr>
          <w:color w:val="000000"/>
          <w:sz w:val="24"/>
        </w:rPr>
        <w:sym w:font="Symbol" w:char="F0DE"/>
      </w:r>
      <w:r>
        <w:rPr>
          <w:color w:val="000000"/>
          <w:sz w:val="24"/>
        </w:rPr>
        <w:t xml:space="preserve">  </w:t>
      </w:r>
      <w:r>
        <w:rPr>
          <w:color w:val="000000"/>
          <w:position w:val="-26"/>
          <w:sz w:val="24"/>
        </w:rPr>
        <w:object w:dxaOrig="420" w:dyaOrig="719">
          <v:shape id="_x0000_i1394" type="#_x0000_t75" style="width:21pt;height:36pt;mso-position-horizontal-relative:page;mso-position-vertical-relative:page" o:ole="">
            <v:imagedata r:id="rId734" o:title=""/>
          </v:shape>
          <o:OLEObject Type="Embed" ProgID="Equation.DSMT4" ShapeID="_x0000_i1394" DrawAspect="Content" ObjectID="_1634456486" r:id="rId736"/>
        </w:object>
      </w:r>
      <w:r>
        <w:rPr>
          <w:color w:val="000000"/>
          <w:sz w:val="24"/>
        </w:rPr>
        <w:t xml:space="preserve"> = a – m  </w:t>
      </w:r>
      <w:r>
        <w:rPr>
          <w:color w:val="000000"/>
          <w:sz w:val="24"/>
        </w:rPr>
        <w:sym w:font="Symbol" w:char="F0DE"/>
      </w:r>
      <w:r>
        <w:rPr>
          <w:color w:val="000000"/>
          <w:sz w:val="24"/>
        </w:rPr>
        <w:t xml:space="preserve">  </w:t>
      </w:r>
      <w:r>
        <w:rPr>
          <w:color w:val="000000"/>
          <w:position w:val="-8"/>
          <w:sz w:val="24"/>
        </w:rPr>
        <w:object w:dxaOrig="380" w:dyaOrig="380">
          <v:shape id="_x0000_i1395" type="#_x0000_t75" style="width:18.75pt;height:18.75pt;mso-position-horizontal-relative:page;mso-position-vertical-relative:page" o:ole="">
            <v:imagedata r:id="rId737" o:title=""/>
          </v:shape>
          <o:OLEObject Type="Embed" ProgID="Equation.DSMT4" ShapeID="_x0000_i1395" DrawAspect="Content" ObjectID="_1634456487" r:id="rId738"/>
        </w:object>
      </w:r>
      <w:r>
        <w:rPr>
          <w:color w:val="000000"/>
          <w:sz w:val="24"/>
        </w:rPr>
        <w:t xml:space="preserve"> = n(a – m)  </w:t>
      </w:r>
      <w:r>
        <w:rPr>
          <w:color w:val="000000"/>
          <w:sz w:val="24"/>
        </w:rPr>
        <w:sym w:font="Symbol" w:char="F0DE"/>
      </w:r>
      <w:r>
        <w:rPr>
          <w:color w:val="000000"/>
          <w:sz w:val="24"/>
        </w:rPr>
        <w:t xml:space="preserve">  </w:t>
      </w:r>
      <w:r>
        <w:rPr>
          <w:color w:val="000000"/>
          <w:position w:val="-8"/>
          <w:sz w:val="24"/>
        </w:rPr>
        <w:object w:dxaOrig="380" w:dyaOrig="380">
          <v:shape id="_x0000_i1396" type="#_x0000_t75" style="width:18.75pt;height:18.75pt;mso-position-horizontal-relative:page;mso-position-vertical-relative:page" o:ole="">
            <v:imagedata r:id="rId737" o:title=""/>
          </v:shape>
          <o:OLEObject Type="Embed" ProgID="Equation.DSMT4" ShapeID="_x0000_i1396" DrawAspect="Content" ObjectID="_1634456488" r:id="rId739"/>
        </w:object>
      </w:r>
      <w:r>
        <w:rPr>
          <w:color w:val="000000"/>
          <w:sz w:val="24"/>
        </w:rPr>
        <w:t xml:space="preserve"> là số hữu tỉ, vô lí.</w:t>
      </w:r>
    </w:p>
    <w:p w:rsidR="00992CBB" w:rsidRDefault="00992CBB" w:rsidP="00992CBB">
      <w:pPr>
        <w:rPr>
          <w:color w:val="000000"/>
          <w:sz w:val="24"/>
        </w:rPr>
      </w:pPr>
      <w:r>
        <w:rPr>
          <w:b/>
          <w:color w:val="000000"/>
          <w:sz w:val="24"/>
        </w:rPr>
        <w:t>25.</w:t>
      </w:r>
      <w:r>
        <w:rPr>
          <w:color w:val="000000"/>
          <w:sz w:val="24"/>
        </w:rPr>
        <w:t xml:space="preserve">  Có, chẳng hạn  </w:t>
      </w:r>
      <w:r>
        <w:rPr>
          <w:color w:val="000000"/>
          <w:position w:val="-10"/>
          <w:sz w:val="24"/>
        </w:rPr>
        <w:object w:dxaOrig="1880" w:dyaOrig="400">
          <v:shape id="_x0000_i1397" type="#_x0000_t75" style="width:93.75pt;height:20.25pt;mso-position-horizontal-relative:page;mso-position-vertical-relative:page" o:ole="">
            <v:imagedata r:id="rId740" o:title=""/>
          </v:shape>
          <o:OLEObject Type="Embed" ProgID="Equation.DSMT4" ShapeID="_x0000_i1397" DrawAspect="Content" ObjectID="_1634456489" r:id="rId741"/>
        </w:object>
      </w:r>
    </w:p>
    <w:p w:rsidR="00992CBB" w:rsidRDefault="00992CBB" w:rsidP="00992CBB">
      <w:pPr>
        <w:rPr>
          <w:color w:val="000000"/>
          <w:sz w:val="24"/>
        </w:rPr>
      </w:pPr>
      <w:r>
        <w:rPr>
          <w:b/>
          <w:color w:val="000000"/>
          <w:sz w:val="24"/>
        </w:rPr>
        <w:lastRenderedPageBreak/>
        <w:t>26.</w:t>
      </w:r>
      <w:r>
        <w:rPr>
          <w:color w:val="000000"/>
          <w:sz w:val="24"/>
        </w:rPr>
        <w:t xml:space="preserve">  Đặt  </w:t>
      </w:r>
      <w:r>
        <w:rPr>
          <w:color w:val="000000"/>
          <w:position w:val="-30"/>
          <w:sz w:val="24"/>
        </w:rPr>
        <w:object w:dxaOrig="3240" w:dyaOrig="740">
          <v:shape id="_x0000_i1398" type="#_x0000_t75" style="width:162pt;height:36.75pt;mso-position-horizontal-relative:page;mso-position-vertical-relative:page" o:ole="">
            <v:imagedata r:id="rId742" o:title=""/>
          </v:shape>
          <o:OLEObject Type="Embed" ProgID="Equation.DSMT4" ShapeID="_x0000_i1398" DrawAspect="Content" ObjectID="_1634456490" r:id="rId743"/>
        </w:object>
      </w:r>
      <w:r>
        <w:rPr>
          <w:color w:val="000000"/>
          <w:sz w:val="24"/>
        </w:rPr>
        <w:t xml:space="preserve">. Dễ dàng chứng minh </w:t>
      </w:r>
      <w:r>
        <w:rPr>
          <w:color w:val="000000"/>
          <w:position w:val="-30"/>
          <w:sz w:val="24"/>
        </w:rPr>
        <w:object w:dxaOrig="1340" w:dyaOrig="740">
          <v:shape id="_x0000_i1399" type="#_x0000_t75" style="width:66.75pt;height:36.75pt;mso-position-horizontal-relative:page;mso-position-vertical-relative:page" o:ole="">
            <v:imagedata r:id="rId744" o:title=""/>
          </v:shape>
          <o:OLEObject Type="Embed" ProgID="Equation.DSMT4" ShapeID="_x0000_i1399" DrawAspect="Content" ObjectID="_1634456491" r:id="rId745"/>
        </w:object>
      </w:r>
      <w:r>
        <w:rPr>
          <w:color w:val="000000"/>
          <w:sz w:val="24"/>
        </w:rPr>
        <w:t xml:space="preserve"> nên a</w:t>
      </w:r>
      <w:r>
        <w:rPr>
          <w:color w:val="000000"/>
          <w:sz w:val="24"/>
          <w:vertAlign w:val="superscript"/>
        </w:rPr>
        <w:t>2</w:t>
      </w:r>
      <w:r>
        <w:rPr>
          <w:color w:val="000000"/>
          <w:sz w:val="24"/>
        </w:rPr>
        <w:t xml:space="preserve"> ≥ 4, do đó </w:t>
      </w:r>
    </w:p>
    <w:p w:rsidR="00992CBB" w:rsidRDefault="00992CBB" w:rsidP="00992CBB">
      <w:pPr>
        <w:rPr>
          <w:color w:val="000000"/>
          <w:sz w:val="24"/>
        </w:rPr>
      </w:pPr>
      <w:r>
        <w:rPr>
          <w:color w:val="000000"/>
          <w:sz w:val="24"/>
        </w:rPr>
        <w:t>| a | ≥ 2  (1).  Bất đẳng thức phải chứng minh tương đương với :  a</w:t>
      </w:r>
      <w:r>
        <w:rPr>
          <w:color w:val="000000"/>
          <w:sz w:val="24"/>
          <w:vertAlign w:val="superscript"/>
        </w:rPr>
        <w:t>2</w:t>
      </w:r>
      <w:r>
        <w:rPr>
          <w:color w:val="000000"/>
          <w:sz w:val="24"/>
        </w:rPr>
        <w:t xml:space="preserve"> – 2 + 4 ≥ 3a</w:t>
      </w:r>
    </w:p>
    <w:p w:rsidR="00992CBB" w:rsidRDefault="00992CBB" w:rsidP="00992CBB">
      <w:pPr>
        <w:jc w:val="center"/>
        <w:rPr>
          <w:color w:val="000000"/>
          <w:sz w:val="24"/>
        </w:rPr>
      </w:pPr>
      <w:r>
        <w:rPr>
          <w:color w:val="000000"/>
          <w:sz w:val="24"/>
        </w:rPr>
        <w:sym w:font="Symbol" w:char="F0DB"/>
      </w:r>
      <w:r>
        <w:rPr>
          <w:color w:val="000000"/>
          <w:sz w:val="24"/>
        </w:rPr>
        <w:t xml:space="preserve">  a</w:t>
      </w:r>
      <w:r>
        <w:rPr>
          <w:color w:val="000000"/>
          <w:sz w:val="24"/>
          <w:vertAlign w:val="superscript"/>
        </w:rPr>
        <w:t>2</w:t>
      </w:r>
      <w:r>
        <w:rPr>
          <w:color w:val="000000"/>
          <w:sz w:val="24"/>
        </w:rPr>
        <w:t xml:space="preserve"> – 3a + 2 ≥ 0  </w:t>
      </w:r>
      <w:r>
        <w:rPr>
          <w:color w:val="000000"/>
          <w:sz w:val="24"/>
        </w:rPr>
        <w:sym w:font="Symbol" w:char="F0DB"/>
      </w:r>
      <w:r>
        <w:rPr>
          <w:color w:val="000000"/>
          <w:sz w:val="24"/>
        </w:rPr>
        <w:t xml:space="preserve">  (a – 1)(a – 2) ≥0    (2)</w:t>
      </w:r>
    </w:p>
    <w:p w:rsidR="00992CBB" w:rsidRDefault="00992CBB" w:rsidP="00992CBB">
      <w:pPr>
        <w:rPr>
          <w:color w:val="000000"/>
          <w:sz w:val="24"/>
        </w:rPr>
      </w:pPr>
      <w:r>
        <w:rPr>
          <w:color w:val="000000"/>
          <w:sz w:val="24"/>
        </w:rPr>
        <w:t>Từ  (1)  suy ra  a  ≥  2 hoặc  a  ≤  -2. Nếu a ≥ 2 thì  (2)  đúng. Nếu a ≤  -2 thì  (2) cũng đúng. Bài toán được chứng minh.</w:t>
      </w:r>
    </w:p>
    <w:p w:rsidR="00992CBB" w:rsidRDefault="00992CBB" w:rsidP="00992CBB">
      <w:pPr>
        <w:rPr>
          <w:color w:val="000000"/>
          <w:sz w:val="24"/>
        </w:rPr>
      </w:pPr>
      <w:r>
        <w:rPr>
          <w:b/>
          <w:color w:val="000000"/>
          <w:sz w:val="24"/>
        </w:rPr>
        <w:t>27.</w:t>
      </w:r>
      <w:r>
        <w:rPr>
          <w:color w:val="000000"/>
          <w:sz w:val="24"/>
        </w:rPr>
        <w:t xml:space="preserve">  Bất đẳng thức phải chứng minh tương đương với :</w:t>
      </w:r>
    </w:p>
    <w:p w:rsidR="00992CBB" w:rsidRDefault="00992CBB" w:rsidP="00992CBB">
      <w:pPr>
        <w:jc w:val="center"/>
        <w:rPr>
          <w:color w:val="000000"/>
          <w:sz w:val="24"/>
        </w:rPr>
      </w:pPr>
      <w:r>
        <w:rPr>
          <w:color w:val="000000"/>
          <w:position w:val="-30"/>
          <w:sz w:val="24"/>
        </w:rPr>
        <w:object w:dxaOrig="4819" w:dyaOrig="820">
          <v:shape id="_x0000_i1400" type="#_x0000_t75" style="width:240.75pt;height:41.25pt;mso-position-horizontal-relative:page;mso-position-vertical-relative:page" o:ole="">
            <v:imagedata r:id="rId746" o:title=""/>
          </v:shape>
          <o:OLEObject Type="Embed" ProgID="Equation.DSMT4" ShapeID="_x0000_i1400" DrawAspect="Content" ObjectID="_1634456492" r:id="rId747"/>
        </w:object>
      </w:r>
      <w:r>
        <w:rPr>
          <w:color w:val="000000"/>
          <w:sz w:val="24"/>
        </w:rPr>
        <w:t>.</w:t>
      </w:r>
    </w:p>
    <w:p w:rsidR="00992CBB" w:rsidRDefault="00992CBB" w:rsidP="00992CBB">
      <w:pPr>
        <w:rPr>
          <w:color w:val="000000"/>
          <w:sz w:val="24"/>
        </w:rPr>
      </w:pPr>
      <w:r>
        <w:rPr>
          <w:color w:val="000000"/>
          <w:sz w:val="24"/>
        </w:rPr>
        <w:t>Cần chứng minh tử không âm, tức là :  x</w:t>
      </w:r>
      <w:r>
        <w:rPr>
          <w:color w:val="000000"/>
          <w:sz w:val="24"/>
          <w:vertAlign w:val="superscript"/>
        </w:rPr>
        <w:t>3</w:t>
      </w:r>
      <w:r>
        <w:rPr>
          <w:color w:val="000000"/>
          <w:sz w:val="24"/>
        </w:rPr>
        <w:t>z</w:t>
      </w:r>
      <w:r>
        <w:rPr>
          <w:color w:val="000000"/>
          <w:sz w:val="24"/>
          <w:vertAlign w:val="superscript"/>
        </w:rPr>
        <w:t>2</w:t>
      </w:r>
      <w:r>
        <w:rPr>
          <w:color w:val="000000"/>
          <w:sz w:val="24"/>
        </w:rPr>
        <w:t>(x – y) + y</w:t>
      </w:r>
      <w:r>
        <w:rPr>
          <w:color w:val="000000"/>
          <w:sz w:val="24"/>
          <w:vertAlign w:val="superscript"/>
        </w:rPr>
        <w:t>3</w:t>
      </w:r>
      <w:r>
        <w:rPr>
          <w:color w:val="000000"/>
          <w:sz w:val="24"/>
        </w:rPr>
        <w:t>x</w:t>
      </w:r>
      <w:r>
        <w:rPr>
          <w:color w:val="000000"/>
          <w:sz w:val="24"/>
          <w:vertAlign w:val="superscript"/>
        </w:rPr>
        <w:t>2</w:t>
      </w:r>
      <w:r>
        <w:rPr>
          <w:color w:val="000000"/>
          <w:sz w:val="24"/>
        </w:rPr>
        <w:t>(y – z) + z</w:t>
      </w:r>
      <w:r>
        <w:rPr>
          <w:color w:val="000000"/>
          <w:sz w:val="24"/>
          <w:vertAlign w:val="superscript"/>
        </w:rPr>
        <w:t>3</w:t>
      </w:r>
      <w:r>
        <w:rPr>
          <w:color w:val="000000"/>
          <w:sz w:val="24"/>
        </w:rPr>
        <w:t>y</w:t>
      </w:r>
      <w:r>
        <w:rPr>
          <w:color w:val="000000"/>
          <w:sz w:val="24"/>
          <w:vertAlign w:val="superscript"/>
        </w:rPr>
        <w:t>2</w:t>
      </w:r>
      <w:r>
        <w:rPr>
          <w:color w:val="000000"/>
          <w:sz w:val="24"/>
        </w:rPr>
        <w:t>(z – x)  ≥  0.   (1)</w:t>
      </w:r>
    </w:p>
    <w:p w:rsidR="00992CBB" w:rsidRDefault="00992CBB" w:rsidP="00992CBB">
      <w:pPr>
        <w:rPr>
          <w:color w:val="000000"/>
          <w:sz w:val="24"/>
        </w:rPr>
      </w:pPr>
      <w:r>
        <w:rPr>
          <w:color w:val="000000"/>
          <w:sz w:val="24"/>
        </w:rPr>
        <w:t xml:space="preserve">Biểu thức không đổi khi hoán vị vòng  x </w:t>
      </w:r>
      <w:r>
        <w:rPr>
          <w:color w:val="000000"/>
          <w:sz w:val="24"/>
        </w:rPr>
        <w:sym w:font="Wingdings" w:char="F0E0"/>
      </w:r>
      <w:r>
        <w:rPr>
          <w:color w:val="000000"/>
          <w:sz w:val="24"/>
        </w:rPr>
        <w:t xml:space="preserve"> y </w:t>
      </w:r>
      <w:r>
        <w:rPr>
          <w:color w:val="000000"/>
          <w:sz w:val="24"/>
        </w:rPr>
        <w:sym w:font="Wingdings" w:char="F0E0"/>
      </w:r>
      <w:r>
        <w:rPr>
          <w:color w:val="000000"/>
          <w:sz w:val="24"/>
        </w:rPr>
        <w:t xml:space="preserve"> z </w:t>
      </w:r>
      <w:r>
        <w:rPr>
          <w:color w:val="000000"/>
          <w:sz w:val="24"/>
        </w:rPr>
        <w:sym w:font="Wingdings" w:char="F0E0"/>
      </w:r>
      <w:r>
        <w:rPr>
          <w:color w:val="000000"/>
          <w:sz w:val="24"/>
        </w:rPr>
        <w:t xml:space="preserve"> x nên có thể giả sử x là số lớn nhất. Xét hai trường hợp :</w:t>
      </w:r>
    </w:p>
    <w:p w:rsidR="00992CBB" w:rsidRDefault="00992CBB" w:rsidP="00992CBB">
      <w:pPr>
        <w:rPr>
          <w:color w:val="000000"/>
          <w:sz w:val="24"/>
        </w:rPr>
      </w:pPr>
      <w:r>
        <w:rPr>
          <w:b/>
          <w:color w:val="000000"/>
          <w:sz w:val="24"/>
        </w:rPr>
        <w:t>a)</w:t>
      </w:r>
      <w:r>
        <w:rPr>
          <w:color w:val="000000"/>
          <w:sz w:val="24"/>
        </w:rPr>
        <w:t xml:space="preserve">  x  ≥  y  ≥  z  &gt; 0. Tách z – x ở (1) thành – (x – y + y – z), (1) tương đương với :</w:t>
      </w:r>
    </w:p>
    <w:p w:rsidR="00992CBB" w:rsidRDefault="00992CBB" w:rsidP="00992CBB">
      <w:pPr>
        <w:jc w:val="center"/>
        <w:rPr>
          <w:color w:val="000000"/>
          <w:sz w:val="24"/>
        </w:rPr>
      </w:pPr>
      <w:r>
        <w:rPr>
          <w:color w:val="000000"/>
          <w:sz w:val="24"/>
        </w:rPr>
        <w:t>x</w:t>
      </w:r>
      <w:r>
        <w:rPr>
          <w:color w:val="000000"/>
          <w:sz w:val="24"/>
          <w:vertAlign w:val="superscript"/>
        </w:rPr>
        <w:t>3</w:t>
      </w:r>
      <w:r>
        <w:rPr>
          <w:color w:val="000000"/>
          <w:sz w:val="24"/>
        </w:rPr>
        <w:t>z</w:t>
      </w:r>
      <w:r>
        <w:rPr>
          <w:color w:val="000000"/>
          <w:sz w:val="24"/>
          <w:vertAlign w:val="superscript"/>
        </w:rPr>
        <w:t>2</w:t>
      </w:r>
      <w:r>
        <w:rPr>
          <w:color w:val="000000"/>
          <w:sz w:val="24"/>
        </w:rPr>
        <w:t>(x – y) + y</w:t>
      </w:r>
      <w:r>
        <w:rPr>
          <w:color w:val="000000"/>
          <w:sz w:val="24"/>
          <w:vertAlign w:val="superscript"/>
        </w:rPr>
        <w:t>3</w:t>
      </w:r>
      <w:r>
        <w:rPr>
          <w:color w:val="000000"/>
          <w:sz w:val="24"/>
        </w:rPr>
        <w:t>x</w:t>
      </w:r>
      <w:r>
        <w:rPr>
          <w:color w:val="000000"/>
          <w:sz w:val="24"/>
          <w:vertAlign w:val="superscript"/>
        </w:rPr>
        <w:t>2</w:t>
      </w:r>
      <w:r>
        <w:rPr>
          <w:color w:val="000000"/>
          <w:sz w:val="24"/>
        </w:rPr>
        <w:t>(y – z) – z</w:t>
      </w:r>
      <w:r>
        <w:rPr>
          <w:color w:val="000000"/>
          <w:sz w:val="24"/>
          <w:vertAlign w:val="superscript"/>
        </w:rPr>
        <w:t>3</w:t>
      </w:r>
      <w:r>
        <w:rPr>
          <w:color w:val="000000"/>
          <w:sz w:val="24"/>
        </w:rPr>
        <w:t>y</w:t>
      </w:r>
      <w:r>
        <w:rPr>
          <w:color w:val="000000"/>
          <w:sz w:val="24"/>
          <w:vertAlign w:val="superscript"/>
        </w:rPr>
        <w:t>2</w:t>
      </w:r>
      <w:r>
        <w:rPr>
          <w:color w:val="000000"/>
          <w:sz w:val="24"/>
        </w:rPr>
        <w:t>(x – y) – z</w:t>
      </w:r>
      <w:r>
        <w:rPr>
          <w:color w:val="000000"/>
          <w:sz w:val="24"/>
          <w:vertAlign w:val="superscript"/>
        </w:rPr>
        <w:t>3</w:t>
      </w:r>
      <w:r>
        <w:rPr>
          <w:color w:val="000000"/>
          <w:sz w:val="24"/>
        </w:rPr>
        <w:t>y</w:t>
      </w:r>
      <w:r>
        <w:rPr>
          <w:color w:val="000000"/>
          <w:sz w:val="24"/>
          <w:vertAlign w:val="superscript"/>
        </w:rPr>
        <w:t>2</w:t>
      </w:r>
      <w:r>
        <w:rPr>
          <w:color w:val="000000"/>
          <w:sz w:val="24"/>
        </w:rPr>
        <w:t>(y – z) ≥ 0</w:t>
      </w:r>
    </w:p>
    <w:p w:rsidR="00992CBB" w:rsidRDefault="00992CBB" w:rsidP="00992CBB">
      <w:pPr>
        <w:jc w:val="center"/>
        <w:rPr>
          <w:color w:val="000000"/>
          <w:sz w:val="24"/>
        </w:rPr>
      </w:pPr>
      <w:r>
        <w:rPr>
          <w:color w:val="000000"/>
          <w:sz w:val="24"/>
        </w:rPr>
        <w:sym w:font="Symbol" w:char="F0DB"/>
      </w:r>
      <w:r>
        <w:rPr>
          <w:color w:val="000000"/>
          <w:sz w:val="24"/>
        </w:rPr>
        <w:t xml:space="preserve">  z</w:t>
      </w:r>
      <w:r>
        <w:rPr>
          <w:color w:val="000000"/>
          <w:sz w:val="24"/>
          <w:vertAlign w:val="superscript"/>
        </w:rPr>
        <w:t>2</w:t>
      </w:r>
      <w:r>
        <w:rPr>
          <w:color w:val="000000"/>
          <w:sz w:val="24"/>
        </w:rPr>
        <w:t>(x – y)(x</w:t>
      </w:r>
      <w:r>
        <w:rPr>
          <w:color w:val="000000"/>
          <w:sz w:val="24"/>
          <w:vertAlign w:val="superscript"/>
        </w:rPr>
        <w:t>3</w:t>
      </w:r>
      <w:r>
        <w:rPr>
          <w:color w:val="000000"/>
          <w:sz w:val="24"/>
        </w:rPr>
        <w:t xml:space="preserve"> – y</w:t>
      </w:r>
      <w:r>
        <w:rPr>
          <w:color w:val="000000"/>
          <w:sz w:val="24"/>
          <w:vertAlign w:val="superscript"/>
        </w:rPr>
        <w:t>2</w:t>
      </w:r>
      <w:r>
        <w:rPr>
          <w:color w:val="000000"/>
          <w:sz w:val="24"/>
        </w:rPr>
        <w:t>z) + y</w:t>
      </w:r>
      <w:r>
        <w:rPr>
          <w:color w:val="000000"/>
          <w:sz w:val="24"/>
          <w:vertAlign w:val="superscript"/>
        </w:rPr>
        <w:t>2</w:t>
      </w:r>
      <w:r>
        <w:rPr>
          <w:color w:val="000000"/>
          <w:sz w:val="24"/>
        </w:rPr>
        <w:t>(y – z)(yx</w:t>
      </w:r>
      <w:r>
        <w:rPr>
          <w:color w:val="000000"/>
          <w:sz w:val="24"/>
          <w:vertAlign w:val="superscript"/>
        </w:rPr>
        <w:t>2</w:t>
      </w:r>
      <w:r>
        <w:rPr>
          <w:color w:val="000000"/>
          <w:sz w:val="24"/>
        </w:rPr>
        <w:t xml:space="preserve"> – z</w:t>
      </w:r>
      <w:r>
        <w:rPr>
          <w:color w:val="000000"/>
          <w:sz w:val="24"/>
          <w:vertAlign w:val="superscript"/>
        </w:rPr>
        <w:t>3</w:t>
      </w:r>
      <w:r>
        <w:rPr>
          <w:color w:val="000000"/>
          <w:sz w:val="24"/>
        </w:rPr>
        <w:t>) ≥ 0</w:t>
      </w:r>
    </w:p>
    <w:p w:rsidR="00992CBB" w:rsidRDefault="00992CBB" w:rsidP="00992CBB">
      <w:pPr>
        <w:rPr>
          <w:color w:val="000000"/>
          <w:sz w:val="24"/>
        </w:rPr>
      </w:pPr>
      <w:r>
        <w:rPr>
          <w:color w:val="000000"/>
          <w:sz w:val="24"/>
        </w:rPr>
        <w:t>Dễ thấy x – y ≥ 0 , x</w:t>
      </w:r>
      <w:r>
        <w:rPr>
          <w:color w:val="000000"/>
          <w:sz w:val="24"/>
          <w:vertAlign w:val="superscript"/>
        </w:rPr>
        <w:t>3</w:t>
      </w:r>
      <w:r>
        <w:rPr>
          <w:color w:val="000000"/>
          <w:sz w:val="24"/>
        </w:rPr>
        <w:t xml:space="preserve"> – y</w:t>
      </w:r>
      <w:r>
        <w:rPr>
          <w:color w:val="000000"/>
          <w:sz w:val="24"/>
          <w:vertAlign w:val="superscript"/>
        </w:rPr>
        <w:t>2</w:t>
      </w:r>
      <w:r>
        <w:rPr>
          <w:color w:val="000000"/>
          <w:sz w:val="24"/>
        </w:rPr>
        <w:t>z ≥ 0 , y – z ≥ 0 , yx</w:t>
      </w:r>
      <w:r>
        <w:rPr>
          <w:color w:val="000000"/>
          <w:sz w:val="24"/>
          <w:vertAlign w:val="superscript"/>
        </w:rPr>
        <w:t>2</w:t>
      </w:r>
      <w:r>
        <w:rPr>
          <w:color w:val="000000"/>
          <w:sz w:val="24"/>
        </w:rPr>
        <w:t xml:space="preserve"> – z</w:t>
      </w:r>
      <w:r>
        <w:rPr>
          <w:color w:val="000000"/>
          <w:sz w:val="24"/>
          <w:vertAlign w:val="superscript"/>
        </w:rPr>
        <w:t>3</w:t>
      </w:r>
      <w:r>
        <w:rPr>
          <w:color w:val="000000"/>
          <w:sz w:val="24"/>
        </w:rPr>
        <w:t xml:space="preserve"> ≥ 0 nên bất đẳng thức trên đúng.</w:t>
      </w:r>
    </w:p>
    <w:p w:rsidR="00992CBB" w:rsidRDefault="00992CBB" w:rsidP="00992CBB">
      <w:pPr>
        <w:rPr>
          <w:color w:val="000000"/>
          <w:sz w:val="24"/>
        </w:rPr>
      </w:pPr>
      <w:r>
        <w:rPr>
          <w:b/>
          <w:color w:val="000000"/>
          <w:sz w:val="24"/>
        </w:rPr>
        <w:t>b)</w:t>
      </w:r>
      <w:r>
        <w:rPr>
          <w:color w:val="000000"/>
          <w:sz w:val="24"/>
        </w:rPr>
        <w:t xml:space="preserve">  x ≥ z ≥ y &gt; 0. Tách x – y ở (1) thành x – z + z – y , (1) tương đương với :</w:t>
      </w:r>
    </w:p>
    <w:p w:rsidR="00992CBB" w:rsidRDefault="00992CBB" w:rsidP="00992CBB">
      <w:pPr>
        <w:jc w:val="center"/>
        <w:rPr>
          <w:color w:val="000000"/>
          <w:sz w:val="24"/>
        </w:rPr>
      </w:pPr>
      <w:r>
        <w:rPr>
          <w:color w:val="000000"/>
          <w:sz w:val="24"/>
        </w:rPr>
        <w:t>x</w:t>
      </w:r>
      <w:r>
        <w:rPr>
          <w:color w:val="000000"/>
          <w:sz w:val="24"/>
          <w:vertAlign w:val="superscript"/>
        </w:rPr>
        <w:t>3</w:t>
      </w:r>
      <w:r>
        <w:rPr>
          <w:color w:val="000000"/>
          <w:sz w:val="24"/>
        </w:rPr>
        <w:t>z</w:t>
      </w:r>
      <w:r>
        <w:rPr>
          <w:color w:val="000000"/>
          <w:sz w:val="24"/>
          <w:vertAlign w:val="superscript"/>
        </w:rPr>
        <w:t>2</w:t>
      </w:r>
      <w:r>
        <w:rPr>
          <w:color w:val="000000"/>
          <w:sz w:val="24"/>
        </w:rPr>
        <w:t>(x – z) + x</w:t>
      </w:r>
      <w:r>
        <w:rPr>
          <w:color w:val="000000"/>
          <w:sz w:val="24"/>
          <w:vertAlign w:val="superscript"/>
        </w:rPr>
        <w:t>3</w:t>
      </w:r>
      <w:r>
        <w:rPr>
          <w:color w:val="000000"/>
          <w:sz w:val="24"/>
        </w:rPr>
        <w:t>z</w:t>
      </w:r>
      <w:r>
        <w:rPr>
          <w:color w:val="000000"/>
          <w:sz w:val="24"/>
          <w:vertAlign w:val="superscript"/>
        </w:rPr>
        <w:t>2</w:t>
      </w:r>
      <w:r>
        <w:rPr>
          <w:color w:val="000000"/>
          <w:sz w:val="24"/>
        </w:rPr>
        <w:t>(z – y) – y</w:t>
      </w:r>
      <w:r>
        <w:rPr>
          <w:color w:val="000000"/>
          <w:sz w:val="24"/>
          <w:vertAlign w:val="superscript"/>
        </w:rPr>
        <w:t>3</w:t>
      </w:r>
      <w:r>
        <w:rPr>
          <w:color w:val="000000"/>
          <w:sz w:val="24"/>
        </w:rPr>
        <w:t>x</w:t>
      </w:r>
      <w:r>
        <w:rPr>
          <w:color w:val="000000"/>
          <w:sz w:val="24"/>
          <w:vertAlign w:val="superscript"/>
        </w:rPr>
        <w:t>2</w:t>
      </w:r>
      <w:r>
        <w:rPr>
          <w:color w:val="000000"/>
          <w:sz w:val="24"/>
        </w:rPr>
        <w:t>(z – y) – z</w:t>
      </w:r>
      <w:r>
        <w:rPr>
          <w:color w:val="000000"/>
          <w:sz w:val="24"/>
          <w:vertAlign w:val="superscript"/>
        </w:rPr>
        <w:t>3</w:t>
      </w:r>
      <w:r>
        <w:rPr>
          <w:color w:val="000000"/>
          <w:sz w:val="24"/>
        </w:rPr>
        <w:t>y</w:t>
      </w:r>
      <w:r>
        <w:rPr>
          <w:color w:val="000000"/>
          <w:sz w:val="24"/>
          <w:vertAlign w:val="superscript"/>
        </w:rPr>
        <w:t>2</w:t>
      </w:r>
      <w:r>
        <w:rPr>
          <w:color w:val="000000"/>
          <w:sz w:val="24"/>
        </w:rPr>
        <w:t>(x – z) ≥ 0</w:t>
      </w:r>
    </w:p>
    <w:p w:rsidR="00992CBB" w:rsidRDefault="00992CBB" w:rsidP="00992CBB">
      <w:pPr>
        <w:jc w:val="center"/>
        <w:rPr>
          <w:color w:val="000000"/>
          <w:sz w:val="24"/>
        </w:rPr>
      </w:pPr>
      <w:r>
        <w:rPr>
          <w:color w:val="000000"/>
          <w:sz w:val="24"/>
        </w:rPr>
        <w:sym w:font="Symbol" w:char="F0DB"/>
      </w:r>
      <w:r>
        <w:rPr>
          <w:color w:val="000000"/>
          <w:sz w:val="24"/>
        </w:rPr>
        <w:t xml:space="preserve">  z</w:t>
      </w:r>
      <w:r>
        <w:rPr>
          <w:color w:val="000000"/>
          <w:sz w:val="24"/>
          <w:vertAlign w:val="superscript"/>
        </w:rPr>
        <w:t>2</w:t>
      </w:r>
      <w:r>
        <w:rPr>
          <w:color w:val="000000"/>
          <w:sz w:val="24"/>
        </w:rPr>
        <w:t>(x – z)(x</w:t>
      </w:r>
      <w:r>
        <w:rPr>
          <w:color w:val="000000"/>
          <w:sz w:val="24"/>
          <w:vertAlign w:val="superscript"/>
        </w:rPr>
        <w:t>3</w:t>
      </w:r>
      <w:r>
        <w:rPr>
          <w:color w:val="000000"/>
          <w:sz w:val="24"/>
        </w:rPr>
        <w:t xml:space="preserve"> – zy</w:t>
      </w:r>
      <w:r>
        <w:rPr>
          <w:color w:val="000000"/>
          <w:sz w:val="24"/>
          <w:vertAlign w:val="superscript"/>
        </w:rPr>
        <w:t>2</w:t>
      </w:r>
      <w:r>
        <w:rPr>
          <w:color w:val="000000"/>
          <w:sz w:val="24"/>
        </w:rPr>
        <w:t>) + x</w:t>
      </w:r>
      <w:r>
        <w:rPr>
          <w:color w:val="000000"/>
          <w:sz w:val="24"/>
          <w:vertAlign w:val="superscript"/>
        </w:rPr>
        <w:t>2</w:t>
      </w:r>
      <w:r>
        <w:rPr>
          <w:color w:val="000000"/>
          <w:sz w:val="24"/>
        </w:rPr>
        <w:t>(xz</w:t>
      </w:r>
      <w:r>
        <w:rPr>
          <w:color w:val="000000"/>
          <w:sz w:val="24"/>
          <w:vertAlign w:val="superscript"/>
        </w:rPr>
        <w:t>2</w:t>
      </w:r>
      <w:r>
        <w:rPr>
          <w:color w:val="000000"/>
          <w:sz w:val="24"/>
        </w:rPr>
        <w:t xml:space="preserve"> – y</w:t>
      </w:r>
      <w:r>
        <w:rPr>
          <w:color w:val="000000"/>
          <w:sz w:val="24"/>
          <w:vertAlign w:val="superscript"/>
        </w:rPr>
        <w:t>3</w:t>
      </w:r>
      <w:r>
        <w:rPr>
          <w:color w:val="000000"/>
          <w:sz w:val="24"/>
        </w:rPr>
        <w:t>)(z – y) ≥ 0</w:t>
      </w:r>
    </w:p>
    <w:p w:rsidR="00992CBB" w:rsidRDefault="00992CBB" w:rsidP="00992CBB">
      <w:pPr>
        <w:rPr>
          <w:color w:val="000000"/>
          <w:sz w:val="24"/>
        </w:rPr>
      </w:pPr>
      <w:r>
        <w:rPr>
          <w:color w:val="000000"/>
          <w:sz w:val="24"/>
        </w:rPr>
        <w:t>Dễ thấy bất đẳng thức trên dúng.</w:t>
      </w:r>
    </w:p>
    <w:p w:rsidR="00992CBB" w:rsidRDefault="00992CBB" w:rsidP="00992CBB">
      <w:pPr>
        <w:rPr>
          <w:color w:val="000000"/>
          <w:sz w:val="24"/>
        </w:rPr>
      </w:pPr>
      <w:r>
        <w:rPr>
          <w:color w:val="000000"/>
          <w:sz w:val="24"/>
        </w:rPr>
        <w:t>Cách khác : Biến đổi bất đẳng thức phải chứng minh tương đương với :</w:t>
      </w:r>
    </w:p>
    <w:p w:rsidR="00992CBB" w:rsidRDefault="00992CBB" w:rsidP="00992CBB">
      <w:pPr>
        <w:jc w:val="center"/>
        <w:rPr>
          <w:color w:val="000000"/>
          <w:sz w:val="24"/>
        </w:rPr>
      </w:pPr>
      <w:r>
        <w:rPr>
          <w:color w:val="000000"/>
          <w:position w:val="-32"/>
          <w:sz w:val="24"/>
        </w:rPr>
        <w:object w:dxaOrig="5060" w:dyaOrig="840">
          <v:shape id="_x0000_i1401" type="#_x0000_t75" style="width:252.75pt;height:42pt;mso-position-horizontal-relative:page;mso-position-vertical-relative:page" o:ole="">
            <v:imagedata r:id="rId748" o:title=""/>
          </v:shape>
          <o:OLEObject Type="Embed" ProgID="Equation.DSMT4" ShapeID="_x0000_i1401" DrawAspect="Content" ObjectID="_1634456493" r:id="rId749"/>
        </w:object>
      </w:r>
      <w:r>
        <w:rPr>
          <w:color w:val="000000"/>
          <w:sz w:val="24"/>
        </w:rPr>
        <w:t>.</w:t>
      </w:r>
    </w:p>
    <w:p w:rsidR="00992CBB" w:rsidRDefault="00992CBB" w:rsidP="00992CBB">
      <w:pPr>
        <w:rPr>
          <w:color w:val="000000"/>
          <w:sz w:val="24"/>
        </w:rPr>
      </w:pPr>
      <w:r>
        <w:rPr>
          <w:b/>
          <w:color w:val="000000"/>
          <w:sz w:val="24"/>
        </w:rPr>
        <w:t>28.</w:t>
      </w:r>
      <w:r>
        <w:rPr>
          <w:color w:val="000000"/>
          <w:sz w:val="24"/>
        </w:rPr>
        <w:t xml:space="preserve">  Chứng minh bằng phản chứng. Giả sử tổng của số hữu tỉ a với số vô tỉ b là số hữu tỉ c. Ta có : b = c – a. Ta thấy, hiệu của hai số hữu tỉ c và a là số hữu tỉ, nên b là số hữu tỉ, trái với giả thiết. Vậy c phải là số vô tỉ.</w:t>
      </w:r>
    </w:p>
    <w:p w:rsidR="00992CBB" w:rsidRDefault="00992CBB" w:rsidP="00992CBB">
      <w:pPr>
        <w:rPr>
          <w:color w:val="000000"/>
          <w:sz w:val="24"/>
        </w:rPr>
      </w:pPr>
      <w:r>
        <w:rPr>
          <w:b/>
          <w:color w:val="000000"/>
          <w:sz w:val="24"/>
        </w:rPr>
        <w:t>29.  a)</w:t>
      </w:r>
      <w:r>
        <w:rPr>
          <w:color w:val="000000"/>
          <w:sz w:val="24"/>
        </w:rPr>
        <w:t xml:space="preserve">  Ta có :  (a + b)</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 2(a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(a + b)</w:t>
      </w:r>
      <w:r>
        <w:rPr>
          <w:color w:val="000000"/>
          <w:sz w:val="24"/>
          <w:vertAlign w:val="superscript"/>
        </w:rPr>
        <w:t>2</w:t>
      </w:r>
      <w:r>
        <w:rPr>
          <w:color w:val="000000"/>
          <w:sz w:val="24"/>
        </w:rPr>
        <w:t xml:space="preserve"> ≤  2(a</w:t>
      </w:r>
      <w:r>
        <w:rPr>
          <w:color w:val="000000"/>
          <w:sz w:val="24"/>
          <w:vertAlign w:val="superscript"/>
        </w:rPr>
        <w:t>2</w:t>
      </w:r>
      <w:r>
        <w:rPr>
          <w:color w:val="000000"/>
          <w:sz w:val="24"/>
        </w:rPr>
        <w:t xml:space="preserve"> + b</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t>b)</w:t>
      </w:r>
      <w:r>
        <w:rPr>
          <w:color w:val="000000"/>
          <w:sz w:val="24"/>
        </w:rPr>
        <w:t xml:space="preserve">  Xét : (a + b + c)</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 (a – c)</w:t>
      </w:r>
      <w:r>
        <w:rPr>
          <w:color w:val="000000"/>
          <w:sz w:val="24"/>
          <w:vertAlign w:val="superscript"/>
        </w:rPr>
        <w:t>2</w:t>
      </w:r>
      <w:r>
        <w:rPr>
          <w:color w:val="000000"/>
          <w:sz w:val="24"/>
        </w:rPr>
        <w:t xml:space="preserve"> + (b – c)</w:t>
      </w:r>
      <w:r>
        <w:rPr>
          <w:color w:val="000000"/>
          <w:sz w:val="24"/>
          <w:vertAlign w:val="superscript"/>
        </w:rPr>
        <w:t>2</w:t>
      </w:r>
      <w:r>
        <w:rPr>
          <w:color w:val="000000"/>
          <w:sz w:val="24"/>
        </w:rPr>
        <w:t>. Khai triển và rút gọn ta được :</w:t>
      </w:r>
    </w:p>
    <w:p w:rsidR="00992CBB" w:rsidRDefault="00992CBB" w:rsidP="00992CBB">
      <w:pPr>
        <w:rPr>
          <w:color w:val="000000"/>
          <w:sz w:val="24"/>
        </w:rPr>
      </w:pPr>
      <w:r>
        <w:rPr>
          <w:color w:val="000000"/>
          <w:sz w:val="24"/>
        </w:rPr>
        <w:t>3(a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Vậy : (a + b + c)</w:t>
      </w:r>
      <w:r>
        <w:rPr>
          <w:color w:val="000000"/>
          <w:sz w:val="24"/>
          <w:vertAlign w:val="superscript"/>
        </w:rPr>
        <w:t>2</w:t>
      </w:r>
      <w:r>
        <w:rPr>
          <w:color w:val="000000"/>
          <w:sz w:val="24"/>
        </w:rPr>
        <w:t xml:space="preserve"> ≤  3(a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lastRenderedPageBreak/>
        <w:t>c)</w:t>
      </w:r>
      <w:r>
        <w:rPr>
          <w:color w:val="000000"/>
          <w:sz w:val="24"/>
        </w:rPr>
        <w:t xml:space="preserve">  Tương tự như câu b</w:t>
      </w:r>
    </w:p>
    <w:p w:rsidR="00992CBB" w:rsidRDefault="00992CBB" w:rsidP="00992CBB">
      <w:pPr>
        <w:rPr>
          <w:color w:val="000000"/>
          <w:sz w:val="24"/>
        </w:rPr>
      </w:pPr>
      <w:r>
        <w:rPr>
          <w:b/>
          <w:color w:val="000000"/>
          <w:sz w:val="24"/>
        </w:rPr>
        <w:t xml:space="preserve">30.  </w:t>
      </w:r>
      <w:r>
        <w:rPr>
          <w:color w:val="000000"/>
          <w:sz w:val="24"/>
        </w:rPr>
        <w:t xml:space="preserve">Giả sử a + b &gt; 2  </w:t>
      </w:r>
      <w:r>
        <w:rPr>
          <w:color w:val="000000"/>
          <w:sz w:val="24"/>
        </w:rPr>
        <w:sym w:font="Symbol" w:char="F0DE"/>
      </w:r>
      <w:r>
        <w:rPr>
          <w:color w:val="000000"/>
          <w:sz w:val="24"/>
        </w:rPr>
        <w:t xml:space="preserve">  (a + b)</w:t>
      </w:r>
      <w:r>
        <w:rPr>
          <w:color w:val="000000"/>
          <w:sz w:val="24"/>
          <w:vertAlign w:val="superscript"/>
        </w:rPr>
        <w:t>3</w:t>
      </w:r>
      <w:r>
        <w:rPr>
          <w:color w:val="000000"/>
          <w:sz w:val="24"/>
        </w:rPr>
        <w:t xml:space="preserve"> &gt; 8  </w:t>
      </w:r>
      <w:r>
        <w:rPr>
          <w:color w:val="000000"/>
          <w:sz w:val="24"/>
        </w:rPr>
        <w:sym w:font="Symbol" w:char="F0DB"/>
      </w:r>
      <w:r>
        <w:rPr>
          <w:color w:val="000000"/>
          <w:sz w:val="24"/>
        </w:rPr>
        <w:t xml:space="preserve">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+ 3ab(a + b) &gt; 8  </w:t>
      </w:r>
      <w:r>
        <w:rPr>
          <w:color w:val="000000"/>
          <w:sz w:val="24"/>
        </w:rPr>
        <w:sym w:font="Symbol" w:char="F0DB"/>
      </w:r>
      <w:r>
        <w:rPr>
          <w:color w:val="000000"/>
          <w:sz w:val="24"/>
        </w:rPr>
        <w:t xml:space="preserve">  2 + 3ab(a + b) &gt; 8</w:t>
      </w:r>
    </w:p>
    <w:p w:rsidR="00992CBB" w:rsidRDefault="00992CBB" w:rsidP="00992CBB">
      <w:pPr>
        <w:rPr>
          <w:color w:val="000000"/>
          <w:sz w:val="24"/>
        </w:rPr>
      </w:pPr>
      <w:r>
        <w:rPr>
          <w:color w:val="000000"/>
          <w:sz w:val="24"/>
        </w:rPr>
        <w:sym w:font="Symbol" w:char="F0DE"/>
      </w:r>
      <w:r>
        <w:rPr>
          <w:color w:val="000000"/>
          <w:sz w:val="24"/>
        </w:rPr>
        <w:t xml:space="preserve">  ab(a + b) &gt; 2  </w:t>
      </w:r>
      <w:r>
        <w:rPr>
          <w:color w:val="000000"/>
          <w:sz w:val="24"/>
        </w:rPr>
        <w:sym w:font="Symbol" w:char="F0DE"/>
      </w:r>
      <w:r>
        <w:rPr>
          <w:color w:val="000000"/>
          <w:sz w:val="24"/>
        </w:rPr>
        <w:t xml:space="preserve">  ab(a + b) &gt; a</w:t>
      </w:r>
      <w:r>
        <w:rPr>
          <w:color w:val="000000"/>
          <w:sz w:val="24"/>
          <w:vertAlign w:val="superscript"/>
        </w:rPr>
        <w:t>3</w:t>
      </w:r>
      <w:r>
        <w:rPr>
          <w:color w:val="000000"/>
          <w:sz w:val="24"/>
        </w:rPr>
        <w:t xml:space="preserve"> + b</w:t>
      </w:r>
      <w:r>
        <w:rPr>
          <w:color w:val="000000"/>
          <w:sz w:val="24"/>
          <w:vertAlign w:val="superscript"/>
        </w:rPr>
        <w:t>3</w:t>
      </w:r>
      <w:r>
        <w:rPr>
          <w:color w:val="000000"/>
          <w:sz w:val="24"/>
        </w:rPr>
        <w:t>. Chia hai vế cho số dương a + b :  ab &gt; a</w:t>
      </w:r>
      <w:r>
        <w:rPr>
          <w:color w:val="000000"/>
          <w:sz w:val="24"/>
          <w:vertAlign w:val="superscript"/>
        </w:rPr>
        <w:t>2</w:t>
      </w:r>
      <w:r>
        <w:rPr>
          <w:color w:val="000000"/>
          <w:sz w:val="24"/>
        </w:rPr>
        <w:t xml:space="preserve"> – ab + b</w:t>
      </w:r>
      <w:r>
        <w:rPr>
          <w:color w:val="000000"/>
          <w:sz w:val="24"/>
          <w:vertAlign w:val="superscript"/>
        </w:rPr>
        <w:t>2</w:t>
      </w:r>
    </w:p>
    <w:p w:rsidR="00992CBB" w:rsidRDefault="00992CBB" w:rsidP="00992CBB">
      <w:pPr>
        <w:rPr>
          <w:color w:val="000000"/>
          <w:sz w:val="24"/>
        </w:rPr>
      </w:pPr>
      <w:r>
        <w:rPr>
          <w:color w:val="000000"/>
          <w:sz w:val="24"/>
        </w:rPr>
        <w:sym w:font="Symbol" w:char="F0DE"/>
      </w:r>
      <w:r>
        <w:rPr>
          <w:color w:val="000000"/>
          <w:sz w:val="24"/>
        </w:rPr>
        <w:t xml:space="preserve">  (a – b)</w:t>
      </w:r>
      <w:r>
        <w:rPr>
          <w:color w:val="000000"/>
          <w:sz w:val="24"/>
          <w:vertAlign w:val="superscript"/>
        </w:rPr>
        <w:t>2</w:t>
      </w:r>
      <w:r>
        <w:rPr>
          <w:color w:val="000000"/>
          <w:sz w:val="24"/>
        </w:rPr>
        <w:t xml:space="preserve"> &lt; 0, vô lí. Vậy a + b ≤ 2.</w:t>
      </w:r>
    </w:p>
    <w:p w:rsidR="00992CBB" w:rsidRDefault="00992CBB" w:rsidP="00992CBB">
      <w:pPr>
        <w:rPr>
          <w:color w:val="000000"/>
          <w:sz w:val="24"/>
        </w:rPr>
      </w:pPr>
      <w:r>
        <w:rPr>
          <w:b/>
          <w:color w:val="000000"/>
          <w:sz w:val="24"/>
        </w:rPr>
        <w:t xml:space="preserve">31.  </w:t>
      </w:r>
      <w:r>
        <w:rPr>
          <w:i/>
          <w:color w:val="000000"/>
          <w:sz w:val="24"/>
          <w:u w:val="single"/>
        </w:rPr>
        <w:t>Cách 1</w:t>
      </w:r>
      <w:r>
        <w:rPr>
          <w:color w:val="000000"/>
          <w:sz w:val="24"/>
        </w:rPr>
        <w:t xml:space="preserve">: Ta có : </w:t>
      </w:r>
      <w:r>
        <w:rPr>
          <w:b/>
          <w:color w:val="000000"/>
          <w:sz w:val="24"/>
        </w:rPr>
        <w:t xml:space="preserve"> </w:t>
      </w:r>
      <w:r>
        <w:rPr>
          <w:color w:val="000000"/>
          <w:position w:val="-14"/>
          <w:sz w:val="24"/>
        </w:rPr>
        <w:object w:dxaOrig="380" w:dyaOrig="420">
          <v:shape id="_x0000_i1402" type="#_x0000_t75" style="width:18.75pt;height:21pt;mso-position-horizontal-relative:page;mso-position-vertical-relative:page" o:ole="">
            <v:imagedata r:id="rId750" o:title=""/>
          </v:shape>
          <o:OLEObject Type="Embed" ProgID="Equation.DSMT4" ShapeID="_x0000_i1402" DrawAspect="Content" ObjectID="_1634456494" r:id="rId751"/>
        </w:object>
      </w:r>
      <w:r>
        <w:rPr>
          <w:color w:val="000000"/>
          <w:sz w:val="24"/>
        </w:rPr>
        <w:t xml:space="preserve"> ≤  x ; </w:t>
      </w:r>
      <w:r>
        <w:rPr>
          <w:color w:val="000000"/>
          <w:position w:val="-14"/>
          <w:sz w:val="24"/>
        </w:rPr>
        <w:object w:dxaOrig="380" w:dyaOrig="420">
          <v:shape id="_x0000_i1403" type="#_x0000_t75" style="width:18.75pt;height:21pt;mso-position-horizontal-relative:page;mso-position-vertical-relative:page" o:ole="">
            <v:imagedata r:id="rId752" o:title=""/>
          </v:shape>
          <o:OLEObject Type="Embed" ProgID="Equation.DSMT4" ShapeID="_x0000_i1403" DrawAspect="Content" ObjectID="_1634456495" r:id="rId753"/>
        </w:object>
      </w:r>
      <w:r>
        <w:rPr>
          <w:color w:val="000000"/>
          <w:sz w:val="24"/>
        </w:rPr>
        <w:t xml:space="preserve"> ≤  y nên </w:t>
      </w:r>
      <w:r>
        <w:rPr>
          <w:color w:val="000000"/>
          <w:position w:val="-14"/>
          <w:sz w:val="24"/>
        </w:rPr>
        <w:object w:dxaOrig="380" w:dyaOrig="420">
          <v:shape id="_x0000_i1404" type="#_x0000_t75" style="width:18.75pt;height:21pt;mso-position-horizontal-relative:page;mso-position-vertical-relative:page" o:ole="">
            <v:imagedata r:id="rId750" o:title=""/>
          </v:shape>
          <o:OLEObject Type="Embed" ProgID="Equation.DSMT4" ShapeID="_x0000_i1404" DrawAspect="Content" ObjectID="_1634456496" r:id="rId754"/>
        </w:object>
      </w:r>
      <w:r>
        <w:rPr>
          <w:color w:val="000000"/>
          <w:sz w:val="24"/>
        </w:rPr>
        <w:t xml:space="preserve"> + </w:t>
      </w:r>
      <w:r>
        <w:rPr>
          <w:color w:val="000000"/>
          <w:position w:val="-14"/>
          <w:sz w:val="24"/>
        </w:rPr>
        <w:object w:dxaOrig="380" w:dyaOrig="420">
          <v:shape id="_x0000_i1405" type="#_x0000_t75" style="width:18.75pt;height:21pt;mso-position-horizontal-relative:page;mso-position-vertical-relative:page" o:ole="">
            <v:imagedata r:id="rId752" o:title=""/>
          </v:shape>
          <o:OLEObject Type="Embed" ProgID="Equation.DSMT4" ShapeID="_x0000_i1405" DrawAspect="Content" ObjectID="_1634456497" r:id="rId755"/>
        </w:object>
      </w:r>
      <w:r>
        <w:rPr>
          <w:color w:val="000000"/>
          <w:sz w:val="24"/>
        </w:rPr>
        <w:t xml:space="preserve"> ≤  x + y. Suy ra </w:t>
      </w:r>
      <w:r>
        <w:rPr>
          <w:color w:val="000000"/>
          <w:position w:val="-14"/>
          <w:sz w:val="24"/>
        </w:rPr>
        <w:object w:dxaOrig="380" w:dyaOrig="420">
          <v:shape id="_x0000_i1406" type="#_x0000_t75" style="width:18.75pt;height:21pt;mso-position-horizontal-relative:page;mso-position-vertical-relative:page" o:ole="">
            <v:imagedata r:id="rId750" o:title=""/>
          </v:shape>
          <o:OLEObject Type="Embed" ProgID="Equation.DSMT4" ShapeID="_x0000_i1406" DrawAspect="Content" ObjectID="_1634456498" r:id="rId756"/>
        </w:object>
      </w:r>
      <w:r>
        <w:rPr>
          <w:color w:val="000000"/>
          <w:sz w:val="24"/>
        </w:rPr>
        <w:t xml:space="preserve"> + </w:t>
      </w:r>
      <w:r>
        <w:rPr>
          <w:color w:val="000000"/>
          <w:position w:val="-14"/>
          <w:sz w:val="24"/>
        </w:rPr>
        <w:object w:dxaOrig="380" w:dyaOrig="420">
          <v:shape id="_x0000_i1407" type="#_x0000_t75" style="width:18.75pt;height:21pt;mso-position-horizontal-relative:page;mso-position-vertical-relative:page" o:ole="">
            <v:imagedata r:id="rId752" o:title=""/>
          </v:shape>
          <o:OLEObject Type="Embed" ProgID="Equation.DSMT4" ShapeID="_x0000_i1407" DrawAspect="Content" ObjectID="_1634456499" r:id="rId757"/>
        </w:object>
      </w:r>
      <w:r>
        <w:rPr>
          <w:color w:val="000000"/>
          <w:sz w:val="24"/>
        </w:rPr>
        <w:t xml:space="preserve"> là số nguyên không vượt quá x + y   (1). Theo định nghĩa phần nguyên, </w:t>
      </w:r>
      <w:r>
        <w:rPr>
          <w:color w:val="000000"/>
          <w:position w:val="-14"/>
          <w:sz w:val="24"/>
        </w:rPr>
        <w:object w:dxaOrig="759" w:dyaOrig="420">
          <v:shape id="_x0000_i1408" type="#_x0000_t75" style="width:38.25pt;height:21pt;mso-position-horizontal-relative:page;mso-position-vertical-relative:page" o:ole="">
            <v:imagedata r:id="rId758" o:title=""/>
          </v:shape>
          <o:OLEObject Type="Embed" ProgID="Equation.DSMT4" ShapeID="_x0000_i1408" DrawAspect="Content" ObjectID="_1634456500" r:id="rId759"/>
        </w:object>
      </w:r>
      <w:r>
        <w:rPr>
          <w:color w:val="000000"/>
          <w:sz w:val="24"/>
        </w:rPr>
        <w:t xml:space="preserve"> là số nguyên lớn nhất không vượt quá x + y  (2). Từ (1) và (2) suy ra :  </w:t>
      </w:r>
      <w:r>
        <w:rPr>
          <w:color w:val="000000"/>
          <w:position w:val="-14"/>
          <w:sz w:val="24"/>
        </w:rPr>
        <w:object w:dxaOrig="380" w:dyaOrig="420">
          <v:shape id="_x0000_i1409" type="#_x0000_t75" style="width:18.75pt;height:21pt;mso-position-horizontal-relative:page;mso-position-vertical-relative:page" o:ole="">
            <v:imagedata r:id="rId750" o:title=""/>
          </v:shape>
          <o:OLEObject Type="Embed" ProgID="Equation.DSMT4" ShapeID="_x0000_i1409" DrawAspect="Content" ObjectID="_1634456501" r:id="rId760"/>
        </w:object>
      </w:r>
      <w:r>
        <w:rPr>
          <w:color w:val="000000"/>
          <w:sz w:val="24"/>
        </w:rPr>
        <w:t xml:space="preserve"> + </w:t>
      </w:r>
      <w:r>
        <w:rPr>
          <w:color w:val="000000"/>
          <w:position w:val="-14"/>
          <w:sz w:val="24"/>
        </w:rPr>
        <w:object w:dxaOrig="380" w:dyaOrig="420">
          <v:shape id="_x0000_i1410" type="#_x0000_t75" style="width:18.75pt;height:21pt;mso-position-horizontal-relative:page;mso-position-vertical-relative:page" o:ole="">
            <v:imagedata r:id="rId752" o:title=""/>
          </v:shape>
          <o:OLEObject Type="Embed" ProgID="Equation.DSMT4" ShapeID="_x0000_i1410" DrawAspect="Content" ObjectID="_1634456502" r:id="rId761"/>
        </w:object>
      </w:r>
      <w:r>
        <w:rPr>
          <w:color w:val="000000"/>
          <w:sz w:val="24"/>
        </w:rPr>
        <w:t xml:space="preserve"> ≤  </w:t>
      </w:r>
      <w:r>
        <w:rPr>
          <w:color w:val="000000"/>
          <w:position w:val="-14"/>
          <w:sz w:val="24"/>
        </w:rPr>
        <w:object w:dxaOrig="759" w:dyaOrig="420">
          <v:shape id="_x0000_i1411" type="#_x0000_t75" style="width:38.25pt;height:21pt;mso-position-horizontal-relative:page;mso-position-vertical-relative:page" o:ole="">
            <v:imagedata r:id="rId758" o:title=""/>
          </v:shape>
          <o:OLEObject Type="Embed" ProgID="Equation.DSMT4" ShapeID="_x0000_i1411" DrawAspect="Content" ObjectID="_1634456503" r:id="rId762"/>
        </w:object>
      </w:r>
      <w:r>
        <w:rPr>
          <w:color w:val="000000"/>
          <w:sz w:val="24"/>
        </w:rPr>
        <w:t>.</w:t>
      </w:r>
    </w:p>
    <w:p w:rsidR="00992CBB" w:rsidRDefault="00992CBB" w:rsidP="00992CBB">
      <w:pPr>
        <w:rPr>
          <w:color w:val="000000"/>
          <w:sz w:val="24"/>
        </w:rPr>
      </w:pPr>
      <w:r>
        <w:rPr>
          <w:i/>
          <w:color w:val="000000"/>
          <w:sz w:val="24"/>
          <w:u w:val="single"/>
        </w:rPr>
        <w:t>Cách 2</w:t>
      </w:r>
      <w:r>
        <w:rPr>
          <w:color w:val="000000"/>
          <w:sz w:val="24"/>
        </w:rPr>
        <w:t xml:space="preserve"> :  Theo định nghĩa phần nguyên :  0 ≤  x - </w:t>
      </w:r>
      <w:r>
        <w:rPr>
          <w:color w:val="000000"/>
          <w:position w:val="-14"/>
          <w:sz w:val="24"/>
        </w:rPr>
        <w:object w:dxaOrig="380" w:dyaOrig="420">
          <v:shape id="_x0000_i1412" type="#_x0000_t75" style="width:18.75pt;height:21pt;mso-position-horizontal-relative:page;mso-position-vertical-relative:page" o:ole="">
            <v:imagedata r:id="rId750" o:title=""/>
          </v:shape>
          <o:OLEObject Type="Embed" ProgID="Equation.DSMT4" ShapeID="_x0000_i1412" DrawAspect="Content" ObjectID="_1634456504" r:id="rId763"/>
        </w:object>
      </w:r>
      <w:r>
        <w:rPr>
          <w:color w:val="000000"/>
          <w:sz w:val="24"/>
        </w:rPr>
        <w:t xml:space="preserve"> &lt; 1 ;  0 ≤ y - </w:t>
      </w:r>
      <w:r>
        <w:rPr>
          <w:color w:val="000000"/>
          <w:position w:val="-14"/>
          <w:sz w:val="24"/>
        </w:rPr>
        <w:object w:dxaOrig="380" w:dyaOrig="420">
          <v:shape id="_x0000_i1413" type="#_x0000_t75" style="width:18.75pt;height:21pt;mso-position-horizontal-relative:page;mso-position-vertical-relative:page" o:ole="">
            <v:imagedata r:id="rId752" o:title=""/>
          </v:shape>
          <o:OLEObject Type="Embed" ProgID="Equation.DSMT4" ShapeID="_x0000_i1413" DrawAspect="Content" ObjectID="_1634456505" r:id="rId764"/>
        </w:object>
      </w:r>
      <w:r>
        <w:rPr>
          <w:color w:val="000000"/>
          <w:sz w:val="24"/>
        </w:rPr>
        <w:t xml:space="preserve"> &lt; 1.</w:t>
      </w:r>
    </w:p>
    <w:p w:rsidR="00992CBB" w:rsidRDefault="00992CBB" w:rsidP="00992CBB">
      <w:pPr>
        <w:rPr>
          <w:color w:val="000000"/>
          <w:sz w:val="24"/>
        </w:rPr>
      </w:pPr>
      <w:r>
        <w:rPr>
          <w:color w:val="000000"/>
          <w:sz w:val="24"/>
        </w:rPr>
        <w:t>Suy ra :  0 ≤  (x + y) – (</w:t>
      </w:r>
      <w:r>
        <w:rPr>
          <w:color w:val="000000"/>
          <w:position w:val="-14"/>
          <w:sz w:val="24"/>
        </w:rPr>
        <w:object w:dxaOrig="380" w:dyaOrig="420">
          <v:shape id="_x0000_i1414" type="#_x0000_t75" style="width:18.75pt;height:21pt;mso-position-horizontal-relative:page;mso-position-vertical-relative:page" o:ole="">
            <v:imagedata r:id="rId750" o:title=""/>
          </v:shape>
          <o:OLEObject Type="Embed" ProgID="Equation.DSMT4" ShapeID="_x0000_i1414" DrawAspect="Content" ObjectID="_1634456506" r:id="rId765"/>
        </w:object>
      </w:r>
      <w:r>
        <w:rPr>
          <w:color w:val="000000"/>
          <w:sz w:val="24"/>
        </w:rPr>
        <w:t xml:space="preserve"> + </w:t>
      </w:r>
      <w:r>
        <w:rPr>
          <w:color w:val="000000"/>
          <w:position w:val="-14"/>
          <w:sz w:val="24"/>
        </w:rPr>
        <w:object w:dxaOrig="380" w:dyaOrig="420">
          <v:shape id="_x0000_i1415" type="#_x0000_t75" style="width:18.75pt;height:21pt;mso-position-horizontal-relative:page;mso-position-vertical-relative:page" o:ole="">
            <v:imagedata r:id="rId752" o:title=""/>
          </v:shape>
          <o:OLEObject Type="Embed" ProgID="Equation.DSMT4" ShapeID="_x0000_i1415" DrawAspect="Content" ObjectID="_1634456507" r:id="rId766"/>
        </w:object>
      </w:r>
      <w:r>
        <w:rPr>
          <w:color w:val="000000"/>
          <w:sz w:val="24"/>
        </w:rPr>
        <w:t>) &lt; 2. Xét hai trường hợp :</w:t>
      </w:r>
    </w:p>
    <w:p w:rsidR="00992CBB" w:rsidRDefault="00992CBB" w:rsidP="00CD0996">
      <w:pPr>
        <w:numPr>
          <w:ilvl w:val="0"/>
          <w:numId w:val="3"/>
        </w:numPr>
        <w:spacing w:after="0" w:line="240" w:lineRule="auto"/>
        <w:rPr>
          <w:color w:val="000000"/>
          <w:sz w:val="24"/>
        </w:rPr>
      </w:pPr>
      <w:r>
        <w:rPr>
          <w:color w:val="000000"/>
          <w:sz w:val="24"/>
        </w:rPr>
        <w:t>Nếu  0 ≤  (x + y) – (</w:t>
      </w:r>
      <w:r>
        <w:rPr>
          <w:color w:val="000000"/>
          <w:position w:val="-14"/>
          <w:sz w:val="24"/>
        </w:rPr>
        <w:object w:dxaOrig="380" w:dyaOrig="420">
          <v:shape id="_x0000_i1416" type="#_x0000_t75" style="width:18.75pt;height:21pt;mso-position-horizontal-relative:page;mso-position-vertical-relative:page" o:ole="">
            <v:imagedata r:id="rId750" o:title=""/>
          </v:shape>
          <o:OLEObject Type="Embed" ProgID="Equation.DSMT4" ShapeID="_x0000_i1416" DrawAspect="Content" ObjectID="_1634456508" r:id="rId767"/>
        </w:object>
      </w:r>
      <w:r>
        <w:rPr>
          <w:color w:val="000000"/>
          <w:sz w:val="24"/>
        </w:rPr>
        <w:t xml:space="preserve"> + </w:t>
      </w:r>
      <w:r>
        <w:rPr>
          <w:color w:val="000000"/>
          <w:position w:val="-14"/>
          <w:sz w:val="24"/>
        </w:rPr>
        <w:object w:dxaOrig="380" w:dyaOrig="420">
          <v:shape id="_x0000_i1417" type="#_x0000_t75" style="width:18.75pt;height:21pt;mso-position-horizontal-relative:page;mso-position-vertical-relative:page" o:ole="">
            <v:imagedata r:id="rId752" o:title=""/>
          </v:shape>
          <o:OLEObject Type="Embed" ProgID="Equation.DSMT4" ShapeID="_x0000_i1417" DrawAspect="Content" ObjectID="_1634456509" r:id="rId768"/>
        </w:object>
      </w:r>
      <w:r>
        <w:rPr>
          <w:color w:val="000000"/>
          <w:sz w:val="24"/>
        </w:rPr>
        <w:t xml:space="preserve">) &lt; 1 thì  </w:t>
      </w:r>
      <w:r>
        <w:rPr>
          <w:color w:val="000000"/>
          <w:position w:val="-14"/>
          <w:sz w:val="24"/>
        </w:rPr>
        <w:object w:dxaOrig="759" w:dyaOrig="420">
          <v:shape id="_x0000_i1418" type="#_x0000_t75" style="width:38.25pt;height:21pt;mso-position-horizontal-relative:page;mso-position-vertical-relative:page" o:ole="">
            <v:imagedata r:id="rId758" o:title=""/>
          </v:shape>
          <o:OLEObject Type="Embed" ProgID="Equation.DSMT4" ShapeID="_x0000_i1418" DrawAspect="Content" ObjectID="_1634456510" r:id="rId769"/>
        </w:object>
      </w:r>
      <w:r>
        <w:rPr>
          <w:color w:val="000000"/>
          <w:sz w:val="24"/>
        </w:rPr>
        <w:t xml:space="preserve"> = </w:t>
      </w:r>
      <w:r>
        <w:rPr>
          <w:color w:val="000000"/>
          <w:position w:val="-14"/>
          <w:sz w:val="24"/>
        </w:rPr>
        <w:object w:dxaOrig="380" w:dyaOrig="420">
          <v:shape id="_x0000_i1419" type="#_x0000_t75" style="width:18.75pt;height:21pt;mso-position-horizontal-relative:page;mso-position-vertical-relative:page" o:ole="">
            <v:imagedata r:id="rId750" o:title=""/>
          </v:shape>
          <o:OLEObject Type="Embed" ProgID="Equation.DSMT4" ShapeID="_x0000_i1419" DrawAspect="Content" ObjectID="_1634456511" r:id="rId770"/>
        </w:object>
      </w:r>
      <w:r>
        <w:rPr>
          <w:color w:val="000000"/>
          <w:sz w:val="24"/>
        </w:rPr>
        <w:t xml:space="preserve"> + </w:t>
      </w:r>
      <w:r>
        <w:rPr>
          <w:color w:val="000000"/>
          <w:position w:val="-14"/>
          <w:sz w:val="24"/>
        </w:rPr>
        <w:object w:dxaOrig="380" w:dyaOrig="420">
          <v:shape id="_x0000_i1420" type="#_x0000_t75" style="width:18.75pt;height:21pt;mso-position-horizontal-relative:page;mso-position-vertical-relative:page" o:ole="">
            <v:imagedata r:id="rId752" o:title=""/>
          </v:shape>
          <o:OLEObject Type="Embed" ProgID="Equation.DSMT4" ShapeID="_x0000_i1420" DrawAspect="Content" ObjectID="_1634456512" r:id="rId771"/>
        </w:object>
      </w:r>
      <w:r>
        <w:rPr>
          <w:color w:val="000000"/>
          <w:sz w:val="24"/>
        </w:rPr>
        <w:t xml:space="preserve">   (1)</w:t>
      </w:r>
    </w:p>
    <w:p w:rsidR="00992CBB" w:rsidRDefault="00992CBB" w:rsidP="00CD0996">
      <w:pPr>
        <w:numPr>
          <w:ilvl w:val="0"/>
          <w:numId w:val="3"/>
        </w:numPr>
        <w:spacing w:after="0" w:line="240" w:lineRule="auto"/>
        <w:rPr>
          <w:b/>
          <w:color w:val="000000"/>
          <w:sz w:val="24"/>
        </w:rPr>
      </w:pPr>
      <w:r>
        <w:rPr>
          <w:color w:val="000000"/>
          <w:sz w:val="24"/>
        </w:rPr>
        <w:t>Nếu  1 ≤  (x + y) – (</w:t>
      </w:r>
      <w:r>
        <w:rPr>
          <w:color w:val="000000"/>
          <w:position w:val="-14"/>
          <w:sz w:val="24"/>
        </w:rPr>
        <w:object w:dxaOrig="380" w:dyaOrig="420">
          <v:shape id="_x0000_i1421" type="#_x0000_t75" style="width:18.75pt;height:21pt;mso-position-horizontal-relative:page;mso-position-vertical-relative:page" o:ole="">
            <v:imagedata r:id="rId750" o:title=""/>
          </v:shape>
          <o:OLEObject Type="Embed" ProgID="Equation.DSMT4" ShapeID="_x0000_i1421" DrawAspect="Content" ObjectID="_1634456513" r:id="rId772"/>
        </w:object>
      </w:r>
      <w:r>
        <w:rPr>
          <w:color w:val="000000"/>
          <w:sz w:val="24"/>
        </w:rPr>
        <w:t xml:space="preserve"> + </w:t>
      </w:r>
      <w:r>
        <w:rPr>
          <w:color w:val="000000"/>
          <w:position w:val="-14"/>
          <w:sz w:val="24"/>
        </w:rPr>
        <w:object w:dxaOrig="380" w:dyaOrig="420">
          <v:shape id="_x0000_i1422" type="#_x0000_t75" style="width:18.75pt;height:21pt;mso-position-horizontal-relative:page;mso-position-vertical-relative:page" o:ole="">
            <v:imagedata r:id="rId752" o:title=""/>
          </v:shape>
          <o:OLEObject Type="Embed" ProgID="Equation.DSMT4" ShapeID="_x0000_i1422" DrawAspect="Content" ObjectID="_1634456514" r:id="rId773"/>
        </w:object>
      </w:r>
      <w:r>
        <w:rPr>
          <w:color w:val="000000"/>
          <w:sz w:val="24"/>
        </w:rPr>
        <w:t>) &lt; 2 thì  0 ≤  (x + y) – (</w:t>
      </w:r>
      <w:r>
        <w:rPr>
          <w:color w:val="000000"/>
          <w:position w:val="-14"/>
          <w:sz w:val="24"/>
        </w:rPr>
        <w:object w:dxaOrig="380" w:dyaOrig="420">
          <v:shape id="_x0000_i1423" type="#_x0000_t75" style="width:18.75pt;height:21pt;mso-position-horizontal-relative:page;mso-position-vertical-relative:page" o:ole="">
            <v:imagedata r:id="rId750" o:title=""/>
          </v:shape>
          <o:OLEObject Type="Embed" ProgID="Equation.DSMT4" ShapeID="_x0000_i1423" DrawAspect="Content" ObjectID="_1634456515" r:id="rId774"/>
        </w:object>
      </w:r>
      <w:r>
        <w:rPr>
          <w:color w:val="000000"/>
          <w:sz w:val="24"/>
        </w:rPr>
        <w:t xml:space="preserve"> + </w:t>
      </w:r>
      <w:r>
        <w:rPr>
          <w:color w:val="000000"/>
          <w:position w:val="-14"/>
          <w:sz w:val="24"/>
        </w:rPr>
        <w:object w:dxaOrig="380" w:dyaOrig="420">
          <v:shape id="_x0000_i1424" type="#_x0000_t75" style="width:18.75pt;height:21pt;mso-position-horizontal-relative:page;mso-position-vertical-relative:page" o:ole="">
            <v:imagedata r:id="rId752" o:title=""/>
          </v:shape>
          <o:OLEObject Type="Embed" ProgID="Equation.DSMT4" ShapeID="_x0000_i1424" DrawAspect="Content" ObjectID="_1634456516" r:id="rId775"/>
        </w:object>
      </w:r>
      <w:r>
        <w:rPr>
          <w:color w:val="000000"/>
          <w:sz w:val="24"/>
        </w:rPr>
        <w:t xml:space="preserve"> + 1) &lt; 1 nên</w:t>
      </w:r>
      <w:r>
        <w:rPr>
          <w:color w:val="000000"/>
          <w:sz w:val="24"/>
        </w:rPr>
        <w:br/>
      </w:r>
      <w:r>
        <w:rPr>
          <w:color w:val="000000"/>
          <w:position w:val="-14"/>
          <w:sz w:val="24"/>
        </w:rPr>
        <w:object w:dxaOrig="759" w:dyaOrig="420">
          <v:shape id="_x0000_i1425" type="#_x0000_t75" style="width:38.25pt;height:21pt;mso-position-horizontal-relative:page;mso-position-vertical-relative:page" o:ole="">
            <v:imagedata r:id="rId758" o:title=""/>
          </v:shape>
          <o:OLEObject Type="Embed" ProgID="Equation.DSMT4" ShapeID="_x0000_i1425" DrawAspect="Content" ObjectID="_1634456517" r:id="rId776"/>
        </w:object>
      </w:r>
      <w:r>
        <w:rPr>
          <w:color w:val="000000"/>
          <w:sz w:val="24"/>
        </w:rPr>
        <w:t xml:space="preserve"> = </w:t>
      </w:r>
      <w:r>
        <w:rPr>
          <w:color w:val="000000"/>
          <w:position w:val="-14"/>
          <w:sz w:val="24"/>
        </w:rPr>
        <w:object w:dxaOrig="380" w:dyaOrig="420">
          <v:shape id="_x0000_i1426" type="#_x0000_t75" style="width:18.75pt;height:21pt;mso-position-horizontal-relative:page;mso-position-vertical-relative:page" o:ole="">
            <v:imagedata r:id="rId750" o:title=""/>
          </v:shape>
          <o:OLEObject Type="Embed" ProgID="Equation.DSMT4" ShapeID="_x0000_i1426" DrawAspect="Content" ObjectID="_1634456518" r:id="rId777"/>
        </w:object>
      </w:r>
      <w:r>
        <w:rPr>
          <w:color w:val="000000"/>
          <w:sz w:val="24"/>
        </w:rPr>
        <w:t xml:space="preserve"> + </w:t>
      </w:r>
      <w:r>
        <w:rPr>
          <w:color w:val="000000"/>
          <w:position w:val="-14"/>
          <w:sz w:val="24"/>
        </w:rPr>
        <w:object w:dxaOrig="380" w:dyaOrig="420">
          <v:shape id="_x0000_i1427" type="#_x0000_t75" style="width:18.75pt;height:21pt;mso-position-horizontal-relative:page;mso-position-vertical-relative:page" o:ole="">
            <v:imagedata r:id="rId752" o:title=""/>
          </v:shape>
          <o:OLEObject Type="Embed" ProgID="Equation.DSMT4" ShapeID="_x0000_i1427" DrawAspect="Content" ObjectID="_1634456519" r:id="rId778"/>
        </w:object>
      </w:r>
      <w:r>
        <w:rPr>
          <w:color w:val="000000"/>
          <w:sz w:val="24"/>
        </w:rPr>
        <w:t xml:space="preserve"> + 1   (2). Trong cả hai trường hợp ta đều có : </w:t>
      </w:r>
      <w:r>
        <w:rPr>
          <w:color w:val="000000"/>
          <w:position w:val="-14"/>
          <w:sz w:val="24"/>
        </w:rPr>
        <w:object w:dxaOrig="380" w:dyaOrig="420">
          <v:shape id="_x0000_i1428" type="#_x0000_t75" style="width:18.75pt;height:21pt;mso-position-horizontal-relative:page;mso-position-vertical-relative:page" o:ole="">
            <v:imagedata r:id="rId750" o:title=""/>
          </v:shape>
          <o:OLEObject Type="Embed" ProgID="Equation.DSMT4" ShapeID="_x0000_i1428" DrawAspect="Content" ObjectID="_1634456520" r:id="rId779"/>
        </w:object>
      </w:r>
      <w:r>
        <w:rPr>
          <w:color w:val="000000"/>
          <w:sz w:val="24"/>
        </w:rPr>
        <w:t xml:space="preserve"> + </w:t>
      </w:r>
      <w:r>
        <w:rPr>
          <w:color w:val="000000"/>
          <w:position w:val="-14"/>
          <w:sz w:val="24"/>
        </w:rPr>
        <w:object w:dxaOrig="380" w:dyaOrig="420">
          <v:shape id="_x0000_i1429" type="#_x0000_t75" style="width:18.75pt;height:21pt;mso-position-horizontal-relative:page;mso-position-vertical-relative:page" o:ole="">
            <v:imagedata r:id="rId752" o:title=""/>
          </v:shape>
          <o:OLEObject Type="Embed" ProgID="Equation.DSMT4" ShapeID="_x0000_i1429" DrawAspect="Content" ObjectID="_1634456521" r:id="rId780"/>
        </w:object>
      </w:r>
      <w:r>
        <w:rPr>
          <w:color w:val="000000"/>
          <w:sz w:val="24"/>
        </w:rPr>
        <w:t xml:space="preserve"> ≤  </w:t>
      </w:r>
      <w:r>
        <w:rPr>
          <w:color w:val="000000"/>
          <w:position w:val="-14"/>
          <w:sz w:val="24"/>
        </w:rPr>
        <w:object w:dxaOrig="759" w:dyaOrig="420">
          <v:shape id="_x0000_i1430" type="#_x0000_t75" style="width:38.25pt;height:21pt;mso-position-horizontal-relative:page;mso-position-vertical-relative:page" o:ole="">
            <v:imagedata r:id="rId758" o:title=""/>
          </v:shape>
          <o:OLEObject Type="Embed" ProgID="Equation.DSMT4" ShapeID="_x0000_i1430" DrawAspect="Content" ObjectID="_1634456522" r:id="rId781"/>
        </w:object>
      </w:r>
    </w:p>
    <w:p w:rsidR="00992CBB" w:rsidRDefault="00992CBB" w:rsidP="00992CBB">
      <w:pPr>
        <w:rPr>
          <w:color w:val="000000"/>
          <w:sz w:val="24"/>
        </w:rPr>
      </w:pPr>
      <w:r>
        <w:rPr>
          <w:b/>
          <w:color w:val="000000"/>
          <w:sz w:val="24"/>
        </w:rPr>
        <w:t>32.</w:t>
      </w:r>
      <w:r>
        <w:rPr>
          <w:color w:val="000000"/>
          <w:sz w:val="24"/>
        </w:rPr>
        <w:t xml:space="preserve">  Ta có  x</w:t>
      </w:r>
      <w:r>
        <w:rPr>
          <w:color w:val="000000"/>
          <w:sz w:val="24"/>
          <w:vertAlign w:val="superscript"/>
        </w:rPr>
        <w:t>2</w:t>
      </w:r>
      <w:r>
        <w:rPr>
          <w:color w:val="000000"/>
          <w:sz w:val="24"/>
        </w:rPr>
        <w:t xml:space="preserve"> – 6x + 17 = (x – 3)</w:t>
      </w:r>
      <w:r>
        <w:rPr>
          <w:color w:val="000000"/>
          <w:sz w:val="24"/>
          <w:vertAlign w:val="superscript"/>
        </w:rPr>
        <w:t>2</w:t>
      </w:r>
      <w:r>
        <w:rPr>
          <w:color w:val="000000"/>
          <w:sz w:val="24"/>
        </w:rPr>
        <w:t xml:space="preserve"> + 8 ≥ 8 nên tử và mẫu của A là các số dương , suy ra A &gt; 0 do đó :  A lớn nhất  </w:t>
      </w:r>
      <w:r>
        <w:rPr>
          <w:color w:val="000000"/>
          <w:sz w:val="24"/>
        </w:rPr>
        <w:sym w:font="Symbol" w:char="F0DB"/>
      </w:r>
      <w:r>
        <w:rPr>
          <w:color w:val="000000"/>
          <w:sz w:val="24"/>
        </w:rPr>
        <w:t xml:space="preserve"> </w:t>
      </w:r>
      <w:r>
        <w:rPr>
          <w:color w:val="000000"/>
          <w:position w:val="-26"/>
          <w:sz w:val="24"/>
        </w:rPr>
        <w:object w:dxaOrig="300" w:dyaOrig="680">
          <v:shape id="_x0000_i1431" type="#_x0000_t75" style="width:15pt;height:33.75pt;mso-position-horizontal-relative:page;mso-position-vertical-relative:page" o:ole="">
            <v:imagedata r:id="rId782" o:title=""/>
          </v:shape>
          <o:OLEObject Type="Embed" ProgID="Equation.DSMT4" ShapeID="_x0000_i1431" DrawAspect="Content" ObjectID="_1634456523" r:id="rId783"/>
        </w:object>
      </w:r>
      <w:r>
        <w:rPr>
          <w:color w:val="000000"/>
          <w:sz w:val="24"/>
        </w:rPr>
        <w:t xml:space="preserve"> nhỏ nhất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6x + 17 nhỏ nhất.</w:t>
      </w:r>
    </w:p>
    <w:p w:rsidR="00992CBB" w:rsidRDefault="00992CBB" w:rsidP="00992CBB">
      <w:pPr>
        <w:rPr>
          <w:color w:val="000000"/>
          <w:sz w:val="24"/>
        </w:rPr>
      </w:pPr>
      <w:r>
        <w:rPr>
          <w:color w:val="000000"/>
          <w:sz w:val="24"/>
        </w:rPr>
        <w:t xml:space="preserve">Vậy max A = </w:t>
      </w:r>
      <w:r>
        <w:rPr>
          <w:color w:val="000000"/>
          <w:position w:val="-26"/>
          <w:sz w:val="24"/>
        </w:rPr>
        <w:object w:dxaOrig="220" w:dyaOrig="680">
          <v:shape id="_x0000_i1432" type="#_x0000_t75" style="width:11.25pt;height:33.75pt;mso-position-horizontal-relative:page;mso-position-vertical-relative:page" o:ole="">
            <v:imagedata r:id="rId784" o:title=""/>
          </v:shape>
          <o:OLEObject Type="Embed" ProgID="Equation.DSMT4" ShapeID="_x0000_i1432" DrawAspect="Content" ObjectID="_1634456524" r:id="rId785"/>
        </w:object>
      </w:r>
      <w:r>
        <w:rPr>
          <w:color w:val="000000"/>
          <w:sz w:val="24"/>
        </w:rPr>
        <w:t xml:space="preserve">  </w:t>
      </w:r>
      <w:r>
        <w:rPr>
          <w:color w:val="000000"/>
          <w:sz w:val="24"/>
        </w:rPr>
        <w:sym w:font="Symbol" w:char="F0DB"/>
      </w:r>
      <w:r>
        <w:rPr>
          <w:color w:val="000000"/>
          <w:sz w:val="24"/>
        </w:rPr>
        <w:t xml:space="preserve">  x = 3.</w:t>
      </w:r>
    </w:p>
    <w:p w:rsidR="00992CBB" w:rsidRDefault="00992CBB" w:rsidP="00992CBB">
      <w:pPr>
        <w:rPr>
          <w:color w:val="000000"/>
          <w:sz w:val="24"/>
        </w:rPr>
      </w:pPr>
      <w:r>
        <w:rPr>
          <w:b/>
          <w:color w:val="000000"/>
          <w:sz w:val="24"/>
        </w:rPr>
        <w:t>33.</w:t>
      </w:r>
      <w:r>
        <w:rPr>
          <w:color w:val="000000"/>
          <w:sz w:val="24"/>
        </w:rPr>
        <w:t xml:space="preserve">  Không được dùng phép hoán vị vòng quanh x </w:t>
      </w:r>
      <w:r>
        <w:rPr>
          <w:color w:val="000000"/>
          <w:sz w:val="24"/>
        </w:rPr>
        <w:sym w:font="Wingdings" w:char="F0E0"/>
      </w:r>
      <w:r>
        <w:rPr>
          <w:color w:val="000000"/>
          <w:sz w:val="24"/>
        </w:rPr>
        <w:t xml:space="preserve"> y </w:t>
      </w:r>
      <w:r>
        <w:rPr>
          <w:color w:val="000000"/>
          <w:sz w:val="24"/>
        </w:rPr>
        <w:sym w:font="Wingdings" w:char="F0E0"/>
      </w:r>
      <w:r>
        <w:rPr>
          <w:color w:val="000000"/>
          <w:sz w:val="24"/>
        </w:rPr>
        <w:t xml:space="preserve"> z </w:t>
      </w:r>
      <w:r>
        <w:rPr>
          <w:color w:val="000000"/>
          <w:sz w:val="24"/>
        </w:rPr>
        <w:sym w:font="Wingdings" w:char="F0E0"/>
      </w:r>
      <w:r>
        <w:rPr>
          <w:color w:val="000000"/>
          <w:sz w:val="24"/>
        </w:rPr>
        <w:t xml:space="preserve"> x và giả sử  x ≥ y ≥ z.</w:t>
      </w:r>
    </w:p>
    <w:p w:rsidR="00992CBB" w:rsidRDefault="00992CBB" w:rsidP="00992CBB">
      <w:pPr>
        <w:rPr>
          <w:color w:val="000000"/>
          <w:sz w:val="24"/>
        </w:rPr>
      </w:pPr>
      <w:r>
        <w:rPr>
          <w:i/>
          <w:color w:val="000000"/>
          <w:sz w:val="24"/>
          <w:u w:val="single"/>
        </w:rPr>
        <w:t>Cách 1</w:t>
      </w:r>
      <w:r>
        <w:rPr>
          <w:color w:val="000000"/>
          <w:sz w:val="24"/>
        </w:rPr>
        <w:t xml:space="preserve"> :  Áp dụng bất đẳng thức Cauchy cho 3 số dương x, y, z :</w:t>
      </w:r>
    </w:p>
    <w:p w:rsidR="00992CBB" w:rsidRDefault="00992CBB" w:rsidP="00992CBB">
      <w:pPr>
        <w:jc w:val="center"/>
        <w:rPr>
          <w:color w:val="000000"/>
          <w:sz w:val="24"/>
        </w:rPr>
      </w:pPr>
      <w:r>
        <w:rPr>
          <w:color w:val="000000"/>
          <w:position w:val="-32"/>
          <w:sz w:val="24"/>
        </w:rPr>
        <w:object w:dxaOrig="3500" w:dyaOrig="780">
          <v:shape id="_x0000_i1433" type="#_x0000_t75" style="width:174.75pt;height:39pt;mso-position-horizontal-relative:page;mso-position-vertical-relative:page" o:ole="">
            <v:imagedata r:id="rId786" o:title=""/>
          </v:shape>
          <o:OLEObject Type="Embed" ProgID="Equation.DSMT4" ShapeID="_x0000_i1433" DrawAspect="Content" ObjectID="_1634456525" r:id="rId787"/>
        </w:object>
      </w:r>
    </w:p>
    <w:p w:rsidR="00992CBB" w:rsidRDefault="00992CBB" w:rsidP="00992CBB">
      <w:pPr>
        <w:rPr>
          <w:color w:val="000000"/>
          <w:sz w:val="24"/>
        </w:rPr>
      </w:pPr>
      <w:r>
        <w:rPr>
          <w:color w:val="000000"/>
          <w:sz w:val="24"/>
        </w:rPr>
        <w:t xml:space="preserve">Do đó  </w:t>
      </w:r>
      <w:r>
        <w:rPr>
          <w:color w:val="000000"/>
          <w:position w:val="-32"/>
          <w:sz w:val="24"/>
        </w:rPr>
        <w:object w:dxaOrig="5179" w:dyaOrig="780">
          <v:shape id="_x0000_i1434" type="#_x0000_t75" style="width:258.75pt;height:39pt;mso-position-horizontal-relative:page;mso-position-vertical-relative:page" o:ole="">
            <v:imagedata r:id="rId788" o:title=""/>
          </v:shape>
          <o:OLEObject Type="Embed" ProgID="Equation.DSMT4" ShapeID="_x0000_i1434" DrawAspect="Content" ObjectID="_1634456526" r:id="rId789"/>
        </w:object>
      </w:r>
    </w:p>
    <w:p w:rsidR="00992CBB" w:rsidRDefault="00992CBB" w:rsidP="00992CBB">
      <w:pPr>
        <w:rPr>
          <w:color w:val="000000"/>
          <w:sz w:val="24"/>
        </w:rPr>
      </w:pPr>
      <w:r>
        <w:rPr>
          <w:i/>
          <w:color w:val="000000"/>
          <w:sz w:val="24"/>
          <w:u w:val="single"/>
        </w:rPr>
        <w:t>Cách 2</w:t>
      </w:r>
      <w:r>
        <w:rPr>
          <w:color w:val="000000"/>
          <w:sz w:val="24"/>
        </w:rPr>
        <w:t xml:space="preserve"> : Ta có : </w:t>
      </w:r>
      <w:r>
        <w:rPr>
          <w:color w:val="000000"/>
          <w:position w:val="-32"/>
          <w:sz w:val="24"/>
        </w:rPr>
        <w:object w:dxaOrig="3760" w:dyaOrig="780">
          <v:shape id="_x0000_i1435" type="#_x0000_t75" style="width:188.25pt;height:39pt;mso-position-horizontal-relative:page;mso-position-vertical-relative:page" o:ole="">
            <v:imagedata r:id="rId790" o:title=""/>
          </v:shape>
          <o:OLEObject Type="Embed" ProgID="Equation.DSMT4" ShapeID="_x0000_i1435" DrawAspect="Content" ObjectID="_1634456527" r:id="rId791"/>
        </w:object>
      </w:r>
      <w:r>
        <w:rPr>
          <w:color w:val="000000"/>
          <w:sz w:val="24"/>
        </w:rPr>
        <w:t xml:space="preserve">. Ta đã có </w:t>
      </w:r>
      <w:r>
        <w:rPr>
          <w:color w:val="000000"/>
          <w:position w:val="-30"/>
          <w:sz w:val="24"/>
        </w:rPr>
        <w:object w:dxaOrig="1080" w:dyaOrig="720">
          <v:shape id="_x0000_i1436" type="#_x0000_t75" style="width:54pt;height:36pt;mso-position-horizontal-relative:page;mso-position-vertical-relative:page" o:ole="">
            <v:imagedata r:id="rId792" o:title=""/>
          </v:shape>
          <o:OLEObject Type="Embed" ProgID="Equation.DSMT4" ShapeID="_x0000_i1436" DrawAspect="Content" ObjectID="_1634456528" r:id="rId793"/>
        </w:object>
      </w:r>
      <w:r>
        <w:rPr>
          <w:color w:val="000000"/>
          <w:sz w:val="24"/>
        </w:rPr>
        <w:t xml:space="preserve"> (do x, y &gt; 0) nên để chứng minh </w:t>
      </w:r>
      <w:r>
        <w:rPr>
          <w:color w:val="000000"/>
          <w:position w:val="-30"/>
          <w:sz w:val="24"/>
        </w:rPr>
        <w:object w:dxaOrig="1480" w:dyaOrig="720">
          <v:shape id="_x0000_i1437" type="#_x0000_t75" style="width:74.25pt;height:36pt;mso-position-horizontal-relative:page;mso-position-vertical-relative:page" o:ole="">
            <v:imagedata r:id="rId794" o:title=""/>
          </v:shape>
          <o:OLEObject Type="Embed" ProgID="Equation.DSMT4" ShapeID="_x0000_i1437" DrawAspect="Content" ObjectID="_1634456529" r:id="rId795"/>
        </w:object>
      </w:r>
      <w:r>
        <w:rPr>
          <w:color w:val="000000"/>
          <w:sz w:val="24"/>
        </w:rPr>
        <w:t xml:space="preserve"> ta chỉ cần chứng minh : </w:t>
      </w:r>
      <w:r>
        <w:rPr>
          <w:color w:val="000000"/>
          <w:position w:val="-26"/>
          <w:sz w:val="24"/>
        </w:rPr>
        <w:object w:dxaOrig="1440" w:dyaOrig="680">
          <v:shape id="_x0000_i1438" type="#_x0000_t75" style="width:1in;height:33.75pt;mso-position-horizontal-relative:page;mso-position-vertical-relative:page" o:ole="">
            <v:imagedata r:id="rId796" o:title=""/>
          </v:shape>
          <o:OLEObject Type="Embed" ProgID="Equation.DSMT4" ShapeID="_x0000_i1438" DrawAspect="Content" ObjectID="_1634456530" r:id="rId797"/>
        </w:object>
      </w:r>
      <w:r>
        <w:rPr>
          <w:color w:val="000000"/>
          <w:sz w:val="24"/>
        </w:rPr>
        <w:t xml:space="preserve">    (1)</w:t>
      </w:r>
    </w:p>
    <w:p w:rsidR="00992CBB" w:rsidRDefault="00992CBB" w:rsidP="00992CBB">
      <w:pPr>
        <w:jc w:val="center"/>
        <w:rPr>
          <w:color w:val="000000"/>
          <w:sz w:val="24"/>
        </w:rPr>
      </w:pPr>
      <w:r>
        <w:rPr>
          <w:color w:val="000000"/>
          <w:sz w:val="24"/>
        </w:rPr>
        <w:t xml:space="preserve">(1)  </w:t>
      </w:r>
      <w:r>
        <w:rPr>
          <w:color w:val="000000"/>
          <w:sz w:val="24"/>
        </w:rPr>
        <w:sym w:font="Symbol" w:char="F0DB"/>
      </w:r>
      <w:r>
        <w:rPr>
          <w:color w:val="000000"/>
          <w:sz w:val="24"/>
        </w:rPr>
        <w:t xml:space="preserve">  xy + z</w:t>
      </w:r>
      <w:r>
        <w:rPr>
          <w:color w:val="000000"/>
          <w:sz w:val="24"/>
          <w:vertAlign w:val="superscript"/>
        </w:rPr>
        <w:t>2</w:t>
      </w:r>
      <w:r>
        <w:rPr>
          <w:color w:val="000000"/>
          <w:sz w:val="24"/>
        </w:rPr>
        <w:t xml:space="preserve"> – yz ≥ xz  (nhân hai vế với số dương xz)</w:t>
      </w:r>
    </w:p>
    <w:p w:rsidR="00992CBB" w:rsidRDefault="00992CBB" w:rsidP="00992CBB">
      <w:pPr>
        <w:jc w:val="center"/>
        <w:rPr>
          <w:color w:val="000000"/>
          <w:sz w:val="24"/>
        </w:rPr>
      </w:pPr>
      <w:r>
        <w:rPr>
          <w:color w:val="000000"/>
          <w:sz w:val="24"/>
        </w:rPr>
        <w:lastRenderedPageBreak/>
        <w:sym w:font="Symbol" w:char="F0DB"/>
      </w:r>
      <w:r>
        <w:rPr>
          <w:color w:val="000000"/>
          <w:sz w:val="24"/>
        </w:rPr>
        <w:t xml:space="preserve">  xy + z</w:t>
      </w:r>
      <w:r>
        <w:rPr>
          <w:color w:val="000000"/>
          <w:sz w:val="24"/>
          <w:vertAlign w:val="superscript"/>
        </w:rPr>
        <w:t>2</w:t>
      </w:r>
      <w:r>
        <w:rPr>
          <w:color w:val="000000"/>
          <w:sz w:val="24"/>
        </w:rPr>
        <w:t xml:space="preserve"> – yz – xz ≥ 0  </w:t>
      </w:r>
      <w:r>
        <w:rPr>
          <w:color w:val="000000"/>
          <w:sz w:val="24"/>
        </w:rPr>
        <w:sym w:font="Symbol" w:char="F0DB"/>
      </w:r>
      <w:r>
        <w:rPr>
          <w:color w:val="000000"/>
          <w:sz w:val="24"/>
        </w:rPr>
        <w:t xml:space="preserve">  y(x – z) – z(x – z) ≥ 0  </w:t>
      </w:r>
      <w:r>
        <w:rPr>
          <w:color w:val="000000"/>
          <w:sz w:val="24"/>
        </w:rPr>
        <w:sym w:font="Symbol" w:char="F0DB"/>
      </w:r>
      <w:r>
        <w:rPr>
          <w:color w:val="000000"/>
          <w:sz w:val="24"/>
        </w:rPr>
        <w:t xml:space="preserve">  (x – z)(y – z) ≥ 0    (2)</w:t>
      </w:r>
    </w:p>
    <w:p w:rsidR="00992CBB" w:rsidRDefault="00992CBB" w:rsidP="00992CBB">
      <w:pPr>
        <w:rPr>
          <w:color w:val="000000"/>
          <w:sz w:val="24"/>
        </w:rPr>
      </w:pPr>
      <w:r>
        <w:rPr>
          <w:color w:val="000000"/>
          <w:sz w:val="24"/>
        </w:rPr>
        <w:t xml:space="preserve">(2) đúng với giả thiết rằng z là số nhỏ nhất trong 3 số x, y, z, do đó (1) đúng. Từ đó tìm được giá trị nhỏ nhất của </w:t>
      </w:r>
      <w:r>
        <w:rPr>
          <w:color w:val="000000"/>
          <w:position w:val="-30"/>
          <w:sz w:val="24"/>
        </w:rPr>
        <w:object w:dxaOrig="1100" w:dyaOrig="720">
          <v:shape id="_x0000_i1439" type="#_x0000_t75" style="width:54.75pt;height:36pt;mso-position-horizontal-relative:page;mso-position-vertical-relative:page" o:ole="">
            <v:imagedata r:id="rId798" o:title=""/>
          </v:shape>
          <o:OLEObject Type="Embed" ProgID="Equation.DSMT4" ShapeID="_x0000_i1439" DrawAspect="Content" ObjectID="_1634456531" r:id="rId799"/>
        </w:object>
      </w:r>
      <w:r>
        <w:rPr>
          <w:color w:val="000000"/>
          <w:sz w:val="24"/>
        </w:rPr>
        <w:t>.</w:t>
      </w:r>
    </w:p>
    <w:p w:rsidR="00992CBB" w:rsidRDefault="00992CBB" w:rsidP="00992CBB">
      <w:pPr>
        <w:rPr>
          <w:color w:val="000000"/>
          <w:sz w:val="24"/>
        </w:rPr>
      </w:pPr>
      <w:r>
        <w:rPr>
          <w:b/>
          <w:color w:val="000000"/>
          <w:sz w:val="24"/>
        </w:rPr>
        <w:t>34.</w:t>
      </w:r>
      <w:r>
        <w:rPr>
          <w:color w:val="000000"/>
          <w:sz w:val="24"/>
        </w:rPr>
        <w:t xml:space="preserve">  Ta có x + y = 4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+ 2xy + y</w:t>
      </w:r>
      <w:r>
        <w:rPr>
          <w:color w:val="000000"/>
          <w:sz w:val="24"/>
          <w:vertAlign w:val="superscript"/>
        </w:rPr>
        <w:t>2</w:t>
      </w:r>
      <w:r>
        <w:rPr>
          <w:color w:val="000000"/>
          <w:sz w:val="24"/>
        </w:rPr>
        <w:t xml:space="preserve"> = 16. Ta lại có (x – y)</w:t>
      </w:r>
      <w:r>
        <w:rPr>
          <w:color w:val="000000"/>
          <w:sz w:val="24"/>
          <w:vertAlign w:val="superscript"/>
        </w:rPr>
        <w:t>2</w:t>
      </w:r>
      <w:r>
        <w:rPr>
          <w:color w:val="000000"/>
          <w:sz w:val="24"/>
        </w:rPr>
        <w:t xml:space="preserve"> ≥ 0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2xy + y</w:t>
      </w:r>
      <w:r>
        <w:rPr>
          <w:color w:val="000000"/>
          <w:sz w:val="24"/>
          <w:vertAlign w:val="superscript"/>
        </w:rPr>
        <w:t>2</w:t>
      </w:r>
      <w:r>
        <w:rPr>
          <w:color w:val="000000"/>
          <w:sz w:val="24"/>
        </w:rPr>
        <w:t xml:space="preserve"> ≥ 0. Từ đó suy ra 2(x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16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8.  min A = 8 khi và chỉ khi x = y = 2.</w:t>
      </w:r>
    </w:p>
    <w:p w:rsidR="00992CBB" w:rsidRDefault="00992CBB" w:rsidP="00992CBB">
      <w:pPr>
        <w:rPr>
          <w:color w:val="000000"/>
          <w:sz w:val="24"/>
        </w:rPr>
      </w:pPr>
      <w:r>
        <w:rPr>
          <w:b/>
          <w:color w:val="000000"/>
          <w:sz w:val="24"/>
        </w:rPr>
        <w:t>35.</w:t>
      </w:r>
      <w:r>
        <w:rPr>
          <w:color w:val="000000"/>
          <w:sz w:val="24"/>
        </w:rPr>
        <w:t xml:space="preserve">  Áp dụng bất đẳng thức Cauchy cho ba số không âm : </w:t>
      </w:r>
    </w:p>
    <w:p w:rsidR="00992CBB" w:rsidRDefault="00992CBB" w:rsidP="00992CBB">
      <w:pPr>
        <w:jc w:val="center"/>
        <w:rPr>
          <w:color w:val="000000"/>
          <w:sz w:val="24"/>
        </w:rPr>
      </w:pPr>
      <w:r>
        <w:rPr>
          <w:color w:val="000000"/>
          <w:sz w:val="24"/>
        </w:rPr>
        <w:t>1 = x + y + z ≥ 3.</w:t>
      </w:r>
      <w:r>
        <w:rPr>
          <w:color w:val="000000"/>
          <w:position w:val="-12"/>
          <w:sz w:val="24"/>
        </w:rPr>
        <w:object w:dxaOrig="639" w:dyaOrig="420">
          <v:shape id="_x0000_i1440" type="#_x0000_t75" style="width:32.25pt;height:21pt;mso-position-horizontal-relative:page;mso-position-vertical-relative:page" o:ole="">
            <v:imagedata r:id="rId800" o:title=""/>
          </v:shape>
          <o:OLEObject Type="Embed" ProgID="Equation.DSMT4" ShapeID="_x0000_i1440" DrawAspect="Content" ObjectID="_1634456532" r:id="rId801"/>
        </w:object>
      </w:r>
      <w:r>
        <w:rPr>
          <w:color w:val="000000"/>
          <w:sz w:val="24"/>
        </w:rPr>
        <w:t xml:space="preserve">        (1)</w:t>
      </w:r>
    </w:p>
    <w:p w:rsidR="00992CBB" w:rsidRDefault="00992CBB" w:rsidP="00992CBB">
      <w:pPr>
        <w:jc w:val="center"/>
        <w:rPr>
          <w:color w:val="000000"/>
          <w:sz w:val="24"/>
        </w:rPr>
      </w:pPr>
      <w:r>
        <w:rPr>
          <w:color w:val="000000"/>
          <w:sz w:val="24"/>
        </w:rPr>
        <w:t>2 = (x + y) + (y + z) + (z + x) ≥ 3.</w:t>
      </w:r>
      <w:r>
        <w:rPr>
          <w:color w:val="000000"/>
          <w:position w:val="-12"/>
          <w:sz w:val="24"/>
        </w:rPr>
        <w:object w:dxaOrig="2338" w:dyaOrig="420">
          <v:shape id="_x0000_i1441" type="#_x0000_t75" style="width:117pt;height:21pt;mso-position-horizontal-relative:page;mso-position-vertical-relative:page" o:ole="">
            <v:imagedata r:id="rId802" o:title=""/>
          </v:shape>
          <o:OLEObject Type="Embed" ProgID="Equation.DSMT4" ShapeID="_x0000_i1441" DrawAspect="Content" ObjectID="_1634456533" r:id="rId803"/>
        </w:object>
      </w:r>
      <w:r>
        <w:rPr>
          <w:color w:val="000000"/>
          <w:sz w:val="24"/>
        </w:rPr>
        <w:t xml:space="preserve">     (2)</w:t>
      </w:r>
    </w:p>
    <w:p w:rsidR="00992CBB" w:rsidRDefault="00992CBB" w:rsidP="00992CBB">
      <w:pPr>
        <w:rPr>
          <w:color w:val="000000"/>
          <w:sz w:val="24"/>
        </w:rPr>
      </w:pPr>
      <w:r>
        <w:rPr>
          <w:color w:val="000000"/>
          <w:sz w:val="24"/>
        </w:rPr>
        <w:t>Nhân từng vế của (1) với (2)  (do hai vế đều không âm) :  2 ≥ 9.</w:t>
      </w:r>
      <w:r>
        <w:rPr>
          <w:color w:val="000000"/>
          <w:position w:val="-8"/>
          <w:sz w:val="24"/>
        </w:rPr>
        <w:object w:dxaOrig="460" w:dyaOrig="380">
          <v:shape id="_x0000_i1442" type="#_x0000_t75" style="width:23.25pt;height:18.75pt;mso-position-horizontal-relative:page;mso-position-vertical-relative:page" o:ole="">
            <v:imagedata r:id="rId804" o:title=""/>
          </v:shape>
          <o:OLEObject Type="Embed" ProgID="Equation.DSMT4" ShapeID="_x0000_i1442" DrawAspect="Content" ObjectID="_1634456534" r:id="rId805"/>
        </w:object>
      </w:r>
      <w:r>
        <w:rPr>
          <w:color w:val="000000"/>
          <w:sz w:val="24"/>
        </w:rPr>
        <w:t xml:space="preserve">  </w:t>
      </w:r>
      <w:r>
        <w:rPr>
          <w:color w:val="000000"/>
          <w:sz w:val="24"/>
        </w:rPr>
        <w:sym w:font="Symbol" w:char="F0DE"/>
      </w:r>
      <w:r>
        <w:rPr>
          <w:color w:val="000000"/>
          <w:sz w:val="24"/>
        </w:rPr>
        <w:t xml:space="preserve">  A ≤  </w:t>
      </w:r>
      <w:r>
        <w:rPr>
          <w:color w:val="000000"/>
          <w:position w:val="-30"/>
          <w:sz w:val="24"/>
        </w:rPr>
        <w:object w:dxaOrig="580" w:dyaOrig="780">
          <v:shape id="_x0000_i1443" type="#_x0000_t75" style="width:29.25pt;height:39pt;mso-position-horizontal-relative:page;mso-position-vertical-relative:page" o:ole="">
            <v:imagedata r:id="rId806" o:title=""/>
          </v:shape>
          <o:OLEObject Type="Embed" ProgID="Equation.DSMT4" ShapeID="_x0000_i1443" DrawAspect="Content" ObjectID="_1634456535" r:id="rId807"/>
        </w:object>
      </w:r>
    </w:p>
    <w:p w:rsidR="00992CBB" w:rsidRDefault="00992CBB" w:rsidP="00992CBB">
      <w:pPr>
        <w:jc w:val="center"/>
        <w:rPr>
          <w:color w:val="000000"/>
          <w:sz w:val="24"/>
        </w:rPr>
      </w:pPr>
      <w:r>
        <w:rPr>
          <w:color w:val="000000"/>
          <w:sz w:val="24"/>
        </w:rPr>
        <w:t xml:space="preserve">max A = </w:t>
      </w:r>
      <w:r>
        <w:rPr>
          <w:color w:val="000000"/>
          <w:position w:val="-30"/>
          <w:sz w:val="24"/>
        </w:rPr>
        <w:object w:dxaOrig="580" w:dyaOrig="780">
          <v:shape id="_x0000_i1444" type="#_x0000_t75" style="width:29.25pt;height:39pt;mso-position-horizontal-relative:page;mso-position-vertical-relative:page" o:ole="">
            <v:imagedata r:id="rId806" o:title=""/>
          </v:shape>
          <o:OLEObject Type="Embed" ProgID="Equation.DSMT4" ShapeID="_x0000_i1444" DrawAspect="Content" ObjectID="_1634456536" r:id="rId808"/>
        </w:object>
      </w:r>
      <w:r>
        <w:rPr>
          <w:color w:val="000000"/>
          <w:sz w:val="24"/>
        </w:rPr>
        <w:t xml:space="preserve"> khi và chỉ khi x = y = z = </w:t>
      </w:r>
      <w:r>
        <w:rPr>
          <w:color w:val="000000"/>
          <w:position w:val="-26"/>
          <w:sz w:val="24"/>
        </w:rPr>
        <w:object w:dxaOrig="220" w:dyaOrig="680">
          <v:shape id="_x0000_i1445" type="#_x0000_t75" style="width:11.25pt;height:33.75pt;mso-position-horizontal-relative:page;mso-position-vertical-relative:page" o:ole="">
            <v:imagedata r:id="rId809" o:title=""/>
          </v:shape>
          <o:OLEObject Type="Embed" ProgID="Equation.DSMT4" ShapeID="_x0000_i1445" DrawAspect="Content" ObjectID="_1634456537" r:id="rId810"/>
        </w:object>
      </w:r>
      <w:r>
        <w:rPr>
          <w:color w:val="000000"/>
          <w:sz w:val="24"/>
        </w:rPr>
        <w:t>.</w:t>
      </w:r>
    </w:p>
    <w:p w:rsidR="00992CBB" w:rsidRDefault="00992CBB" w:rsidP="00992CBB">
      <w:pPr>
        <w:rPr>
          <w:color w:val="000000"/>
          <w:sz w:val="24"/>
        </w:rPr>
      </w:pPr>
      <w:r>
        <w:rPr>
          <w:b/>
          <w:color w:val="000000"/>
          <w:sz w:val="24"/>
        </w:rPr>
        <w:t>36.</w:t>
      </w:r>
      <w:r>
        <w:rPr>
          <w:color w:val="000000"/>
          <w:sz w:val="24"/>
        </w:rPr>
        <w:t xml:space="preserve">  a)  Có thể.   b, c)  Không thể.</w:t>
      </w:r>
    </w:p>
    <w:p w:rsidR="00992CBB" w:rsidRDefault="00992CBB" w:rsidP="00992CBB">
      <w:pPr>
        <w:rPr>
          <w:color w:val="000000"/>
          <w:sz w:val="24"/>
        </w:rPr>
      </w:pPr>
      <w:r>
        <w:rPr>
          <w:b/>
          <w:color w:val="000000"/>
          <w:sz w:val="24"/>
        </w:rPr>
        <w:t>37.</w:t>
      </w:r>
      <w:r>
        <w:rPr>
          <w:color w:val="000000"/>
          <w:sz w:val="24"/>
        </w:rPr>
        <w:t xml:space="preserve">  Hiệu của vế trái và vế phải bằng (a – b)</w:t>
      </w:r>
      <w:r>
        <w:rPr>
          <w:color w:val="000000"/>
          <w:sz w:val="24"/>
          <w:vertAlign w:val="superscript"/>
        </w:rPr>
        <w:t>2</w:t>
      </w:r>
      <w:r>
        <w:rPr>
          <w:color w:val="000000"/>
          <w:sz w:val="24"/>
        </w:rPr>
        <w:t>(a + b).</w:t>
      </w:r>
    </w:p>
    <w:p w:rsidR="00992CBB" w:rsidRDefault="00992CBB" w:rsidP="00992CBB">
      <w:pPr>
        <w:rPr>
          <w:color w:val="000000"/>
          <w:sz w:val="24"/>
        </w:rPr>
      </w:pPr>
      <w:r>
        <w:rPr>
          <w:b/>
          <w:color w:val="000000"/>
          <w:sz w:val="24"/>
        </w:rPr>
        <w:t>38.</w:t>
      </w:r>
      <w:r>
        <w:rPr>
          <w:color w:val="000000"/>
          <w:sz w:val="24"/>
        </w:rPr>
        <w:t xml:space="preserve">  Áp dụng bất đẳng thức  </w:t>
      </w:r>
      <w:r>
        <w:rPr>
          <w:color w:val="000000"/>
          <w:position w:val="-30"/>
          <w:sz w:val="24"/>
        </w:rPr>
        <w:object w:dxaOrig="1500" w:dyaOrig="720">
          <v:shape id="_x0000_i1446" type="#_x0000_t75" style="width:75pt;height:36pt;mso-position-horizontal-relative:page;mso-position-vertical-relative:page" o:ole="">
            <v:imagedata r:id="rId811" o:title=""/>
          </v:shape>
          <o:OLEObject Type="Embed" ProgID="Equation.DSMT4" ShapeID="_x0000_i1446" DrawAspect="Content" ObjectID="_1634456538" r:id="rId812"/>
        </w:object>
      </w:r>
      <w:r>
        <w:rPr>
          <w:color w:val="000000"/>
          <w:sz w:val="24"/>
        </w:rPr>
        <w:t xml:space="preserve"> với x, y &gt; 0 :</w:t>
      </w:r>
    </w:p>
    <w:p w:rsidR="00992CBB" w:rsidRDefault="00992CBB" w:rsidP="00992CBB">
      <w:pPr>
        <w:jc w:val="center"/>
        <w:rPr>
          <w:color w:val="000000"/>
          <w:sz w:val="24"/>
        </w:rPr>
      </w:pPr>
      <w:r>
        <w:rPr>
          <w:color w:val="000000"/>
          <w:position w:val="-30"/>
          <w:sz w:val="24"/>
        </w:rPr>
        <w:object w:dxaOrig="5640" w:dyaOrig="740">
          <v:shape id="_x0000_i1447" type="#_x0000_t75" style="width:282pt;height:36.75pt;mso-position-horizontal-relative:page;mso-position-vertical-relative:page" o:ole="">
            <v:imagedata r:id="rId813" o:title=""/>
          </v:shape>
          <o:OLEObject Type="Embed" ProgID="Equation.DSMT4" ShapeID="_x0000_i1447" DrawAspect="Content" ObjectID="_1634456539" r:id="rId814"/>
        </w:object>
      </w:r>
      <w:r>
        <w:rPr>
          <w:color w:val="000000"/>
          <w:sz w:val="24"/>
        </w:rPr>
        <w:t xml:space="preserve">    (1)</w:t>
      </w:r>
    </w:p>
    <w:p w:rsidR="00992CBB" w:rsidRDefault="00992CBB" w:rsidP="00992CBB">
      <w:pPr>
        <w:jc w:val="center"/>
        <w:rPr>
          <w:color w:val="000000"/>
          <w:sz w:val="24"/>
        </w:rPr>
      </w:pPr>
      <w:r>
        <w:rPr>
          <w:color w:val="000000"/>
          <w:sz w:val="24"/>
        </w:rPr>
        <w:t xml:space="preserve">Tương tự  </w:t>
      </w:r>
      <w:r>
        <w:rPr>
          <w:color w:val="000000"/>
          <w:position w:val="-30"/>
          <w:sz w:val="24"/>
        </w:rPr>
        <w:object w:dxaOrig="3680" w:dyaOrig="740">
          <v:shape id="_x0000_i1448" type="#_x0000_t75" style="width:183.75pt;height:36.75pt;mso-position-horizontal-relative:page;mso-position-vertical-relative:page" o:ole="">
            <v:imagedata r:id="rId815" o:title=""/>
          </v:shape>
          <o:OLEObject Type="Embed" ProgID="Equation.DSMT4" ShapeID="_x0000_i1448" DrawAspect="Content" ObjectID="_1634456540" r:id="rId816"/>
        </w:object>
      </w:r>
      <w:r>
        <w:rPr>
          <w:color w:val="000000"/>
          <w:sz w:val="24"/>
        </w:rPr>
        <w:t xml:space="preserve">                 (2)</w:t>
      </w:r>
    </w:p>
    <w:p w:rsidR="00992CBB" w:rsidRDefault="00992CBB" w:rsidP="00992CBB">
      <w:pPr>
        <w:rPr>
          <w:color w:val="000000"/>
          <w:sz w:val="24"/>
        </w:rPr>
      </w:pPr>
      <w:r>
        <w:rPr>
          <w:color w:val="000000"/>
          <w:sz w:val="24"/>
        </w:rPr>
        <w:t xml:space="preserve"> Cộng (1) với (2) </w:t>
      </w:r>
      <w:r>
        <w:rPr>
          <w:color w:val="000000"/>
          <w:position w:val="-30"/>
          <w:sz w:val="24"/>
        </w:rPr>
        <w:object w:dxaOrig="7140" w:dyaOrig="740">
          <v:shape id="_x0000_i1449" type="#_x0000_t75" style="width:357pt;height:36.75pt;mso-position-horizontal-relative:page;mso-position-vertical-relative:page" o:ole="">
            <v:imagedata r:id="rId817" o:title=""/>
          </v:shape>
          <o:OLEObject Type="Embed" ProgID="Equation.DSMT4" ShapeID="_x0000_i1449" DrawAspect="Content" ObjectID="_1634456541" r:id="rId818"/>
        </w:object>
      </w:r>
      <w:r>
        <w:rPr>
          <w:color w:val="000000"/>
          <w:sz w:val="24"/>
        </w:rPr>
        <w:t>= 4B</w:t>
      </w:r>
    </w:p>
    <w:p w:rsidR="00992CBB" w:rsidRDefault="00992CBB" w:rsidP="00992CBB">
      <w:pPr>
        <w:rPr>
          <w:color w:val="000000"/>
          <w:sz w:val="24"/>
        </w:rPr>
      </w:pPr>
      <w:r>
        <w:rPr>
          <w:color w:val="000000"/>
          <w:sz w:val="24"/>
        </w:rPr>
        <w:t xml:space="preserve">Cần chứng minh B ≥ </w:t>
      </w:r>
      <w:r>
        <w:rPr>
          <w:color w:val="000000"/>
          <w:position w:val="-26"/>
          <w:sz w:val="24"/>
        </w:rPr>
        <w:object w:dxaOrig="240" w:dyaOrig="680">
          <v:shape id="_x0000_i1450" type="#_x0000_t75" style="width:12pt;height:33.75pt;mso-position-horizontal-relative:page;mso-position-vertical-relative:page" o:ole="">
            <v:imagedata r:id="rId819" o:title=""/>
          </v:shape>
          <o:OLEObject Type="Embed" ProgID="Equation.DSMT4" ShapeID="_x0000_i1450" DrawAspect="Content" ObjectID="_1634456542" r:id="rId820"/>
        </w:object>
      </w:r>
      <w:r>
        <w:rPr>
          <w:color w:val="000000"/>
          <w:sz w:val="24"/>
        </w:rPr>
        <w:t>, bất đẳng thức này tương đương với :</w:t>
      </w:r>
    </w:p>
    <w:p w:rsidR="00992CBB" w:rsidRDefault="00992CBB" w:rsidP="00992CBB">
      <w:pPr>
        <w:jc w:val="center"/>
        <w:rPr>
          <w:color w:val="000000"/>
          <w:sz w:val="24"/>
        </w:rPr>
      </w:pPr>
      <w:r>
        <w:rPr>
          <w:color w:val="000000"/>
          <w:sz w:val="24"/>
        </w:rPr>
        <w:t xml:space="preserve">2B ≥ 1  </w:t>
      </w:r>
      <w:r>
        <w:rPr>
          <w:color w:val="000000"/>
          <w:sz w:val="24"/>
        </w:rPr>
        <w:sym w:font="Symbol" w:char="F0DB"/>
      </w:r>
      <w:r>
        <w:rPr>
          <w:color w:val="000000"/>
          <w:sz w:val="24"/>
        </w:rPr>
        <w:t xml:space="preserve">  2(a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d</w:t>
      </w:r>
      <w:r>
        <w:rPr>
          <w:color w:val="000000"/>
          <w:sz w:val="24"/>
          <w:vertAlign w:val="superscript"/>
        </w:rPr>
        <w:t>2</w:t>
      </w:r>
      <w:r>
        <w:rPr>
          <w:color w:val="000000"/>
          <w:sz w:val="24"/>
        </w:rPr>
        <w:t xml:space="preserve"> + ad + bc + ab + cd) ≥ (a + b + c + d)</w:t>
      </w:r>
      <w:r>
        <w:rPr>
          <w:color w:val="000000"/>
          <w:sz w:val="24"/>
          <w:vertAlign w:val="superscript"/>
        </w:rPr>
        <w:t>2</w:t>
      </w:r>
    </w:p>
    <w:p w:rsidR="00992CBB" w:rsidRDefault="00992CBB" w:rsidP="00992CBB">
      <w:pPr>
        <w:jc w:val="center"/>
        <w:rPr>
          <w:color w:val="000000"/>
          <w:sz w:val="24"/>
        </w:rPr>
      </w:pPr>
      <w:r>
        <w:rPr>
          <w:color w:val="000000"/>
          <w:sz w:val="24"/>
        </w:rPr>
        <w:sym w:font="Symbol" w:char="F0DB"/>
      </w:r>
      <w:r>
        <w:rPr>
          <w:color w:val="000000"/>
          <w:sz w:val="24"/>
        </w:rPr>
        <w:t xml:space="preserve">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d</w:t>
      </w:r>
      <w:r>
        <w:rPr>
          <w:color w:val="000000"/>
          <w:sz w:val="24"/>
          <w:vertAlign w:val="superscript"/>
        </w:rPr>
        <w:t>2</w:t>
      </w:r>
      <w:r>
        <w:rPr>
          <w:color w:val="000000"/>
          <w:sz w:val="24"/>
        </w:rPr>
        <w:t xml:space="preserve"> – 2ac – 2bd ≥ 0  </w:t>
      </w:r>
      <w:r>
        <w:rPr>
          <w:color w:val="000000"/>
          <w:sz w:val="24"/>
        </w:rPr>
        <w:sym w:font="Symbol" w:char="F0DB"/>
      </w:r>
      <w:r>
        <w:rPr>
          <w:color w:val="000000"/>
          <w:sz w:val="24"/>
        </w:rPr>
        <w:t xml:space="preserve">  (a – c)</w:t>
      </w:r>
      <w:r>
        <w:rPr>
          <w:color w:val="000000"/>
          <w:sz w:val="24"/>
          <w:vertAlign w:val="superscript"/>
        </w:rPr>
        <w:t>2</w:t>
      </w:r>
      <w:r>
        <w:rPr>
          <w:color w:val="000000"/>
          <w:sz w:val="24"/>
        </w:rPr>
        <w:t xml:space="preserve"> + (b – d)</w:t>
      </w:r>
      <w:r>
        <w:rPr>
          <w:color w:val="000000"/>
          <w:sz w:val="24"/>
          <w:vertAlign w:val="superscript"/>
        </w:rPr>
        <w:t>2</w:t>
      </w:r>
      <w:r>
        <w:rPr>
          <w:color w:val="000000"/>
          <w:sz w:val="24"/>
        </w:rPr>
        <w:t xml:space="preserve"> ≥ 0 :  đúng.</w:t>
      </w:r>
    </w:p>
    <w:p w:rsidR="00992CBB" w:rsidRDefault="00992CBB" w:rsidP="00992CBB">
      <w:pPr>
        <w:rPr>
          <w:color w:val="000000"/>
          <w:sz w:val="24"/>
        </w:rPr>
      </w:pPr>
      <w:r>
        <w:rPr>
          <w:b/>
          <w:color w:val="000000"/>
          <w:sz w:val="24"/>
        </w:rPr>
        <w:t>39.</w:t>
      </w:r>
      <w:r>
        <w:rPr>
          <w:color w:val="000000"/>
          <w:sz w:val="24"/>
        </w:rPr>
        <w:t xml:space="preserve">  - Nếu 0 ≤  x - </w:t>
      </w:r>
      <w:r>
        <w:rPr>
          <w:color w:val="000000"/>
          <w:position w:val="-14"/>
          <w:sz w:val="24"/>
        </w:rPr>
        <w:object w:dxaOrig="380" w:dyaOrig="420">
          <v:shape id="_x0000_i1451" type="#_x0000_t75" style="width:18.75pt;height:21pt;mso-position-horizontal-relative:page;mso-position-vertical-relative:page" o:ole="">
            <v:imagedata r:id="rId821" o:title=""/>
          </v:shape>
          <o:OLEObject Type="Embed" ProgID="Equation.DSMT4" ShapeID="_x0000_i1451" DrawAspect="Content" ObjectID="_1634456543" r:id="rId822"/>
        </w:object>
      </w:r>
      <w:r>
        <w:rPr>
          <w:color w:val="000000"/>
          <w:sz w:val="24"/>
        </w:rPr>
        <w:t xml:space="preserve"> &lt; ½  thì 0 ≤  2x - 2</w:t>
      </w:r>
      <w:r>
        <w:rPr>
          <w:color w:val="000000"/>
          <w:position w:val="-14"/>
          <w:sz w:val="24"/>
        </w:rPr>
        <w:object w:dxaOrig="380" w:dyaOrig="420">
          <v:shape id="_x0000_i1452" type="#_x0000_t75" style="width:18.75pt;height:21pt;mso-position-horizontal-relative:page;mso-position-vertical-relative:page" o:ole="">
            <v:imagedata r:id="rId821" o:title=""/>
          </v:shape>
          <o:OLEObject Type="Embed" ProgID="Equation.DSMT4" ShapeID="_x0000_i1452" DrawAspect="Content" ObjectID="_1634456544" r:id="rId823"/>
        </w:object>
      </w:r>
      <w:r>
        <w:rPr>
          <w:color w:val="000000"/>
          <w:sz w:val="24"/>
        </w:rPr>
        <w:t xml:space="preserve"> &lt; 1 nên </w:t>
      </w:r>
      <w:r>
        <w:rPr>
          <w:color w:val="000000"/>
          <w:position w:val="-14"/>
          <w:sz w:val="24"/>
        </w:rPr>
        <w:object w:dxaOrig="519" w:dyaOrig="420">
          <v:shape id="_x0000_i1453" type="#_x0000_t75" style="width:26.25pt;height:21pt;mso-position-horizontal-relative:page;mso-position-vertical-relative:page" o:ole="">
            <v:imagedata r:id="rId824" o:title=""/>
          </v:shape>
          <o:OLEObject Type="Embed" ProgID="Equation.DSMT4" ShapeID="_x0000_i1453" DrawAspect="Content" ObjectID="_1634456545" r:id="rId825"/>
        </w:object>
      </w:r>
      <w:r>
        <w:rPr>
          <w:color w:val="000000"/>
          <w:sz w:val="24"/>
        </w:rPr>
        <w:t xml:space="preserve">  =  2</w:t>
      </w:r>
      <w:r>
        <w:rPr>
          <w:color w:val="000000"/>
          <w:position w:val="-14"/>
          <w:sz w:val="24"/>
        </w:rPr>
        <w:object w:dxaOrig="380" w:dyaOrig="420">
          <v:shape id="_x0000_i1454" type="#_x0000_t75" style="width:18.75pt;height:21pt;mso-position-horizontal-relative:page;mso-position-vertical-relative:page" o:ole="">
            <v:imagedata r:id="rId821" o:title=""/>
          </v:shape>
          <o:OLEObject Type="Embed" ProgID="Equation.DSMT4" ShapeID="_x0000_i1454" DrawAspect="Content" ObjectID="_1634456546" r:id="rId826"/>
        </w:object>
      </w:r>
      <w:r>
        <w:rPr>
          <w:color w:val="000000"/>
          <w:sz w:val="24"/>
        </w:rPr>
        <w:t xml:space="preserve">. </w:t>
      </w:r>
    </w:p>
    <w:p w:rsidR="00992CBB" w:rsidRDefault="00992CBB" w:rsidP="00992CBB">
      <w:pPr>
        <w:rPr>
          <w:color w:val="000000"/>
          <w:sz w:val="24"/>
        </w:rPr>
      </w:pPr>
      <w:r>
        <w:rPr>
          <w:color w:val="000000"/>
          <w:sz w:val="24"/>
        </w:rPr>
        <w:lastRenderedPageBreak/>
        <w:t xml:space="preserve">- Nếu ½ ≤  x - </w:t>
      </w:r>
      <w:r>
        <w:rPr>
          <w:color w:val="000000"/>
          <w:position w:val="-14"/>
          <w:sz w:val="24"/>
        </w:rPr>
        <w:object w:dxaOrig="380" w:dyaOrig="420">
          <v:shape id="_x0000_i1455" type="#_x0000_t75" style="width:18.75pt;height:21pt;mso-position-horizontal-relative:page;mso-position-vertical-relative:page" o:ole="">
            <v:imagedata r:id="rId821" o:title=""/>
          </v:shape>
          <o:OLEObject Type="Embed" ProgID="Equation.DSMT4" ShapeID="_x0000_i1455" DrawAspect="Content" ObjectID="_1634456547" r:id="rId827"/>
        </w:object>
      </w:r>
      <w:r>
        <w:rPr>
          <w:color w:val="000000"/>
          <w:sz w:val="24"/>
        </w:rPr>
        <w:t xml:space="preserve"> &lt; 1 thì 1 ≤ 2x - 2</w:t>
      </w:r>
      <w:r>
        <w:rPr>
          <w:color w:val="000000"/>
          <w:position w:val="-14"/>
          <w:sz w:val="24"/>
        </w:rPr>
        <w:object w:dxaOrig="380" w:dyaOrig="420">
          <v:shape id="_x0000_i1456" type="#_x0000_t75" style="width:18.75pt;height:21pt;mso-position-horizontal-relative:page;mso-position-vertical-relative:page" o:ole="">
            <v:imagedata r:id="rId821" o:title=""/>
          </v:shape>
          <o:OLEObject Type="Embed" ProgID="Equation.DSMT4" ShapeID="_x0000_i1456" DrawAspect="Content" ObjectID="_1634456548" r:id="rId828"/>
        </w:object>
      </w:r>
      <w:r>
        <w:rPr>
          <w:color w:val="000000"/>
          <w:sz w:val="24"/>
        </w:rPr>
        <w:t xml:space="preserve"> &lt; 2  </w:t>
      </w:r>
      <w:r>
        <w:rPr>
          <w:color w:val="000000"/>
          <w:sz w:val="24"/>
        </w:rPr>
        <w:sym w:font="Symbol" w:char="F0DE"/>
      </w:r>
      <w:r>
        <w:rPr>
          <w:color w:val="000000"/>
          <w:sz w:val="24"/>
        </w:rPr>
        <w:t xml:space="preserve">  0 ≤ 2x – (2</w:t>
      </w:r>
      <w:r>
        <w:rPr>
          <w:color w:val="000000"/>
          <w:position w:val="-14"/>
          <w:sz w:val="24"/>
        </w:rPr>
        <w:object w:dxaOrig="380" w:dyaOrig="420">
          <v:shape id="_x0000_i1457" type="#_x0000_t75" style="width:18.75pt;height:21pt;mso-position-horizontal-relative:page;mso-position-vertical-relative:page" o:ole="">
            <v:imagedata r:id="rId821" o:title=""/>
          </v:shape>
          <o:OLEObject Type="Embed" ProgID="Equation.DSMT4" ShapeID="_x0000_i1457" DrawAspect="Content" ObjectID="_1634456549" r:id="rId829"/>
        </w:object>
      </w:r>
      <w:r>
        <w:rPr>
          <w:color w:val="000000"/>
          <w:sz w:val="24"/>
        </w:rPr>
        <w:t xml:space="preserve"> + 1) &lt; 1  </w:t>
      </w:r>
      <w:r>
        <w:rPr>
          <w:color w:val="000000"/>
          <w:sz w:val="24"/>
        </w:rPr>
        <w:sym w:font="Symbol" w:char="F0DE"/>
      </w:r>
      <w:r>
        <w:rPr>
          <w:color w:val="000000"/>
          <w:sz w:val="24"/>
        </w:rPr>
        <w:t xml:space="preserve"> </w:t>
      </w:r>
      <w:r>
        <w:rPr>
          <w:color w:val="000000"/>
          <w:position w:val="-14"/>
          <w:sz w:val="24"/>
        </w:rPr>
        <w:object w:dxaOrig="519" w:dyaOrig="420">
          <v:shape id="_x0000_i1458" type="#_x0000_t75" style="width:26.25pt;height:21pt;mso-position-horizontal-relative:page;mso-position-vertical-relative:page" o:ole="">
            <v:imagedata r:id="rId824" o:title=""/>
          </v:shape>
          <o:OLEObject Type="Embed" ProgID="Equation.DSMT4" ShapeID="_x0000_i1458" DrawAspect="Content" ObjectID="_1634456550" r:id="rId830"/>
        </w:object>
      </w:r>
      <w:r>
        <w:rPr>
          <w:color w:val="000000"/>
          <w:sz w:val="24"/>
        </w:rPr>
        <w:t xml:space="preserve"> = 2</w:t>
      </w:r>
      <w:r>
        <w:rPr>
          <w:color w:val="000000"/>
          <w:position w:val="-14"/>
          <w:sz w:val="24"/>
        </w:rPr>
        <w:object w:dxaOrig="380" w:dyaOrig="420">
          <v:shape id="_x0000_i1459" type="#_x0000_t75" style="width:18.75pt;height:21pt;mso-position-horizontal-relative:page;mso-position-vertical-relative:page" o:ole="">
            <v:imagedata r:id="rId821" o:title=""/>
          </v:shape>
          <o:OLEObject Type="Embed" ProgID="Equation.DSMT4" ShapeID="_x0000_i1459" DrawAspect="Content" ObjectID="_1634456551" r:id="rId831"/>
        </w:object>
      </w:r>
      <w:r>
        <w:rPr>
          <w:color w:val="000000"/>
          <w:sz w:val="24"/>
        </w:rPr>
        <w:t xml:space="preserve"> + 1</w:t>
      </w:r>
    </w:p>
    <w:p w:rsidR="00992CBB" w:rsidRDefault="00992CBB" w:rsidP="00992CBB">
      <w:pPr>
        <w:rPr>
          <w:color w:val="000000"/>
          <w:sz w:val="24"/>
        </w:rPr>
      </w:pPr>
      <w:r>
        <w:rPr>
          <w:b/>
          <w:color w:val="000000"/>
          <w:sz w:val="24"/>
        </w:rPr>
        <w:t xml:space="preserve">40.  </w:t>
      </w:r>
      <w:r>
        <w:rPr>
          <w:color w:val="000000"/>
          <w:sz w:val="24"/>
        </w:rPr>
        <w:t xml:space="preserve">Ta sẽ chứng minh tồn tại các số tự nhiên m, p sao cho : </w:t>
      </w:r>
    </w:p>
    <w:p w:rsidR="00992CBB" w:rsidRDefault="00992CBB" w:rsidP="00992CBB">
      <w:pPr>
        <w:jc w:val="center"/>
        <w:rPr>
          <w:color w:val="000000"/>
          <w:sz w:val="24"/>
        </w:rPr>
      </w:pPr>
      <w:r>
        <w:rPr>
          <w:color w:val="000000"/>
          <w:position w:val="-36"/>
          <w:sz w:val="24"/>
        </w:rPr>
        <w:object w:dxaOrig="1240" w:dyaOrig="600">
          <v:shape id="_x0000_i1460" type="#_x0000_t75" style="width:62.25pt;height:30pt;mso-position-horizontal-relative:page;mso-position-vertical-relative:page" o:ole="">
            <v:imagedata r:id="rId832" o:title=""/>
          </v:shape>
          <o:OLEObject Type="Embed" ProgID="Equation.DSMT4" ShapeID="_x0000_i1460" DrawAspect="Content" ObjectID="_1634456552" r:id="rId833"/>
        </w:object>
      </w:r>
      <w:r>
        <w:rPr>
          <w:color w:val="000000"/>
          <w:sz w:val="24"/>
        </w:rPr>
        <w:t xml:space="preserve"> ≤ a + 15p &lt; </w:t>
      </w:r>
      <w:r>
        <w:rPr>
          <w:color w:val="000000"/>
          <w:position w:val="-36"/>
          <w:sz w:val="24"/>
        </w:rPr>
        <w:object w:dxaOrig="1240" w:dyaOrig="600">
          <v:shape id="_x0000_i1461" type="#_x0000_t75" style="width:62.25pt;height:30pt;mso-position-horizontal-relative:page;mso-position-vertical-relative:page" o:ole="">
            <v:imagedata r:id="rId834" o:title=""/>
          </v:shape>
          <o:OLEObject Type="Embed" ProgID="Equation.DSMT4" ShapeID="_x0000_i1461" DrawAspect="Content" ObjectID="_1634456553" r:id="rId835"/>
        </w:object>
      </w:r>
    </w:p>
    <w:p w:rsidR="00992CBB" w:rsidRDefault="00992CBB" w:rsidP="00992CBB">
      <w:pPr>
        <w:rPr>
          <w:color w:val="000000"/>
          <w:sz w:val="24"/>
        </w:rPr>
      </w:pPr>
      <w:r>
        <w:rPr>
          <w:color w:val="000000"/>
          <w:sz w:val="24"/>
        </w:rPr>
        <w:t xml:space="preserve">Tức là 96 ≤ </w:t>
      </w:r>
      <w:r>
        <w:rPr>
          <w:color w:val="000000"/>
          <w:position w:val="-26"/>
          <w:sz w:val="24"/>
        </w:rPr>
        <w:object w:dxaOrig="1200" w:dyaOrig="680">
          <v:shape id="_x0000_i1462" type="#_x0000_t75" style="width:60pt;height:33.75pt;mso-position-horizontal-relative:page;mso-position-vertical-relative:page" o:ole="">
            <v:imagedata r:id="rId836" o:title=""/>
          </v:shape>
          <o:OLEObject Type="Embed" ProgID="Equation.DSMT4" ShapeID="_x0000_i1462" DrawAspect="Content" ObjectID="_1634456554" r:id="rId837"/>
        </w:object>
      </w:r>
      <w:r>
        <w:rPr>
          <w:color w:val="000000"/>
          <w:sz w:val="24"/>
        </w:rPr>
        <w:t xml:space="preserve"> &lt; 97    (1).  Gọi a + 15 là số có k chữ số : 10</w:t>
      </w:r>
      <w:r>
        <w:rPr>
          <w:color w:val="000000"/>
          <w:sz w:val="24"/>
          <w:vertAlign w:val="superscript"/>
        </w:rPr>
        <w:t>k – 1</w:t>
      </w:r>
      <w:r>
        <w:rPr>
          <w:color w:val="000000"/>
          <w:sz w:val="24"/>
        </w:rPr>
        <w:t xml:space="preserve"> ≤  a + 15 &lt; 10</w:t>
      </w:r>
      <w:r>
        <w:rPr>
          <w:color w:val="000000"/>
          <w:sz w:val="24"/>
          <w:vertAlign w:val="superscript"/>
        </w:rPr>
        <w:t>k</w:t>
      </w:r>
    </w:p>
    <w:p w:rsidR="00992CBB" w:rsidRDefault="00992CBB" w:rsidP="00992CBB">
      <w:pPr>
        <w:rPr>
          <w:color w:val="000000"/>
          <w:sz w:val="24"/>
        </w:rPr>
      </w:pPr>
      <w:r>
        <w:rPr>
          <w:color w:val="000000"/>
          <w:sz w:val="24"/>
        </w:rPr>
        <w:sym w:font="Symbol" w:char="F0DE"/>
      </w:r>
      <w:r>
        <w:rPr>
          <w:color w:val="000000"/>
          <w:sz w:val="24"/>
        </w:rPr>
        <w:t xml:space="preserve">  </w:t>
      </w:r>
      <w:r>
        <w:rPr>
          <w:color w:val="000000"/>
          <w:position w:val="-26"/>
          <w:sz w:val="24"/>
        </w:rPr>
        <w:object w:dxaOrig="2020" w:dyaOrig="680">
          <v:shape id="_x0000_i1463" type="#_x0000_t75" style="width:101.25pt;height:33.75pt;mso-position-horizontal-relative:page;mso-position-vertical-relative:page" o:ole="">
            <v:imagedata r:id="rId838" o:title=""/>
          </v:shape>
          <o:OLEObject Type="Embed" ProgID="Equation.DSMT4" ShapeID="_x0000_i1463" DrawAspect="Content" ObjectID="_1634456556" r:id="rId839"/>
        </w:object>
      </w:r>
      <w:r>
        <w:rPr>
          <w:color w:val="000000"/>
          <w:sz w:val="24"/>
        </w:rPr>
        <w:t xml:space="preserve">   (2).  Đặt  </w:t>
      </w:r>
      <w:r>
        <w:rPr>
          <w:color w:val="000000"/>
          <w:position w:val="-26"/>
          <w:sz w:val="24"/>
        </w:rPr>
        <w:object w:dxaOrig="1640" w:dyaOrig="680">
          <v:shape id="_x0000_i1464" type="#_x0000_t75" style="width:81.75pt;height:33.75pt;mso-position-horizontal-relative:page;mso-position-vertical-relative:page" o:ole="">
            <v:imagedata r:id="rId840" o:title=""/>
          </v:shape>
          <o:OLEObject Type="Embed" ProgID="Equation.DSMT4" ShapeID="_x0000_i1464" DrawAspect="Content" ObjectID="_1634456557" r:id="rId841"/>
        </w:object>
      </w:r>
      <w:r>
        <w:rPr>
          <w:color w:val="000000"/>
          <w:sz w:val="24"/>
        </w:rPr>
        <w:t>.  Theo (2) ta có x</w:t>
      </w:r>
      <w:r>
        <w:rPr>
          <w:color w:val="000000"/>
          <w:sz w:val="24"/>
          <w:vertAlign w:val="subscript"/>
        </w:rPr>
        <w:t>1</w:t>
      </w:r>
      <w:r>
        <w:rPr>
          <w:color w:val="000000"/>
          <w:sz w:val="24"/>
        </w:rPr>
        <w:t xml:space="preserve"> &lt; 1 và </w:t>
      </w:r>
      <w:r>
        <w:rPr>
          <w:color w:val="000000"/>
          <w:position w:val="-26"/>
          <w:sz w:val="24"/>
        </w:rPr>
        <w:object w:dxaOrig="480" w:dyaOrig="680">
          <v:shape id="_x0000_i1465" type="#_x0000_t75" style="width:24pt;height:33.75pt;mso-position-horizontal-relative:page;mso-position-vertical-relative:page" o:ole="">
            <v:imagedata r:id="rId842" o:title=""/>
          </v:shape>
          <o:OLEObject Type="Embed" ProgID="Equation.DSMT4" ShapeID="_x0000_i1465" DrawAspect="Content" ObjectID="_1634456558" r:id="rId843"/>
        </w:object>
      </w:r>
      <w:r>
        <w:rPr>
          <w:color w:val="000000"/>
          <w:sz w:val="24"/>
        </w:rPr>
        <w:t xml:space="preserve"> &lt; 1.</w:t>
      </w:r>
    </w:p>
    <w:p w:rsidR="00992CBB" w:rsidRDefault="00992CBB" w:rsidP="00992CBB">
      <w:pPr>
        <w:rPr>
          <w:color w:val="000000"/>
          <w:sz w:val="24"/>
        </w:rPr>
      </w:pPr>
      <w:r>
        <w:rPr>
          <w:color w:val="000000"/>
          <w:sz w:val="24"/>
        </w:rPr>
        <w:t>Cho n nhận lần lượt các giá trị 2, 3, 4, …, các giá trị của x</w:t>
      </w:r>
      <w:r>
        <w:rPr>
          <w:color w:val="000000"/>
          <w:sz w:val="24"/>
          <w:vertAlign w:val="subscript"/>
        </w:rPr>
        <w:t>n</w:t>
      </w:r>
      <w:r>
        <w:rPr>
          <w:color w:val="000000"/>
          <w:sz w:val="24"/>
        </w:rPr>
        <w:t xml:space="preserve"> tăng dần, mỗi lần tăng không quá 1 đơn vị, khi đó </w:t>
      </w:r>
      <w:r>
        <w:rPr>
          <w:color w:val="000000"/>
          <w:position w:val="-14"/>
          <w:sz w:val="24"/>
        </w:rPr>
        <w:object w:dxaOrig="499" w:dyaOrig="420">
          <v:shape id="_x0000_i1466" type="#_x0000_t75" style="width:24.75pt;height:21pt;mso-position-horizontal-relative:page;mso-position-vertical-relative:page" o:ole="">
            <v:imagedata r:id="rId844" o:title=""/>
          </v:shape>
          <o:OLEObject Type="Embed" ProgID="Equation.DSMT4" ShapeID="_x0000_i1466" DrawAspect="Content" ObjectID="_1634456559" r:id="rId845"/>
        </w:object>
      </w:r>
      <w:r>
        <w:rPr>
          <w:color w:val="000000"/>
          <w:sz w:val="24"/>
        </w:rPr>
        <w:t xml:space="preserve"> sẽ trải qua các giá trị 1, 2, 3, … Đến một lúc nào đó ta có </w:t>
      </w:r>
      <w:r>
        <w:rPr>
          <w:color w:val="000000"/>
          <w:position w:val="-18"/>
          <w:sz w:val="24"/>
        </w:rPr>
        <w:object w:dxaOrig="560" w:dyaOrig="480">
          <v:shape id="_x0000_i1467" type="#_x0000_t75" style="width:27.75pt;height:24pt;mso-position-horizontal-relative:page;mso-position-vertical-relative:page" o:ole="">
            <v:imagedata r:id="rId846" o:title=""/>
          </v:shape>
          <o:OLEObject Type="Embed" ProgID="Equation.DSMT4" ShapeID="_x0000_i1467" DrawAspect="Content" ObjectID="_1634456560" r:id="rId847"/>
        </w:object>
      </w:r>
      <w:r>
        <w:rPr>
          <w:color w:val="000000"/>
          <w:sz w:val="24"/>
        </w:rPr>
        <w:t xml:space="preserve"> = 96. Khi đó 96 ≤ x</w:t>
      </w:r>
      <w:r>
        <w:rPr>
          <w:color w:val="000000"/>
          <w:sz w:val="24"/>
          <w:vertAlign w:val="subscript"/>
        </w:rPr>
        <w:t>p</w:t>
      </w:r>
      <w:r>
        <w:rPr>
          <w:color w:val="000000"/>
          <w:sz w:val="24"/>
        </w:rPr>
        <w:t xml:space="preserve"> &lt; 97 tức là 96 ≤  </w:t>
      </w:r>
      <w:r>
        <w:rPr>
          <w:color w:val="000000"/>
          <w:position w:val="-26"/>
          <w:sz w:val="24"/>
        </w:rPr>
        <w:object w:dxaOrig="1140" w:dyaOrig="680">
          <v:shape id="_x0000_i1468" type="#_x0000_t75" style="width:57pt;height:33.75pt;mso-position-horizontal-relative:page;mso-position-vertical-relative:page" o:ole="">
            <v:imagedata r:id="rId848" o:title=""/>
          </v:shape>
          <o:OLEObject Type="Embed" ProgID="Equation.DSMT4" ShapeID="_x0000_i1468" DrawAspect="Content" ObjectID="_1634456561" r:id="rId849"/>
        </w:object>
      </w:r>
      <w:r>
        <w:rPr>
          <w:color w:val="000000"/>
          <w:sz w:val="24"/>
        </w:rPr>
        <w:t xml:space="preserve"> &lt; 97. Bất đẳng thức (1) được chứng minh.</w:t>
      </w:r>
    </w:p>
    <w:p w:rsidR="00992CBB" w:rsidRDefault="00992CBB" w:rsidP="00992CBB">
      <w:pPr>
        <w:rPr>
          <w:color w:val="000000"/>
          <w:sz w:val="24"/>
        </w:rPr>
      </w:pPr>
      <w:r>
        <w:rPr>
          <w:b/>
          <w:color w:val="000000"/>
          <w:sz w:val="24"/>
        </w:rPr>
        <w:t>42.  a)</w:t>
      </w:r>
      <w:r>
        <w:rPr>
          <w:color w:val="000000"/>
          <w:sz w:val="24"/>
        </w:rPr>
        <w:t xml:space="preserve">  Do hai vế của bất đẳng thức không âm nên ta có :</w:t>
      </w:r>
    </w:p>
    <w:p w:rsidR="00992CBB" w:rsidRDefault="00992CBB" w:rsidP="00992CBB">
      <w:pPr>
        <w:rPr>
          <w:color w:val="000000"/>
          <w:sz w:val="24"/>
        </w:rPr>
      </w:pPr>
      <w:r>
        <w:rPr>
          <w:color w:val="000000"/>
          <w:sz w:val="24"/>
        </w:rPr>
        <w:tab/>
        <w:t xml:space="preserve">| A + B |  ≤  | A | + | B |  </w:t>
      </w:r>
      <w:r>
        <w:rPr>
          <w:color w:val="000000"/>
          <w:sz w:val="24"/>
        </w:rPr>
        <w:sym w:font="Symbol" w:char="F0DB"/>
      </w:r>
      <w:r>
        <w:rPr>
          <w:color w:val="000000"/>
          <w:sz w:val="24"/>
        </w:rPr>
        <w:t xml:space="preserve">  | A + B |</w:t>
      </w:r>
      <w:r>
        <w:rPr>
          <w:color w:val="000000"/>
          <w:sz w:val="24"/>
          <w:vertAlign w:val="superscript"/>
        </w:rPr>
        <w:t>2</w:t>
      </w:r>
      <w:r>
        <w:rPr>
          <w:color w:val="000000"/>
          <w:sz w:val="24"/>
        </w:rPr>
        <w:t xml:space="preserve"> ≤  ( | A | + | B | )</w:t>
      </w:r>
      <w:r>
        <w:rPr>
          <w:color w:val="000000"/>
          <w:sz w:val="24"/>
          <w:vertAlign w:val="superscript"/>
        </w:rPr>
        <w:t>2</w:t>
      </w:r>
    </w:p>
    <w:p w:rsidR="00992CBB" w:rsidRDefault="00992CBB" w:rsidP="00992CBB">
      <w:pPr>
        <w:rPr>
          <w:color w:val="000000"/>
          <w:sz w:val="24"/>
        </w:rPr>
      </w:pPr>
      <w:r>
        <w:rPr>
          <w:color w:val="000000"/>
          <w:sz w:val="24"/>
        </w:rPr>
        <w:sym w:font="Symbol" w:char="F0DB"/>
      </w:r>
      <w:r>
        <w:rPr>
          <w:color w:val="000000"/>
          <w:sz w:val="24"/>
        </w:rPr>
        <w:tab/>
        <w:t>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+ 2AB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+ 2| AB |  </w:t>
      </w:r>
      <w:r>
        <w:rPr>
          <w:color w:val="000000"/>
          <w:sz w:val="24"/>
        </w:rPr>
        <w:sym w:font="Symbol" w:char="F0DB"/>
      </w:r>
      <w:r>
        <w:rPr>
          <w:color w:val="000000"/>
          <w:sz w:val="24"/>
        </w:rPr>
        <w:t xml:space="preserve">  AB  ≤  | AB |   (bất đẳng thức đúng)</w:t>
      </w:r>
    </w:p>
    <w:p w:rsidR="00992CBB" w:rsidRDefault="00992CBB" w:rsidP="00992CBB">
      <w:pPr>
        <w:rPr>
          <w:color w:val="000000"/>
          <w:sz w:val="24"/>
        </w:rPr>
      </w:pPr>
      <w:r>
        <w:rPr>
          <w:color w:val="000000"/>
          <w:sz w:val="24"/>
        </w:rPr>
        <w:t>Dấu “ = “ xảy ra khi AB ≥ 0.</w:t>
      </w:r>
    </w:p>
    <w:p w:rsidR="00992CBB" w:rsidRDefault="00992CBB" w:rsidP="00992CBB">
      <w:pPr>
        <w:rPr>
          <w:color w:val="000000"/>
          <w:sz w:val="24"/>
        </w:rPr>
      </w:pPr>
      <w:r>
        <w:rPr>
          <w:b/>
          <w:color w:val="000000"/>
          <w:sz w:val="24"/>
        </w:rPr>
        <w:t>b)</w:t>
      </w:r>
      <w:r>
        <w:rPr>
          <w:color w:val="000000"/>
          <w:sz w:val="24"/>
        </w:rPr>
        <w:t xml:space="preserve">  Ta có : M = | x + 2 | + | x – 3 | = | x + 2 | + | 3 – x | ≥ | x + 2 + 3 – x | = 5.</w:t>
      </w:r>
    </w:p>
    <w:p w:rsidR="00992CBB" w:rsidRDefault="00992CBB" w:rsidP="00992CBB">
      <w:pPr>
        <w:rPr>
          <w:color w:val="000000"/>
          <w:sz w:val="24"/>
        </w:rPr>
      </w:pPr>
      <w:r>
        <w:rPr>
          <w:color w:val="000000"/>
          <w:sz w:val="24"/>
        </w:rPr>
        <w:t xml:space="preserve">Dấu “ = “ xảy ra khi và chỉ khi (x + 2)(3 – x) ≥ 0  </w:t>
      </w:r>
      <w:r>
        <w:rPr>
          <w:color w:val="000000"/>
          <w:sz w:val="24"/>
        </w:rPr>
        <w:sym w:font="Symbol" w:char="F0DB"/>
      </w:r>
      <w:r>
        <w:rPr>
          <w:color w:val="000000"/>
          <w:sz w:val="24"/>
        </w:rPr>
        <w:t xml:space="preserve">  -2 ≤ x ≤ 3 (lập bảng xét dấu)</w:t>
      </w:r>
    </w:p>
    <w:p w:rsidR="00992CBB" w:rsidRDefault="00992CBB" w:rsidP="00992CBB">
      <w:pPr>
        <w:rPr>
          <w:color w:val="000000"/>
          <w:sz w:val="24"/>
        </w:rPr>
      </w:pPr>
      <w:r>
        <w:rPr>
          <w:color w:val="000000"/>
          <w:sz w:val="24"/>
        </w:rPr>
        <w:t xml:space="preserve">Vậy  min M = 5  </w:t>
      </w:r>
      <w:r>
        <w:rPr>
          <w:color w:val="000000"/>
          <w:sz w:val="24"/>
        </w:rPr>
        <w:sym w:font="Symbol" w:char="F0DB"/>
      </w:r>
      <w:r>
        <w:rPr>
          <w:color w:val="000000"/>
          <w:sz w:val="24"/>
        </w:rPr>
        <w:t xml:space="preserve">  -2 ≤ x ≤ 3.</w:t>
      </w:r>
    </w:p>
    <w:p w:rsidR="00992CBB" w:rsidRDefault="00992CBB" w:rsidP="00992CBB">
      <w:pPr>
        <w:rPr>
          <w:color w:val="000000"/>
          <w:sz w:val="24"/>
        </w:rPr>
      </w:pPr>
      <w:r>
        <w:rPr>
          <w:b/>
          <w:color w:val="000000"/>
          <w:sz w:val="24"/>
        </w:rPr>
        <w:t>c)</w:t>
      </w:r>
      <w:r>
        <w:rPr>
          <w:color w:val="000000"/>
          <w:sz w:val="24"/>
        </w:rPr>
        <w:t xml:space="preserve">  Phương trình đã cho  </w:t>
      </w:r>
      <w:r>
        <w:rPr>
          <w:color w:val="000000"/>
          <w:sz w:val="24"/>
        </w:rPr>
        <w:sym w:font="Symbol" w:char="F0DB"/>
      </w:r>
      <w:r>
        <w:rPr>
          <w:color w:val="000000"/>
          <w:sz w:val="24"/>
        </w:rPr>
        <w:t xml:space="preserve">  | 2x + 5 | + | x – 4 | = | x + 9 | = | 2x + 5 + 4 – x |</w:t>
      </w:r>
    </w:p>
    <w:p w:rsidR="00992CBB" w:rsidRDefault="00992CBB" w:rsidP="00992CBB">
      <w:pPr>
        <w:rPr>
          <w:color w:val="000000"/>
          <w:sz w:val="24"/>
        </w:rPr>
      </w:pPr>
      <w:r>
        <w:rPr>
          <w:color w:val="000000"/>
          <w:sz w:val="24"/>
        </w:rPr>
        <w:tab/>
      </w:r>
      <w:r>
        <w:rPr>
          <w:color w:val="000000"/>
          <w:sz w:val="24"/>
        </w:rPr>
        <w:sym w:font="Symbol" w:char="F0DB"/>
      </w:r>
      <w:r>
        <w:rPr>
          <w:color w:val="000000"/>
          <w:sz w:val="24"/>
        </w:rPr>
        <w:t xml:space="preserve">  (2x + 5)(4 – x)  ≥  0  </w:t>
      </w:r>
      <w:r>
        <w:rPr>
          <w:color w:val="000000"/>
          <w:sz w:val="24"/>
        </w:rPr>
        <w:sym w:font="Symbol" w:char="F0DB"/>
      </w:r>
      <w:r>
        <w:rPr>
          <w:color w:val="000000"/>
          <w:sz w:val="24"/>
        </w:rPr>
        <w:t xml:space="preserve">  -5/2 ≤ x ≤ 4</w:t>
      </w:r>
    </w:p>
    <w:p w:rsidR="00992CBB" w:rsidRDefault="00992CBB" w:rsidP="00992CBB">
      <w:pPr>
        <w:rPr>
          <w:color w:val="000000"/>
          <w:sz w:val="24"/>
        </w:rPr>
      </w:pPr>
      <w:r>
        <w:rPr>
          <w:b/>
          <w:color w:val="000000"/>
          <w:sz w:val="24"/>
        </w:rPr>
        <w:t>43.</w:t>
      </w:r>
      <w:r>
        <w:rPr>
          <w:color w:val="000000"/>
          <w:sz w:val="24"/>
        </w:rPr>
        <w:t xml:space="preserve">  Điều kiện tồn tại của phương trình :  x</w:t>
      </w:r>
      <w:r>
        <w:rPr>
          <w:color w:val="000000"/>
          <w:sz w:val="24"/>
          <w:vertAlign w:val="superscript"/>
        </w:rPr>
        <w:t>2</w:t>
      </w:r>
      <w:r>
        <w:rPr>
          <w:color w:val="000000"/>
          <w:sz w:val="24"/>
        </w:rPr>
        <w:t xml:space="preserve"> – 4x – 5 ≥ 0  </w:t>
      </w:r>
      <w:r>
        <w:rPr>
          <w:color w:val="000000"/>
          <w:sz w:val="24"/>
        </w:rPr>
        <w:sym w:font="Symbol" w:char="F0DB"/>
      </w:r>
      <w:r>
        <w:rPr>
          <w:color w:val="000000"/>
          <w:sz w:val="24"/>
        </w:rPr>
        <w:t xml:space="preserve">  </w:t>
      </w:r>
      <w:r>
        <w:rPr>
          <w:color w:val="000000"/>
          <w:position w:val="-34"/>
          <w:sz w:val="24"/>
        </w:rPr>
        <w:object w:dxaOrig="840" w:dyaOrig="800">
          <v:shape id="_x0000_i1469" type="#_x0000_t75" style="width:42pt;height:39.75pt;mso-position-horizontal-relative:page;mso-position-vertical-relative:page" o:ole="">
            <v:imagedata r:id="rId850" o:title=""/>
          </v:shape>
          <o:OLEObject Type="Embed" ProgID="Equation.DSMT4" ShapeID="_x0000_i1469" DrawAspect="Content" ObjectID="_1634456562" r:id="rId851"/>
        </w:object>
      </w:r>
    </w:p>
    <w:p w:rsidR="00992CBB" w:rsidRDefault="00992CBB" w:rsidP="00992CBB">
      <w:pPr>
        <w:rPr>
          <w:color w:val="000000"/>
          <w:sz w:val="24"/>
        </w:rPr>
      </w:pPr>
      <w:r>
        <w:rPr>
          <w:color w:val="000000"/>
          <w:sz w:val="24"/>
        </w:rPr>
        <w:t xml:space="preserve">Đặt ẩn phụ </w:t>
      </w:r>
      <w:r>
        <w:rPr>
          <w:color w:val="000000"/>
          <w:position w:val="-10"/>
          <w:sz w:val="24"/>
        </w:rPr>
        <w:object w:dxaOrig="2180" w:dyaOrig="440">
          <v:shape id="_x0000_i1470" type="#_x0000_t75" style="width:108.75pt;height:21.75pt;mso-position-horizontal-relative:page;mso-position-vertical-relative:page" o:ole="">
            <v:imagedata r:id="rId852" o:title=""/>
          </v:shape>
          <o:OLEObject Type="Embed" ProgID="Equation.DSMT4" ShapeID="_x0000_i1470" DrawAspect="Content" ObjectID="_1634456563" r:id="rId853"/>
        </w:object>
      </w:r>
      <w:r>
        <w:rPr>
          <w:color w:val="000000"/>
          <w:sz w:val="24"/>
        </w:rPr>
        <w:t>, ta được : 2y</w:t>
      </w:r>
      <w:r>
        <w:rPr>
          <w:color w:val="000000"/>
          <w:sz w:val="24"/>
          <w:vertAlign w:val="superscript"/>
        </w:rPr>
        <w:t>2</w:t>
      </w:r>
      <w:r>
        <w:rPr>
          <w:color w:val="000000"/>
          <w:sz w:val="24"/>
        </w:rPr>
        <w:t xml:space="preserve"> – 3y – 2 = 0  </w:t>
      </w:r>
      <w:r>
        <w:rPr>
          <w:color w:val="000000"/>
          <w:sz w:val="24"/>
        </w:rPr>
        <w:sym w:font="Symbol" w:char="F0DB"/>
      </w:r>
      <w:r>
        <w:rPr>
          <w:color w:val="000000"/>
          <w:sz w:val="24"/>
        </w:rPr>
        <w:t xml:space="preserve">  (y – 2)(2y + 1) = 0.</w:t>
      </w:r>
    </w:p>
    <w:p w:rsidR="00992CBB" w:rsidRDefault="00992CBB" w:rsidP="00992CBB">
      <w:pPr>
        <w:rPr>
          <w:color w:val="000000"/>
          <w:sz w:val="24"/>
        </w:rPr>
      </w:pPr>
      <w:r>
        <w:rPr>
          <w:b/>
          <w:color w:val="000000"/>
          <w:sz w:val="24"/>
        </w:rPr>
        <w:t>45.</w:t>
      </w:r>
      <w:r>
        <w:rPr>
          <w:color w:val="000000"/>
          <w:sz w:val="24"/>
        </w:rPr>
        <w:t xml:space="preserve">  Vô nghiệm</w:t>
      </w:r>
    </w:p>
    <w:p w:rsidR="00992CBB" w:rsidRDefault="00992CBB" w:rsidP="00992CBB">
      <w:pPr>
        <w:rPr>
          <w:color w:val="000000"/>
          <w:sz w:val="24"/>
        </w:rPr>
      </w:pPr>
      <w:r>
        <w:rPr>
          <w:b/>
          <w:color w:val="000000"/>
          <w:sz w:val="24"/>
        </w:rPr>
        <w:t>46.</w:t>
      </w:r>
      <w:r>
        <w:rPr>
          <w:color w:val="000000"/>
          <w:sz w:val="24"/>
        </w:rPr>
        <w:t xml:space="preserve">  Điều kiện tồn tại của </w:t>
      </w:r>
      <w:r>
        <w:rPr>
          <w:color w:val="000000"/>
          <w:position w:val="-8"/>
          <w:sz w:val="24"/>
        </w:rPr>
        <w:object w:dxaOrig="420" w:dyaOrig="380">
          <v:shape id="_x0000_i1471" type="#_x0000_t75" style="width:21pt;height:18.75pt;mso-position-horizontal-relative:page;mso-position-vertical-relative:page" o:ole="">
            <v:imagedata r:id="rId854" o:title=""/>
          </v:shape>
          <o:OLEObject Type="Embed" ProgID="Equation.DSMT4" ShapeID="_x0000_i1471" DrawAspect="Content" ObjectID="_1634456564" r:id="rId855"/>
        </w:object>
      </w:r>
      <w:r>
        <w:rPr>
          <w:color w:val="000000"/>
          <w:sz w:val="24"/>
        </w:rPr>
        <w:t xml:space="preserve"> là x ≥ 0. Do đó :  A = </w:t>
      </w:r>
      <w:r>
        <w:rPr>
          <w:color w:val="000000"/>
          <w:position w:val="-8"/>
          <w:sz w:val="24"/>
        </w:rPr>
        <w:object w:dxaOrig="420" w:dyaOrig="380">
          <v:shape id="_x0000_i1472" type="#_x0000_t75" style="width:21pt;height:18.75pt;mso-position-horizontal-relative:page;mso-position-vertical-relative:page" o:ole="">
            <v:imagedata r:id="rId854" o:title=""/>
          </v:shape>
          <o:OLEObject Type="Embed" ProgID="Equation.DSMT4" ShapeID="_x0000_i1472" DrawAspect="Content" ObjectID="_1634456565" r:id="rId856"/>
        </w:object>
      </w:r>
      <w:r>
        <w:rPr>
          <w:color w:val="000000"/>
          <w:sz w:val="24"/>
        </w:rPr>
        <w:t xml:space="preserve"> + x ≥ 0  </w:t>
      </w:r>
      <w:r>
        <w:rPr>
          <w:color w:val="000000"/>
          <w:sz w:val="24"/>
        </w:rPr>
        <w:sym w:font="Symbol" w:char="F0DE"/>
      </w:r>
      <w:r>
        <w:rPr>
          <w:color w:val="000000"/>
          <w:sz w:val="24"/>
        </w:rPr>
        <w:t xml:space="preserve"> min A = 0  </w:t>
      </w:r>
      <w:r>
        <w:rPr>
          <w:color w:val="000000"/>
          <w:sz w:val="24"/>
        </w:rPr>
        <w:sym w:font="Symbol" w:char="F0DB"/>
      </w:r>
      <w:r>
        <w:rPr>
          <w:color w:val="000000"/>
          <w:sz w:val="24"/>
        </w:rPr>
        <w:t xml:space="preserve">  x = 0.</w:t>
      </w:r>
    </w:p>
    <w:p w:rsidR="00992CBB" w:rsidRDefault="00992CBB" w:rsidP="00992CBB">
      <w:pPr>
        <w:rPr>
          <w:color w:val="000000"/>
          <w:sz w:val="24"/>
        </w:rPr>
      </w:pPr>
      <w:r>
        <w:rPr>
          <w:b/>
          <w:color w:val="000000"/>
          <w:sz w:val="24"/>
        </w:rPr>
        <w:t>47.</w:t>
      </w:r>
      <w:r>
        <w:rPr>
          <w:color w:val="000000"/>
          <w:sz w:val="24"/>
        </w:rPr>
        <w:t xml:space="preserve">  Điều kiện : x ≤ 3. Đặt </w:t>
      </w:r>
      <w:r>
        <w:rPr>
          <w:color w:val="000000"/>
          <w:position w:val="-8"/>
          <w:sz w:val="24"/>
        </w:rPr>
        <w:object w:dxaOrig="760" w:dyaOrig="380">
          <v:shape id="_x0000_i1473" type="#_x0000_t75" style="width:38.25pt;height:18.75pt;mso-position-horizontal-relative:page;mso-position-vertical-relative:page" o:ole="">
            <v:imagedata r:id="rId857" o:title=""/>
          </v:shape>
          <o:OLEObject Type="Embed" ProgID="Equation.DSMT4" ShapeID="_x0000_i1473" DrawAspect="Content" ObjectID="_1634456566" r:id="rId858"/>
        </w:object>
      </w:r>
      <w:r>
        <w:rPr>
          <w:color w:val="000000"/>
          <w:sz w:val="24"/>
        </w:rPr>
        <w:t xml:space="preserve"> = y ≥ 0, ta có : y</w:t>
      </w:r>
      <w:r>
        <w:rPr>
          <w:color w:val="000000"/>
          <w:sz w:val="24"/>
          <w:vertAlign w:val="superscript"/>
        </w:rPr>
        <w:t>2</w:t>
      </w:r>
      <w:r>
        <w:rPr>
          <w:color w:val="000000"/>
          <w:sz w:val="24"/>
        </w:rPr>
        <w:t xml:space="preserve"> = 3 – x  </w:t>
      </w:r>
      <w:r>
        <w:rPr>
          <w:color w:val="000000"/>
          <w:sz w:val="24"/>
        </w:rPr>
        <w:sym w:font="Symbol" w:char="F0DE"/>
      </w:r>
      <w:r>
        <w:rPr>
          <w:color w:val="000000"/>
          <w:sz w:val="24"/>
        </w:rPr>
        <w:t xml:space="preserve">  x = 3 – y</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lastRenderedPageBreak/>
        <w:tab/>
        <w:t>B = 3 – y</w:t>
      </w:r>
      <w:r>
        <w:rPr>
          <w:color w:val="000000"/>
          <w:sz w:val="24"/>
          <w:vertAlign w:val="superscript"/>
        </w:rPr>
        <w:t>2</w:t>
      </w:r>
      <w:r>
        <w:rPr>
          <w:color w:val="000000"/>
          <w:sz w:val="24"/>
        </w:rPr>
        <w:t xml:space="preserve"> + y = - (y – ½ )</w:t>
      </w:r>
      <w:r>
        <w:rPr>
          <w:color w:val="000000"/>
          <w:sz w:val="24"/>
          <w:vertAlign w:val="superscript"/>
        </w:rPr>
        <w:t>2</w:t>
      </w:r>
      <w:r>
        <w:rPr>
          <w:color w:val="000000"/>
          <w:sz w:val="24"/>
        </w:rPr>
        <w:t xml:space="preserve"> + </w:t>
      </w:r>
      <w:r>
        <w:rPr>
          <w:color w:val="000000"/>
          <w:position w:val="-26"/>
          <w:sz w:val="24"/>
        </w:rPr>
        <w:object w:dxaOrig="340" w:dyaOrig="679">
          <v:shape id="_x0000_i1474" type="#_x0000_t75" style="width:17.25pt;height:33.75pt;mso-position-horizontal-relative:page;mso-position-vertical-relative:page" o:ole="">
            <v:imagedata r:id="rId859" o:title=""/>
          </v:shape>
          <o:OLEObject Type="Embed" ProgID="Equation.DSMT4" ShapeID="_x0000_i1474" DrawAspect="Content" ObjectID="_1634456567" r:id="rId860"/>
        </w:object>
      </w:r>
      <w:r>
        <w:rPr>
          <w:color w:val="000000"/>
          <w:sz w:val="24"/>
        </w:rPr>
        <w:t xml:space="preserve"> ≤  </w:t>
      </w:r>
      <w:r>
        <w:rPr>
          <w:color w:val="000000"/>
          <w:position w:val="-26"/>
          <w:sz w:val="24"/>
        </w:rPr>
        <w:object w:dxaOrig="340" w:dyaOrig="679">
          <v:shape id="_x0000_i1475" type="#_x0000_t75" style="width:17.25pt;height:33.75pt;mso-position-horizontal-relative:page;mso-position-vertical-relative:page" o:ole="">
            <v:imagedata r:id="rId859" o:title=""/>
          </v:shape>
          <o:OLEObject Type="Embed" ProgID="Equation.DSMT4" ShapeID="_x0000_i1475" DrawAspect="Content" ObjectID="_1634456568" r:id="rId861"/>
        </w:object>
      </w:r>
      <w:r>
        <w:rPr>
          <w:color w:val="000000"/>
          <w:sz w:val="24"/>
        </w:rPr>
        <w:t xml:space="preserve"> .  max B = </w:t>
      </w:r>
      <w:r>
        <w:rPr>
          <w:color w:val="000000"/>
          <w:position w:val="-26"/>
          <w:sz w:val="24"/>
        </w:rPr>
        <w:object w:dxaOrig="340" w:dyaOrig="679">
          <v:shape id="_x0000_i1476" type="#_x0000_t75" style="width:17.25pt;height:33.75pt;mso-position-horizontal-relative:page;mso-position-vertical-relative:page" o:ole="">
            <v:imagedata r:id="rId859" o:title=""/>
          </v:shape>
          <o:OLEObject Type="Embed" ProgID="Equation.DSMT4" ShapeID="_x0000_i1476" DrawAspect="Content" ObjectID="_1634456569" r:id="rId862"/>
        </w:object>
      </w:r>
      <w:r>
        <w:rPr>
          <w:color w:val="000000"/>
          <w:sz w:val="24"/>
        </w:rPr>
        <w:t xml:space="preserve">  </w:t>
      </w:r>
      <w:r>
        <w:rPr>
          <w:color w:val="000000"/>
          <w:sz w:val="24"/>
        </w:rPr>
        <w:sym w:font="Symbol" w:char="F0DB"/>
      </w:r>
      <w:r>
        <w:rPr>
          <w:color w:val="000000"/>
          <w:sz w:val="24"/>
        </w:rPr>
        <w:t xml:space="preserve">  y = ½  </w:t>
      </w:r>
      <w:r>
        <w:rPr>
          <w:color w:val="000000"/>
          <w:sz w:val="24"/>
        </w:rPr>
        <w:sym w:font="Symbol" w:char="F0DB"/>
      </w:r>
      <w:r>
        <w:rPr>
          <w:color w:val="000000"/>
          <w:sz w:val="24"/>
        </w:rPr>
        <w:t xml:space="preserve">  x = </w:t>
      </w:r>
      <w:r>
        <w:rPr>
          <w:color w:val="000000"/>
          <w:position w:val="-26"/>
          <w:sz w:val="24"/>
        </w:rPr>
        <w:object w:dxaOrig="320" w:dyaOrig="680">
          <v:shape id="_x0000_i1477" type="#_x0000_t75" style="width:15.75pt;height:33.75pt;mso-position-horizontal-relative:page;mso-position-vertical-relative:page" o:ole="">
            <v:imagedata r:id="rId863" o:title=""/>
          </v:shape>
          <o:OLEObject Type="Embed" ProgID="Equation.DSMT4" ShapeID="_x0000_i1477" DrawAspect="Content" ObjectID="_1634456570" r:id="rId864"/>
        </w:object>
      </w:r>
      <w:r>
        <w:rPr>
          <w:color w:val="000000"/>
          <w:sz w:val="24"/>
        </w:rPr>
        <w:t xml:space="preserve"> .</w:t>
      </w:r>
    </w:p>
    <w:p w:rsidR="00992CBB" w:rsidRDefault="00992CBB" w:rsidP="00992CBB">
      <w:pPr>
        <w:rPr>
          <w:color w:val="000000"/>
          <w:sz w:val="24"/>
        </w:rPr>
      </w:pPr>
      <w:r>
        <w:rPr>
          <w:b/>
          <w:color w:val="000000"/>
          <w:sz w:val="24"/>
        </w:rPr>
        <w:t>48.  a)</w:t>
      </w:r>
      <w:r>
        <w:rPr>
          <w:color w:val="000000"/>
          <w:sz w:val="24"/>
        </w:rPr>
        <w:t xml:space="preserve">  Xét a</w:t>
      </w:r>
      <w:r>
        <w:rPr>
          <w:color w:val="000000"/>
          <w:sz w:val="24"/>
          <w:vertAlign w:val="superscript"/>
        </w:rPr>
        <w:t>2</w:t>
      </w:r>
      <w:r>
        <w:rPr>
          <w:color w:val="000000"/>
          <w:sz w:val="24"/>
        </w:rPr>
        <w:t xml:space="preserve"> và b</w:t>
      </w:r>
      <w:r>
        <w:rPr>
          <w:color w:val="000000"/>
          <w:sz w:val="24"/>
          <w:vertAlign w:val="superscript"/>
        </w:rPr>
        <w:t>2</w:t>
      </w:r>
      <w:r>
        <w:rPr>
          <w:color w:val="000000"/>
          <w:sz w:val="24"/>
        </w:rPr>
        <w:t>. Từ đó suy ra a = b.</w:t>
      </w:r>
    </w:p>
    <w:p w:rsidR="00992CBB" w:rsidRDefault="00992CBB" w:rsidP="00992CBB">
      <w:pPr>
        <w:rPr>
          <w:color w:val="000000"/>
          <w:sz w:val="24"/>
        </w:rPr>
      </w:pPr>
      <w:r>
        <w:rPr>
          <w:b/>
          <w:color w:val="000000"/>
          <w:sz w:val="24"/>
        </w:rPr>
        <w:t>b)</w:t>
      </w:r>
      <w:r>
        <w:rPr>
          <w:color w:val="000000"/>
          <w:sz w:val="24"/>
        </w:rPr>
        <w:t xml:space="preserve">  </w:t>
      </w:r>
      <w:r>
        <w:rPr>
          <w:color w:val="000000"/>
          <w:position w:val="-12"/>
          <w:sz w:val="24"/>
        </w:rPr>
        <w:object w:dxaOrig="5640" w:dyaOrig="540">
          <v:shape id="_x0000_i1478" type="#_x0000_t75" style="width:282pt;height:27pt;mso-position-horizontal-relative:page;mso-position-vertical-relative:page" o:ole="">
            <v:imagedata r:id="rId865" o:title=""/>
          </v:shape>
          <o:OLEObject Type="Embed" ProgID="Equation.DSMT4" ShapeID="_x0000_i1478" DrawAspect="Content" ObjectID="_1634456571" r:id="rId866"/>
        </w:object>
      </w:r>
      <w:r>
        <w:rPr>
          <w:color w:val="000000"/>
          <w:sz w:val="24"/>
        </w:rPr>
        <w:t>. Vậy hai số này bằng nhau.</w:t>
      </w:r>
    </w:p>
    <w:p w:rsidR="00992CBB" w:rsidRDefault="00992CBB" w:rsidP="00992CBB">
      <w:pPr>
        <w:rPr>
          <w:color w:val="000000"/>
          <w:sz w:val="24"/>
        </w:rPr>
      </w:pPr>
      <w:r>
        <w:rPr>
          <w:b/>
          <w:color w:val="000000"/>
          <w:sz w:val="24"/>
        </w:rPr>
        <w:t>c)</w:t>
      </w:r>
      <w:r>
        <w:rPr>
          <w:color w:val="000000"/>
          <w:sz w:val="24"/>
        </w:rPr>
        <w:t xml:space="preserve">  Ta có :  </w:t>
      </w:r>
      <w:r>
        <w:rPr>
          <w:color w:val="000000"/>
          <w:position w:val="-20"/>
          <w:sz w:val="24"/>
        </w:rPr>
        <w:object w:dxaOrig="7699" w:dyaOrig="520">
          <v:shape id="_x0000_i1479" type="#_x0000_t75" style="width:384.75pt;height:26.25pt;mso-position-horizontal-relative:page;mso-position-vertical-relative:page" o:ole="">
            <v:imagedata r:id="rId867" o:title=""/>
          </v:shape>
          <o:OLEObject Type="Embed" ProgID="Equation.DSMT4" ShapeID="_x0000_i1479" DrawAspect="Content" ObjectID="_1634456572" r:id="rId868"/>
        </w:object>
      </w:r>
      <w:r>
        <w:rPr>
          <w:color w:val="000000"/>
          <w:sz w:val="24"/>
        </w:rPr>
        <w:t>.</w:t>
      </w:r>
    </w:p>
    <w:p w:rsidR="00992CBB" w:rsidRDefault="00992CBB" w:rsidP="00992CBB">
      <w:pPr>
        <w:rPr>
          <w:color w:val="000000"/>
          <w:sz w:val="24"/>
        </w:rPr>
      </w:pPr>
      <w:r>
        <w:rPr>
          <w:color w:val="000000"/>
          <w:sz w:val="24"/>
        </w:rPr>
        <w:t xml:space="preserve">Mà  </w:t>
      </w:r>
      <w:r>
        <w:rPr>
          <w:color w:val="000000"/>
          <w:position w:val="-12"/>
          <w:sz w:val="24"/>
        </w:rPr>
        <w:object w:dxaOrig="6773" w:dyaOrig="420">
          <v:shape id="_x0000_i1480" type="#_x0000_t75" style="width:339pt;height:21pt;mso-position-horizontal-relative:page;mso-position-vertical-relative:page" o:ole="">
            <v:imagedata r:id="rId869" o:title=""/>
          </v:shape>
          <o:OLEObject Type="Embed" ProgID="Equation.DSMT4" ShapeID="_x0000_i1480" DrawAspect="Content" ObjectID="_1634456573" r:id="rId870"/>
        </w:object>
      </w:r>
      <w:r>
        <w:rPr>
          <w:color w:val="000000"/>
          <w:sz w:val="24"/>
        </w:rPr>
        <w:t>.</w:t>
      </w:r>
    </w:p>
    <w:p w:rsidR="00992CBB" w:rsidRDefault="00992CBB" w:rsidP="00992CBB">
      <w:pPr>
        <w:rPr>
          <w:color w:val="000000"/>
          <w:sz w:val="24"/>
        </w:rPr>
      </w:pPr>
      <w:r>
        <w:rPr>
          <w:b/>
          <w:color w:val="000000"/>
          <w:sz w:val="24"/>
        </w:rPr>
        <w:t>49.</w:t>
      </w:r>
      <w:r>
        <w:rPr>
          <w:color w:val="000000"/>
          <w:sz w:val="24"/>
        </w:rPr>
        <w:t xml:space="preserve">  A = 1 - | 1 – 3x | + | 3x – 1 |</w:t>
      </w:r>
      <w:r>
        <w:rPr>
          <w:color w:val="000000"/>
          <w:sz w:val="24"/>
          <w:vertAlign w:val="superscript"/>
        </w:rPr>
        <w:t xml:space="preserve">2 </w:t>
      </w:r>
      <w:r>
        <w:rPr>
          <w:color w:val="000000"/>
          <w:sz w:val="24"/>
        </w:rPr>
        <w:t xml:space="preserve"> =  ( | 3x – 1| - ½ )</w:t>
      </w:r>
      <w:r>
        <w:rPr>
          <w:color w:val="000000"/>
          <w:sz w:val="24"/>
          <w:vertAlign w:val="superscript"/>
        </w:rPr>
        <w:t>2</w:t>
      </w:r>
      <w:r>
        <w:rPr>
          <w:color w:val="000000"/>
          <w:sz w:val="24"/>
        </w:rPr>
        <w:t xml:space="preserve"> + ¾  ≥  ¾ .</w:t>
      </w:r>
    </w:p>
    <w:p w:rsidR="00992CBB" w:rsidRDefault="00992CBB" w:rsidP="00992CBB">
      <w:pPr>
        <w:ind w:firstLine="720"/>
        <w:rPr>
          <w:color w:val="000000"/>
          <w:sz w:val="24"/>
        </w:rPr>
      </w:pPr>
      <w:r>
        <w:rPr>
          <w:color w:val="000000"/>
          <w:sz w:val="24"/>
        </w:rPr>
        <w:t xml:space="preserve">Từ đó suy ra :  min A = ¾   </w:t>
      </w:r>
      <w:r>
        <w:rPr>
          <w:color w:val="000000"/>
          <w:sz w:val="24"/>
        </w:rPr>
        <w:sym w:font="Symbol" w:char="F0DB"/>
      </w:r>
      <w:r>
        <w:rPr>
          <w:color w:val="000000"/>
          <w:sz w:val="24"/>
        </w:rPr>
        <w:t xml:space="preserve">   x = ½  hoặc  x = 1/6</w:t>
      </w:r>
    </w:p>
    <w:p w:rsidR="00992CBB" w:rsidRDefault="00992CBB" w:rsidP="00992CBB">
      <w:pPr>
        <w:rPr>
          <w:color w:val="000000"/>
          <w:sz w:val="24"/>
        </w:rPr>
      </w:pPr>
      <w:r>
        <w:rPr>
          <w:b/>
          <w:color w:val="000000"/>
          <w:sz w:val="24"/>
        </w:rPr>
        <w:t>51.</w:t>
      </w:r>
      <w:r>
        <w:rPr>
          <w:color w:val="000000"/>
          <w:sz w:val="24"/>
        </w:rPr>
        <w:t xml:space="preserve">  M = 4</w:t>
      </w:r>
    </w:p>
    <w:p w:rsidR="00992CBB" w:rsidRDefault="00992CBB" w:rsidP="00992CBB">
      <w:pPr>
        <w:rPr>
          <w:color w:val="000000"/>
          <w:sz w:val="24"/>
        </w:rPr>
      </w:pPr>
      <w:r>
        <w:rPr>
          <w:b/>
          <w:color w:val="000000"/>
          <w:sz w:val="24"/>
        </w:rPr>
        <w:t>52.</w:t>
      </w:r>
      <w:r>
        <w:rPr>
          <w:color w:val="000000"/>
          <w:sz w:val="24"/>
        </w:rPr>
        <w:t xml:space="preserve">  x = 1 ; y = 2 ; z = -3.</w:t>
      </w:r>
    </w:p>
    <w:p w:rsidR="00992CBB" w:rsidRDefault="00992CBB" w:rsidP="00992CBB">
      <w:pPr>
        <w:rPr>
          <w:color w:val="000000"/>
          <w:sz w:val="24"/>
        </w:rPr>
      </w:pPr>
      <w:r>
        <w:rPr>
          <w:b/>
          <w:color w:val="000000"/>
          <w:sz w:val="24"/>
        </w:rPr>
        <w:t>53.</w:t>
      </w:r>
      <w:r>
        <w:rPr>
          <w:color w:val="000000"/>
          <w:sz w:val="24"/>
        </w:rPr>
        <w:t xml:space="preserve">  P = | 5x – 2 | + | 3 – 5x |  ≥  | 5x – 2 + 3 – 5x |  =  1.  min P = 1  </w:t>
      </w:r>
      <w:r>
        <w:rPr>
          <w:color w:val="000000"/>
          <w:sz w:val="24"/>
        </w:rPr>
        <w:sym w:font="Symbol" w:char="F0DB"/>
      </w:r>
      <w:r>
        <w:rPr>
          <w:color w:val="000000"/>
          <w:sz w:val="24"/>
        </w:rPr>
        <w:t xml:space="preserve">  </w:t>
      </w:r>
      <w:r>
        <w:rPr>
          <w:color w:val="000000"/>
          <w:position w:val="-26"/>
          <w:sz w:val="24"/>
        </w:rPr>
        <w:object w:dxaOrig="1060" w:dyaOrig="680">
          <v:shape id="_x0000_i1481" type="#_x0000_t75" style="width:53.25pt;height:33.75pt;mso-position-horizontal-relative:page;mso-position-vertical-relative:page" o:ole="">
            <v:imagedata r:id="rId871" o:title=""/>
          </v:shape>
          <o:OLEObject Type="Embed" ProgID="Equation.DSMT4" ShapeID="_x0000_i1481" DrawAspect="Content" ObjectID="_1634456574" r:id="rId872"/>
        </w:object>
      </w:r>
      <w:r>
        <w:rPr>
          <w:color w:val="000000"/>
          <w:sz w:val="24"/>
        </w:rPr>
        <w:t>.</w:t>
      </w:r>
    </w:p>
    <w:p w:rsidR="00992CBB" w:rsidRDefault="00992CBB" w:rsidP="00992CBB">
      <w:pPr>
        <w:tabs>
          <w:tab w:val="left" w:pos="6345"/>
        </w:tabs>
        <w:rPr>
          <w:color w:val="000000"/>
          <w:sz w:val="24"/>
        </w:rPr>
      </w:pPr>
      <w:r>
        <w:rPr>
          <w:b/>
          <w:color w:val="000000"/>
          <w:sz w:val="24"/>
        </w:rPr>
        <w:t xml:space="preserve">54.  </w:t>
      </w:r>
      <w:r>
        <w:rPr>
          <w:color w:val="000000"/>
          <w:sz w:val="24"/>
        </w:rPr>
        <w:t xml:space="preserve">Cần nhớ cách giải một số phương trình dạng sau : </w:t>
      </w:r>
      <w:r>
        <w:rPr>
          <w:color w:val="000000"/>
          <w:sz w:val="24"/>
        </w:rPr>
        <w:tab/>
      </w:r>
    </w:p>
    <w:p w:rsidR="00992CBB" w:rsidRDefault="00992CBB" w:rsidP="00992CBB">
      <w:pPr>
        <w:rPr>
          <w:color w:val="000000"/>
          <w:sz w:val="24"/>
        </w:rPr>
      </w:pPr>
      <w:r>
        <w:rPr>
          <w:color w:val="000000"/>
          <w:position w:val="-34"/>
          <w:sz w:val="24"/>
        </w:rPr>
        <w:object w:dxaOrig="9300" w:dyaOrig="820">
          <v:shape id="_x0000_i1482" type="#_x0000_t75" style="width:465pt;height:41.25pt;mso-position-horizontal-relative:page;mso-position-vertical-relative:page" o:ole="">
            <v:imagedata r:id="rId873" o:title=""/>
          </v:shape>
          <o:OLEObject Type="Embed" ProgID="Equation.DSMT4" ShapeID="_x0000_i1482" DrawAspect="Content" ObjectID="_1634456575" r:id="rId874"/>
        </w:object>
      </w:r>
    </w:p>
    <w:p w:rsidR="00992CBB" w:rsidRDefault="00992CBB" w:rsidP="00992CBB">
      <w:pPr>
        <w:rPr>
          <w:b/>
          <w:color w:val="000000"/>
          <w:sz w:val="24"/>
        </w:rPr>
      </w:pPr>
      <w:r>
        <w:rPr>
          <w:color w:val="000000"/>
          <w:position w:val="-54"/>
          <w:sz w:val="24"/>
        </w:rPr>
        <w:object w:dxaOrig="6220" w:dyaOrig="1219">
          <v:shape id="_x0000_i1483" type="#_x0000_t75" style="width:311.25pt;height:60.75pt;mso-position-horizontal-relative:page;mso-position-vertical-relative:page" o:ole="">
            <v:imagedata r:id="rId875" o:title=""/>
          </v:shape>
          <o:OLEObject Type="Embed" ProgID="Equation.DSMT4" ShapeID="_x0000_i1483" DrawAspect="Content" ObjectID="_1634456576" r:id="rId876"/>
        </w:object>
      </w:r>
      <w:r>
        <w:rPr>
          <w:b/>
          <w:color w:val="000000"/>
          <w:sz w:val="24"/>
        </w:rPr>
        <w:t xml:space="preserve">  .</w:t>
      </w:r>
    </w:p>
    <w:p w:rsidR="00992CBB" w:rsidRDefault="00992CBB" w:rsidP="00992CBB">
      <w:pPr>
        <w:rPr>
          <w:color w:val="000000"/>
          <w:sz w:val="24"/>
        </w:rPr>
      </w:pPr>
      <w:r>
        <w:rPr>
          <w:b/>
          <w:color w:val="000000"/>
          <w:sz w:val="24"/>
        </w:rPr>
        <w:t xml:space="preserve">a)  </w:t>
      </w:r>
      <w:r>
        <w:rPr>
          <w:color w:val="000000"/>
          <w:sz w:val="24"/>
        </w:rPr>
        <w:t xml:space="preserve">Đưa phương trình về dạng :  </w:t>
      </w:r>
      <w:r>
        <w:rPr>
          <w:color w:val="000000"/>
          <w:position w:val="-8"/>
          <w:sz w:val="24"/>
        </w:rPr>
        <w:object w:dxaOrig="1100" w:dyaOrig="380">
          <v:shape id="_x0000_i1484" type="#_x0000_t75" style="width:54.75pt;height:18.75pt;mso-position-horizontal-relative:page;mso-position-vertical-relative:page" o:ole="">
            <v:imagedata r:id="rId877" o:title=""/>
          </v:shape>
          <o:OLEObject Type="Embed" ProgID="Equation.DSMT4" ShapeID="_x0000_i1484" DrawAspect="Content" ObjectID="_1634456577" r:id="rId878"/>
        </w:object>
      </w:r>
      <w:r>
        <w:rPr>
          <w:color w:val="000000"/>
          <w:sz w:val="24"/>
        </w:rPr>
        <w:t>.</w:t>
      </w:r>
    </w:p>
    <w:p w:rsidR="00992CBB" w:rsidRDefault="00992CBB" w:rsidP="00992CBB">
      <w:pPr>
        <w:rPr>
          <w:color w:val="000000"/>
          <w:sz w:val="24"/>
        </w:rPr>
      </w:pPr>
      <w:r>
        <w:rPr>
          <w:b/>
          <w:color w:val="000000"/>
          <w:sz w:val="24"/>
        </w:rPr>
        <w:t xml:space="preserve">b)  </w:t>
      </w:r>
      <w:r>
        <w:rPr>
          <w:color w:val="000000"/>
          <w:sz w:val="24"/>
        </w:rPr>
        <w:t xml:space="preserve">Đưa phương trình về dạng :  </w:t>
      </w:r>
      <w:r>
        <w:rPr>
          <w:color w:val="000000"/>
          <w:position w:val="-8"/>
          <w:sz w:val="24"/>
        </w:rPr>
        <w:object w:dxaOrig="900" w:dyaOrig="380">
          <v:shape id="_x0000_i1485" type="#_x0000_t75" style="width:45pt;height:18.75pt;mso-position-horizontal-relative:page;mso-position-vertical-relative:page" o:ole="">
            <v:imagedata r:id="rId879" o:title=""/>
          </v:shape>
          <o:OLEObject Type="Embed" ProgID="Equation.DSMT4" ShapeID="_x0000_i1485" DrawAspect="Content" ObjectID="_1634456578" r:id="rId880"/>
        </w:object>
      </w:r>
      <w:r>
        <w:rPr>
          <w:color w:val="000000"/>
          <w:sz w:val="24"/>
        </w:rPr>
        <w:t>.</w:t>
      </w:r>
    </w:p>
    <w:p w:rsidR="00992CBB" w:rsidRDefault="00992CBB" w:rsidP="00992CBB">
      <w:pPr>
        <w:rPr>
          <w:color w:val="000000"/>
          <w:sz w:val="24"/>
        </w:rPr>
      </w:pPr>
      <w:r>
        <w:rPr>
          <w:b/>
          <w:color w:val="000000"/>
          <w:sz w:val="24"/>
        </w:rPr>
        <w:t>c)</w:t>
      </w:r>
      <w:r>
        <w:rPr>
          <w:color w:val="000000"/>
          <w:sz w:val="24"/>
        </w:rPr>
        <w:t xml:space="preserve">  Phương trình có dạng :  </w:t>
      </w:r>
      <w:r>
        <w:rPr>
          <w:color w:val="000000"/>
          <w:position w:val="-8"/>
          <w:sz w:val="24"/>
        </w:rPr>
        <w:object w:dxaOrig="1460" w:dyaOrig="380">
          <v:shape id="_x0000_i1486" type="#_x0000_t75" style="width:72.75pt;height:18.75pt;mso-position-horizontal-relative:page;mso-position-vertical-relative:page" o:ole="">
            <v:imagedata r:id="rId881" o:title=""/>
          </v:shape>
          <o:OLEObject Type="Embed" ProgID="Equation.DSMT4" ShapeID="_x0000_i1486" DrawAspect="Content" ObjectID="_1634456579" r:id="rId882"/>
        </w:object>
      </w:r>
      <w:r>
        <w:rPr>
          <w:b/>
          <w:color w:val="000000"/>
          <w:sz w:val="24"/>
        </w:rPr>
        <w:t xml:space="preserve"> </w:t>
      </w:r>
      <w:r>
        <w:rPr>
          <w:color w:val="000000"/>
          <w:sz w:val="24"/>
        </w:rPr>
        <w:t>.</w:t>
      </w:r>
    </w:p>
    <w:p w:rsidR="00992CBB" w:rsidRDefault="00992CBB" w:rsidP="00992CBB">
      <w:pPr>
        <w:rPr>
          <w:color w:val="000000"/>
          <w:sz w:val="24"/>
        </w:rPr>
      </w:pPr>
      <w:r>
        <w:rPr>
          <w:b/>
          <w:color w:val="000000"/>
          <w:sz w:val="24"/>
        </w:rPr>
        <w:t>d)</w:t>
      </w:r>
      <w:r>
        <w:rPr>
          <w:color w:val="000000"/>
          <w:sz w:val="24"/>
        </w:rPr>
        <w:t xml:space="preserve">  Đưa phương trình về dạng :  </w:t>
      </w:r>
      <w:r>
        <w:rPr>
          <w:color w:val="000000"/>
          <w:position w:val="-8"/>
          <w:sz w:val="24"/>
        </w:rPr>
        <w:object w:dxaOrig="900" w:dyaOrig="380">
          <v:shape id="_x0000_i1487" type="#_x0000_t75" style="width:45pt;height:18.75pt;mso-position-horizontal-relative:page;mso-position-vertical-relative:page" o:ole="">
            <v:imagedata r:id="rId879" o:title=""/>
          </v:shape>
          <o:OLEObject Type="Embed" ProgID="Equation.DSMT4" ShapeID="_x0000_i1487" DrawAspect="Content" ObjectID="_1634456580" r:id="rId883"/>
        </w:object>
      </w:r>
      <w:r>
        <w:rPr>
          <w:color w:val="000000"/>
          <w:sz w:val="24"/>
        </w:rPr>
        <w:t>.</w:t>
      </w:r>
    </w:p>
    <w:p w:rsidR="00992CBB" w:rsidRDefault="00992CBB" w:rsidP="00992CBB">
      <w:pPr>
        <w:rPr>
          <w:color w:val="000000"/>
          <w:sz w:val="24"/>
        </w:rPr>
      </w:pPr>
      <w:r>
        <w:rPr>
          <w:b/>
          <w:color w:val="000000"/>
          <w:sz w:val="24"/>
        </w:rPr>
        <w:t>e)</w:t>
      </w:r>
      <w:r>
        <w:rPr>
          <w:color w:val="000000"/>
          <w:sz w:val="24"/>
        </w:rPr>
        <w:t xml:space="preserve">  Đưa phương trình về dạng :  | A | + | B | = 0</w:t>
      </w:r>
    </w:p>
    <w:p w:rsidR="00992CBB" w:rsidRDefault="00992CBB" w:rsidP="00992CBB">
      <w:pPr>
        <w:rPr>
          <w:color w:val="000000"/>
          <w:sz w:val="24"/>
        </w:rPr>
      </w:pPr>
      <w:r>
        <w:rPr>
          <w:b/>
          <w:color w:val="000000"/>
          <w:sz w:val="24"/>
        </w:rPr>
        <w:t>g, h, i)</w:t>
      </w:r>
      <w:r>
        <w:rPr>
          <w:color w:val="000000"/>
          <w:sz w:val="24"/>
        </w:rPr>
        <w:t xml:space="preserve">  Phương trình vô nghiệm.</w:t>
      </w:r>
    </w:p>
    <w:p w:rsidR="00992CBB" w:rsidRDefault="00992CBB" w:rsidP="00992CBB">
      <w:pPr>
        <w:rPr>
          <w:color w:val="000000"/>
          <w:sz w:val="24"/>
        </w:rPr>
      </w:pPr>
      <w:r>
        <w:rPr>
          <w:b/>
          <w:color w:val="000000"/>
          <w:sz w:val="24"/>
        </w:rPr>
        <w:t>k)</w:t>
      </w:r>
      <w:r>
        <w:rPr>
          <w:color w:val="000000"/>
          <w:sz w:val="24"/>
        </w:rPr>
        <w:t xml:space="preserve">  Đặt </w:t>
      </w:r>
      <w:r>
        <w:rPr>
          <w:color w:val="000000"/>
          <w:position w:val="-8"/>
          <w:sz w:val="24"/>
        </w:rPr>
        <w:object w:dxaOrig="740" w:dyaOrig="380">
          <v:shape id="_x0000_i1488" type="#_x0000_t75" style="width:36.75pt;height:18.75pt;mso-position-horizontal-relative:page;mso-position-vertical-relative:page" o:ole="">
            <v:imagedata r:id="rId884" o:title=""/>
          </v:shape>
          <o:OLEObject Type="Embed" ProgID="Equation.DSMT4" ShapeID="_x0000_i1488" DrawAspect="Content" ObjectID="_1634456581" r:id="rId885"/>
        </w:object>
      </w:r>
      <w:r>
        <w:rPr>
          <w:color w:val="000000"/>
          <w:sz w:val="24"/>
        </w:rPr>
        <w:t xml:space="preserve"> = y ≥ 0, đưa phương trình về dạng : | y – 2 | + | y – 3 | = 1 . Xét dấu vế trái.</w:t>
      </w:r>
    </w:p>
    <w:p w:rsidR="00992CBB" w:rsidRDefault="00992CBB" w:rsidP="00992CBB">
      <w:pPr>
        <w:rPr>
          <w:color w:val="000000"/>
          <w:sz w:val="24"/>
        </w:rPr>
      </w:pPr>
      <w:r>
        <w:rPr>
          <w:b/>
          <w:color w:val="000000"/>
          <w:sz w:val="24"/>
        </w:rPr>
        <w:t>l)</w:t>
      </w:r>
      <w:r>
        <w:rPr>
          <w:color w:val="000000"/>
          <w:sz w:val="24"/>
        </w:rPr>
        <w:t xml:space="preserve">  Đặt :  </w:t>
      </w:r>
      <w:r>
        <w:rPr>
          <w:color w:val="000000"/>
          <w:position w:val="-12"/>
          <w:sz w:val="24"/>
        </w:rPr>
        <w:object w:dxaOrig="7053" w:dyaOrig="420">
          <v:shape id="_x0000_i1489" type="#_x0000_t75" style="width:353.25pt;height:21pt;mso-position-horizontal-relative:page;mso-position-vertical-relative:page" o:ole="">
            <v:imagedata r:id="rId886" o:title=""/>
          </v:shape>
          <o:OLEObject Type="Embed" ProgID="Equation.DSMT4" ShapeID="_x0000_i1489" DrawAspect="Content" ObjectID="_1634456582" r:id="rId887"/>
        </w:object>
      </w:r>
      <w:r>
        <w:rPr>
          <w:color w:val="000000"/>
          <w:sz w:val="24"/>
        </w:rPr>
        <w:t>.</w:t>
      </w:r>
    </w:p>
    <w:p w:rsidR="00992CBB" w:rsidRDefault="00992CBB" w:rsidP="00992CBB">
      <w:pPr>
        <w:rPr>
          <w:color w:val="000000"/>
          <w:sz w:val="24"/>
        </w:rPr>
      </w:pPr>
      <w:r>
        <w:rPr>
          <w:color w:val="000000"/>
          <w:sz w:val="24"/>
        </w:rPr>
        <w:lastRenderedPageBreak/>
        <w:t xml:space="preserve">Ta được hệ :  </w:t>
      </w:r>
      <w:r>
        <w:rPr>
          <w:color w:val="000000"/>
          <w:position w:val="-34"/>
          <w:sz w:val="24"/>
        </w:rPr>
        <w:object w:dxaOrig="1860" w:dyaOrig="820">
          <v:shape id="_x0000_i1490" type="#_x0000_t75" style="width:93pt;height:41.25pt;mso-position-horizontal-relative:page;mso-position-vertical-relative:page" o:ole="">
            <v:imagedata r:id="rId888" o:title=""/>
          </v:shape>
          <o:OLEObject Type="Embed" ProgID="Equation.DSMT4" ShapeID="_x0000_i1490" DrawAspect="Content" ObjectID="_1634456583" r:id="rId889"/>
        </w:object>
      </w:r>
      <w:r>
        <w:rPr>
          <w:color w:val="000000"/>
          <w:sz w:val="24"/>
        </w:rPr>
        <w:t xml:space="preserve">. Từ đó suy ra : u = z tức là : </w:t>
      </w:r>
      <w:r>
        <w:rPr>
          <w:color w:val="000000"/>
          <w:position w:val="-12"/>
          <w:sz w:val="24"/>
        </w:rPr>
        <w:object w:dxaOrig="2917" w:dyaOrig="420">
          <v:shape id="_x0000_i1491" type="#_x0000_t75" style="width:146.25pt;height:21pt;mso-position-horizontal-relative:page;mso-position-vertical-relative:page" o:ole="">
            <v:imagedata r:id="rId890" o:title=""/>
          </v:shape>
          <o:OLEObject Type="Embed" ProgID="Equation.DSMT4" ShapeID="_x0000_i1491" DrawAspect="Content" ObjectID="_1634456584" r:id="rId891"/>
        </w:object>
      </w:r>
      <w:r>
        <w:rPr>
          <w:color w:val="000000"/>
          <w:sz w:val="24"/>
        </w:rPr>
        <w:t>.</w:t>
      </w:r>
    </w:p>
    <w:p w:rsidR="00992CBB" w:rsidRDefault="00992CBB" w:rsidP="00992CBB">
      <w:pPr>
        <w:rPr>
          <w:color w:val="000000"/>
          <w:sz w:val="24"/>
        </w:rPr>
      </w:pPr>
      <w:r>
        <w:rPr>
          <w:b/>
          <w:color w:val="000000"/>
          <w:sz w:val="24"/>
        </w:rPr>
        <w:t>55.</w:t>
      </w:r>
      <w:r>
        <w:rPr>
          <w:color w:val="000000"/>
          <w:sz w:val="24"/>
        </w:rPr>
        <w:t xml:space="preserve">  </w:t>
      </w:r>
      <w:r>
        <w:rPr>
          <w:i/>
          <w:color w:val="000000"/>
          <w:sz w:val="24"/>
          <w:u w:val="single"/>
        </w:rPr>
        <w:t>Cách 1</w:t>
      </w:r>
      <w:r>
        <w:rPr>
          <w:color w:val="000000"/>
          <w:sz w:val="24"/>
        </w:rPr>
        <w:t xml:space="preserve"> : Xét </w:t>
      </w:r>
      <w:r>
        <w:rPr>
          <w:color w:val="000000"/>
          <w:position w:val="-10"/>
          <w:sz w:val="24"/>
        </w:rPr>
        <w:object w:dxaOrig="7660" w:dyaOrig="400">
          <v:shape id="_x0000_i1492" type="#_x0000_t75" style="width:383.25pt;height:20.25pt;mso-position-horizontal-relative:page;mso-position-vertical-relative:page" o:ole="">
            <v:imagedata r:id="rId892" o:title=""/>
          </v:shape>
          <o:OLEObject Type="Embed" ProgID="Equation.DSMT4" ShapeID="_x0000_i1492" DrawAspect="Content" ObjectID="_1634456585" r:id="rId893"/>
        </w:object>
      </w:r>
      <w:r>
        <w:rPr>
          <w:color w:val="000000"/>
          <w:sz w:val="24"/>
        </w:rPr>
        <w:t>.</w:t>
      </w:r>
    </w:p>
    <w:p w:rsidR="00992CBB" w:rsidRDefault="00992CBB" w:rsidP="00992CBB">
      <w:pPr>
        <w:rPr>
          <w:color w:val="000000"/>
          <w:sz w:val="24"/>
        </w:rPr>
      </w:pPr>
      <w:r>
        <w:rPr>
          <w:i/>
          <w:color w:val="000000"/>
          <w:sz w:val="24"/>
          <w:u w:val="single"/>
        </w:rPr>
        <w:t>Cách 2</w:t>
      </w:r>
      <w:r>
        <w:rPr>
          <w:color w:val="000000"/>
          <w:sz w:val="24"/>
        </w:rPr>
        <w:t xml:space="preserve"> : Biến đổi tương đương  </w:t>
      </w:r>
      <w:r>
        <w:rPr>
          <w:color w:val="000000"/>
          <w:position w:val="-38"/>
          <w:sz w:val="24"/>
        </w:rPr>
        <w:object w:dxaOrig="3440" w:dyaOrig="960">
          <v:shape id="_x0000_i1493" type="#_x0000_t75" style="width:171.75pt;height:48pt;mso-position-horizontal-relative:page;mso-position-vertical-relative:page" o:ole="">
            <v:imagedata r:id="rId894" o:title=""/>
          </v:shape>
          <o:OLEObject Type="Embed" ProgID="Equation.DSMT4" ShapeID="_x0000_i1493" DrawAspect="Content" ObjectID="_1634456586" r:id="rId895"/>
        </w:objec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w:t>
      </w:r>
      <w:r>
        <w:rPr>
          <w:color w:val="000000"/>
          <w:sz w:val="24"/>
          <w:vertAlign w:val="superscript"/>
        </w:rPr>
        <w:t>2</w:t>
      </w:r>
      <w:r>
        <w:rPr>
          <w:color w:val="000000"/>
          <w:sz w:val="24"/>
        </w:rPr>
        <w:t xml:space="preserve"> – 8(x – y)</w:t>
      </w:r>
      <w:r>
        <w:rPr>
          <w:color w:val="000000"/>
          <w:sz w:val="24"/>
          <w:vertAlign w:val="superscript"/>
        </w:rPr>
        <w:t>2</w:t>
      </w:r>
      <w:r>
        <w:rPr>
          <w:color w:val="000000"/>
          <w:sz w:val="24"/>
        </w:rPr>
        <w:t xml:space="preserve"> ≥ 0</w:t>
      </w:r>
    </w:p>
    <w:p w:rsidR="00992CBB" w:rsidRDefault="00992CBB" w:rsidP="00992CBB">
      <w:pPr>
        <w:rPr>
          <w:color w:val="000000"/>
          <w:sz w:val="24"/>
        </w:rPr>
      </w:pPr>
      <w:r>
        <w:rPr>
          <w:color w:val="000000"/>
          <w:sz w:val="24"/>
        </w:rPr>
        <w:t xml:space="preserve">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w:t>
      </w:r>
      <w:r>
        <w:rPr>
          <w:color w:val="000000"/>
          <w:sz w:val="24"/>
          <w:vertAlign w:val="superscript"/>
        </w:rPr>
        <w:t>2</w:t>
      </w:r>
      <w:r>
        <w:rPr>
          <w:color w:val="000000"/>
          <w:sz w:val="24"/>
        </w:rPr>
        <w:t xml:space="preserve"> – 8(x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2) ≥ 0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w:t>
      </w:r>
      <w:r>
        <w:rPr>
          <w:color w:val="000000"/>
          <w:sz w:val="24"/>
          <w:vertAlign w:val="superscript"/>
        </w:rPr>
        <w:t>2</w:t>
      </w:r>
      <w:r>
        <w:rPr>
          <w:color w:val="000000"/>
          <w:sz w:val="24"/>
        </w:rPr>
        <w:t xml:space="preserve"> – 8(x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+ 16 ≥ 0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4)</w:t>
      </w:r>
      <w:r>
        <w:rPr>
          <w:color w:val="000000"/>
          <w:sz w:val="24"/>
          <w:vertAlign w:val="superscript"/>
        </w:rPr>
        <w:t>2</w:t>
      </w:r>
      <w:r>
        <w:rPr>
          <w:color w:val="000000"/>
          <w:sz w:val="24"/>
        </w:rPr>
        <w:t xml:space="preserve"> ≥ 0.</w:t>
      </w:r>
    </w:p>
    <w:p w:rsidR="00992CBB" w:rsidRDefault="00992CBB" w:rsidP="00992CBB">
      <w:pPr>
        <w:rPr>
          <w:i/>
          <w:color w:val="000000"/>
          <w:sz w:val="24"/>
          <w:u w:val="single"/>
        </w:rPr>
      </w:pPr>
    </w:p>
    <w:p w:rsidR="00992CBB" w:rsidRDefault="00992CBB" w:rsidP="00992CBB">
      <w:pPr>
        <w:rPr>
          <w:color w:val="000000"/>
          <w:sz w:val="24"/>
        </w:rPr>
      </w:pPr>
      <w:r>
        <w:rPr>
          <w:i/>
          <w:color w:val="000000"/>
          <w:sz w:val="24"/>
          <w:u w:val="single"/>
        </w:rPr>
        <w:t>Cách 3</w:t>
      </w:r>
      <w:r>
        <w:rPr>
          <w:color w:val="000000"/>
          <w:sz w:val="24"/>
        </w:rPr>
        <w:t xml:space="preserve"> : Sử dụng bất đẳng thức Cauchy : </w:t>
      </w:r>
    </w:p>
    <w:p w:rsidR="00992CBB" w:rsidRDefault="00992CBB" w:rsidP="00992CBB">
      <w:pPr>
        <w:rPr>
          <w:color w:val="000000"/>
          <w:sz w:val="24"/>
        </w:rPr>
      </w:pPr>
      <w:r>
        <w:rPr>
          <w:color w:val="000000"/>
          <w:position w:val="-32"/>
          <w:sz w:val="24"/>
        </w:rPr>
        <w:object w:dxaOrig="8540" w:dyaOrig="780">
          <v:shape id="_x0000_i1494" type="#_x0000_t75" style="width:426.75pt;height:39pt;mso-position-horizontal-relative:page;mso-position-vertical-relative:page" o:ole="">
            <v:imagedata r:id="rId896" o:title=""/>
          </v:shape>
          <o:OLEObject Type="Embed" ProgID="Equation.DSMT4" ShapeID="_x0000_i1494" DrawAspect="Content" ObjectID="_1634456587" r:id="rId897"/>
        </w:object>
      </w:r>
      <w:r>
        <w:rPr>
          <w:color w:val="000000"/>
          <w:sz w:val="24"/>
        </w:rPr>
        <w:t xml:space="preserve">   (x &gt; y).</w:t>
      </w:r>
    </w:p>
    <w:p w:rsidR="00992CBB" w:rsidRDefault="00992CBB" w:rsidP="00992CBB">
      <w:pPr>
        <w:rPr>
          <w:color w:val="000000"/>
          <w:sz w:val="24"/>
        </w:rPr>
      </w:pPr>
      <w:r>
        <w:rPr>
          <w:color w:val="000000"/>
          <w:sz w:val="24"/>
        </w:rPr>
        <w:t xml:space="preserve">Dấu đẳng thức xảy ra khi  </w:t>
      </w:r>
      <w:r>
        <w:rPr>
          <w:color w:val="000000"/>
          <w:position w:val="-26"/>
          <w:sz w:val="24"/>
        </w:rPr>
        <w:object w:dxaOrig="2940" w:dyaOrig="720">
          <v:shape id="_x0000_i1495" type="#_x0000_t75" style="width:147pt;height:36pt;mso-position-horizontal-relative:page;mso-position-vertical-relative:page" o:ole="">
            <v:imagedata r:id="rId898" o:title=""/>
          </v:shape>
          <o:OLEObject Type="Embed" ProgID="Equation.DSMT4" ShapeID="_x0000_i1495" DrawAspect="Content" ObjectID="_1634456588" r:id="rId899"/>
        </w:object>
      </w:r>
      <w:r>
        <w:rPr>
          <w:color w:val="000000"/>
          <w:sz w:val="24"/>
        </w:rPr>
        <w:t xml:space="preserve"> hoặc </w:t>
      </w:r>
      <w:r>
        <w:rPr>
          <w:color w:val="000000"/>
          <w:position w:val="-26"/>
          <w:sz w:val="24"/>
        </w:rPr>
        <w:object w:dxaOrig="3240" w:dyaOrig="720">
          <v:shape id="_x0000_i1496" type="#_x0000_t75" style="width:162pt;height:36pt;mso-position-horizontal-relative:page;mso-position-vertical-relative:page" o:ole="">
            <v:imagedata r:id="rId900" o:title=""/>
          </v:shape>
          <o:OLEObject Type="Embed" ProgID="Equation.DSMT4" ShapeID="_x0000_i1496" DrawAspect="Content" ObjectID="_1634456589" r:id="rId901"/>
        </w:object>
      </w:r>
    </w:p>
    <w:p w:rsidR="00992CBB" w:rsidRDefault="00992CBB" w:rsidP="00992CBB">
      <w:pPr>
        <w:rPr>
          <w:color w:val="000000"/>
          <w:sz w:val="24"/>
        </w:rPr>
      </w:pPr>
      <w:r>
        <w:rPr>
          <w:b/>
          <w:color w:val="000000"/>
          <w:sz w:val="24"/>
        </w:rPr>
        <w:t>62.</w:t>
      </w:r>
      <w:r>
        <w:rPr>
          <w:color w:val="000000"/>
          <w:sz w:val="24"/>
        </w:rPr>
        <w:t xml:space="preserve">  </w:t>
      </w:r>
      <w:r>
        <w:rPr>
          <w:color w:val="000000"/>
          <w:position w:val="-30"/>
          <w:sz w:val="24"/>
        </w:rPr>
        <w:object w:dxaOrig="7880" w:dyaOrig="780">
          <v:shape id="_x0000_i1497" type="#_x0000_t75" style="width:393.75pt;height:39pt;mso-position-horizontal-relative:page;mso-position-vertical-relative:page" o:ole="">
            <v:imagedata r:id="rId902" o:title=""/>
          </v:shape>
          <o:OLEObject Type="Embed" ProgID="Equation.DSMT4" ShapeID="_x0000_i1497" DrawAspect="Content" ObjectID="_1634456590" r:id="rId903"/>
        </w:object>
      </w:r>
      <w:r>
        <w:rPr>
          <w:color w:val="000000"/>
          <w:sz w:val="24"/>
        </w:rPr>
        <w:t xml:space="preserve"> =</w:t>
      </w:r>
    </w:p>
    <w:p w:rsidR="00992CBB" w:rsidRDefault="00992CBB" w:rsidP="00992CBB">
      <w:pPr>
        <w:jc w:val="center"/>
        <w:rPr>
          <w:color w:val="000000"/>
          <w:sz w:val="24"/>
        </w:rPr>
      </w:pPr>
      <w:r>
        <w:rPr>
          <w:color w:val="000000"/>
          <w:sz w:val="24"/>
        </w:rPr>
        <w:t xml:space="preserve">= </w:t>
      </w:r>
      <w:r>
        <w:rPr>
          <w:color w:val="000000"/>
          <w:position w:val="-26"/>
          <w:sz w:val="24"/>
        </w:rPr>
        <w:object w:dxaOrig="1380" w:dyaOrig="680">
          <v:shape id="_x0000_i1498" type="#_x0000_t75" style="width:69pt;height:33.75pt;mso-position-horizontal-relative:page;mso-position-vertical-relative:page" o:ole="">
            <v:imagedata r:id="rId904" o:title=""/>
          </v:shape>
          <o:OLEObject Type="Embed" ProgID="Equation.DSMT4" ShapeID="_x0000_i1498" DrawAspect="Content" ObjectID="_1634456591" r:id="rId905"/>
        </w:object>
      </w:r>
      <w:r>
        <w:rPr>
          <w:color w:val="000000"/>
          <w:sz w:val="24"/>
        </w:rPr>
        <w:t>. Suy ra điều phải chứng minh.</w:t>
      </w:r>
    </w:p>
    <w:p w:rsidR="00992CBB" w:rsidRDefault="00992CBB" w:rsidP="00992CBB">
      <w:pPr>
        <w:rPr>
          <w:color w:val="000000"/>
          <w:sz w:val="24"/>
        </w:rPr>
      </w:pPr>
      <w:r>
        <w:rPr>
          <w:b/>
          <w:color w:val="000000"/>
          <w:sz w:val="24"/>
        </w:rPr>
        <w:t>63.</w:t>
      </w:r>
      <w:r>
        <w:rPr>
          <w:color w:val="000000"/>
          <w:sz w:val="24"/>
        </w:rPr>
        <w:t xml:space="preserve">  Điều kiện :  </w:t>
      </w:r>
      <w:r>
        <w:rPr>
          <w:color w:val="000000"/>
          <w:position w:val="-54"/>
          <w:sz w:val="24"/>
        </w:rPr>
        <w:object w:dxaOrig="6840" w:dyaOrig="1219">
          <v:shape id="_x0000_i1499" type="#_x0000_t75" style="width:342pt;height:60.75pt;mso-position-horizontal-relative:page;mso-position-vertical-relative:page" o:ole="">
            <v:imagedata r:id="rId906" o:title=""/>
          </v:shape>
          <o:OLEObject Type="Embed" ProgID="Equation.DSMT4" ShapeID="_x0000_i1499" DrawAspect="Content" ObjectID="_1634456592" r:id="rId907"/>
        </w:object>
      </w:r>
      <w:r>
        <w:rPr>
          <w:color w:val="000000"/>
          <w:sz w:val="24"/>
        </w:rPr>
        <w:t>.</w:t>
      </w:r>
    </w:p>
    <w:p w:rsidR="00992CBB" w:rsidRDefault="00992CBB" w:rsidP="00992CBB">
      <w:pPr>
        <w:rPr>
          <w:color w:val="000000"/>
          <w:sz w:val="24"/>
        </w:rPr>
      </w:pPr>
      <w:r>
        <w:rPr>
          <w:color w:val="000000"/>
          <w:sz w:val="24"/>
        </w:rPr>
        <w:t>Bình phương hai vế :  x</w:t>
      </w:r>
      <w:r>
        <w:rPr>
          <w:color w:val="000000"/>
          <w:sz w:val="24"/>
          <w:vertAlign w:val="superscript"/>
        </w:rPr>
        <w:t>2</w:t>
      </w:r>
      <w:r>
        <w:rPr>
          <w:color w:val="000000"/>
          <w:sz w:val="24"/>
        </w:rPr>
        <w:t xml:space="preserve"> – 16x + 60 &lt; x</w:t>
      </w:r>
      <w:r>
        <w:rPr>
          <w:color w:val="000000"/>
          <w:sz w:val="24"/>
          <w:vertAlign w:val="superscript"/>
        </w:rPr>
        <w:t>2</w:t>
      </w:r>
      <w:r>
        <w:rPr>
          <w:color w:val="000000"/>
          <w:sz w:val="24"/>
        </w:rPr>
        <w:t xml:space="preserve"> – 12x + 36  </w:t>
      </w:r>
      <w:r>
        <w:rPr>
          <w:color w:val="000000"/>
          <w:sz w:val="24"/>
        </w:rPr>
        <w:sym w:font="Symbol" w:char="F0DB"/>
      </w:r>
      <w:r>
        <w:rPr>
          <w:color w:val="000000"/>
          <w:sz w:val="24"/>
        </w:rPr>
        <w:t xml:space="preserve">  x &gt; 6.</w:t>
      </w:r>
    </w:p>
    <w:p w:rsidR="00992CBB" w:rsidRDefault="00992CBB" w:rsidP="00992CBB">
      <w:pPr>
        <w:rPr>
          <w:color w:val="000000"/>
          <w:sz w:val="24"/>
        </w:rPr>
      </w:pPr>
      <w:r>
        <w:rPr>
          <w:color w:val="000000"/>
          <w:sz w:val="24"/>
        </w:rPr>
        <w:t>Nghiệm của bất phương trình đã cho :  x ≥ 10.</w:t>
      </w:r>
    </w:p>
    <w:p w:rsidR="00992CBB" w:rsidRDefault="00992CBB" w:rsidP="00992CBB">
      <w:pPr>
        <w:rPr>
          <w:color w:val="000000"/>
          <w:sz w:val="24"/>
        </w:rPr>
      </w:pPr>
      <w:r>
        <w:rPr>
          <w:b/>
          <w:color w:val="000000"/>
          <w:sz w:val="24"/>
        </w:rPr>
        <w:t>64.</w:t>
      </w:r>
      <w:r>
        <w:rPr>
          <w:color w:val="000000"/>
          <w:sz w:val="24"/>
        </w:rPr>
        <w:t xml:space="preserve">  Điều kiện x</w:t>
      </w:r>
      <w:r>
        <w:rPr>
          <w:color w:val="000000"/>
          <w:sz w:val="24"/>
          <w:vertAlign w:val="superscript"/>
        </w:rPr>
        <w:t>2</w:t>
      </w:r>
      <w:r>
        <w:rPr>
          <w:color w:val="000000"/>
          <w:sz w:val="24"/>
        </w:rPr>
        <w:t xml:space="preserve"> ≥ 3. Chuyển vế :  </w:t>
      </w:r>
      <w:r>
        <w:rPr>
          <w:color w:val="000000"/>
          <w:position w:val="-8"/>
          <w:sz w:val="24"/>
        </w:rPr>
        <w:object w:dxaOrig="859" w:dyaOrig="420">
          <v:shape id="_x0000_i1500" type="#_x0000_t75" style="width:42.75pt;height:21pt;mso-position-horizontal-relative:page;mso-position-vertical-relative:page" o:ole="">
            <v:imagedata r:id="rId908" o:title=""/>
          </v:shape>
          <o:OLEObject Type="Embed" ProgID="Equation.DSMT4" ShapeID="_x0000_i1500" DrawAspect="Content" ObjectID="_1634456593" r:id="rId909"/>
        </w:object>
      </w:r>
      <w:r>
        <w:rPr>
          <w:color w:val="000000"/>
          <w:sz w:val="24"/>
        </w:rPr>
        <w:t xml:space="preserve"> ≤ x</w:t>
      </w:r>
      <w:r>
        <w:rPr>
          <w:color w:val="000000"/>
          <w:sz w:val="24"/>
          <w:vertAlign w:val="superscript"/>
        </w:rPr>
        <w:t>2</w:t>
      </w:r>
      <w:r>
        <w:rPr>
          <w:color w:val="000000"/>
          <w:sz w:val="24"/>
        </w:rPr>
        <w:t xml:space="preserve"> – 3   (1)</w:t>
      </w:r>
    </w:p>
    <w:p w:rsidR="00992CBB" w:rsidRDefault="00992CBB" w:rsidP="00992CBB">
      <w:pPr>
        <w:rPr>
          <w:color w:val="000000"/>
          <w:sz w:val="24"/>
        </w:rPr>
      </w:pPr>
      <w:r>
        <w:rPr>
          <w:color w:val="000000"/>
          <w:sz w:val="24"/>
        </w:rPr>
        <w:lastRenderedPageBreak/>
        <w:t xml:space="preserve">Đặt thừa chung :  </w:t>
      </w:r>
      <w:r>
        <w:rPr>
          <w:color w:val="000000"/>
          <w:position w:val="-8"/>
          <w:sz w:val="24"/>
        </w:rPr>
        <w:object w:dxaOrig="859" w:dyaOrig="420">
          <v:shape id="_x0000_i1501" type="#_x0000_t75" style="width:42.75pt;height:21pt;mso-position-horizontal-relative:page;mso-position-vertical-relative:page" o:ole="">
            <v:imagedata r:id="rId908" o:title=""/>
          </v:shape>
          <o:OLEObject Type="Embed" ProgID="Equation.DSMT4" ShapeID="_x0000_i1501" DrawAspect="Content" ObjectID="_1634456594" r:id="rId910"/>
        </w:object>
      </w:r>
      <w:r>
        <w:rPr>
          <w:color w:val="000000"/>
          <w:sz w:val="24"/>
        </w:rPr>
        <w:t xml:space="preserve">.(1 - </w:t>
      </w:r>
      <w:r>
        <w:rPr>
          <w:color w:val="000000"/>
          <w:position w:val="-8"/>
          <w:sz w:val="24"/>
        </w:rPr>
        <w:object w:dxaOrig="859" w:dyaOrig="420">
          <v:shape id="_x0000_i1502" type="#_x0000_t75" style="width:42.75pt;height:21pt;mso-position-horizontal-relative:page;mso-position-vertical-relative:page" o:ole="">
            <v:imagedata r:id="rId908" o:title=""/>
          </v:shape>
          <o:OLEObject Type="Embed" ProgID="Equation.DSMT4" ShapeID="_x0000_i1502" DrawAspect="Content" ObjectID="_1634456595" r:id="rId911"/>
        </w:object>
      </w:r>
      <w:r>
        <w:rPr>
          <w:color w:val="000000"/>
          <w:sz w:val="24"/>
        </w:rPr>
        <w:t xml:space="preserve">)  ≤  0  </w:t>
      </w:r>
      <w:r>
        <w:rPr>
          <w:color w:val="000000"/>
          <w:sz w:val="24"/>
        </w:rPr>
        <w:sym w:font="Symbol" w:char="F0DB"/>
      </w:r>
      <w:r>
        <w:rPr>
          <w:color w:val="000000"/>
          <w:sz w:val="24"/>
        </w:rPr>
        <w:t xml:space="preserve">  </w:t>
      </w:r>
      <w:r>
        <w:rPr>
          <w:color w:val="000000"/>
          <w:position w:val="-58"/>
          <w:sz w:val="24"/>
        </w:rPr>
        <w:object w:dxaOrig="3120" w:dyaOrig="1300">
          <v:shape id="_x0000_i1503" type="#_x0000_t75" style="width:156pt;height:65.25pt;mso-position-horizontal-relative:page;mso-position-vertical-relative:page" o:ole="">
            <v:imagedata r:id="rId912" o:title=""/>
          </v:shape>
          <o:OLEObject Type="Embed" ProgID="Equation.DSMT4" ShapeID="_x0000_i1503" DrawAspect="Content" ObjectID="_1634456596" r:id="rId913"/>
        </w:object>
      </w:r>
    </w:p>
    <w:p w:rsidR="00992CBB" w:rsidRDefault="00992CBB" w:rsidP="00992CBB">
      <w:pPr>
        <w:rPr>
          <w:color w:val="000000"/>
          <w:sz w:val="24"/>
        </w:rPr>
      </w:pPr>
      <w:r>
        <w:rPr>
          <w:color w:val="000000"/>
          <w:sz w:val="24"/>
        </w:rPr>
        <w:t xml:space="preserve">Vậy nghiệm của bất phương trình :  x = </w:t>
      </w:r>
      <w:r>
        <w:rPr>
          <w:color w:val="000000"/>
          <w:position w:val="-8"/>
          <w:sz w:val="24"/>
        </w:rPr>
        <w:object w:dxaOrig="540" w:dyaOrig="380">
          <v:shape id="_x0000_i1504" type="#_x0000_t75" style="width:27pt;height:18.75pt;mso-position-horizontal-relative:page;mso-position-vertical-relative:page" o:ole="">
            <v:imagedata r:id="rId914" o:title=""/>
          </v:shape>
          <o:OLEObject Type="Embed" ProgID="Equation.DSMT4" ShapeID="_x0000_i1504" DrawAspect="Content" ObjectID="_1634456597" r:id="rId915"/>
        </w:object>
      </w:r>
      <w:r>
        <w:rPr>
          <w:color w:val="000000"/>
          <w:sz w:val="24"/>
        </w:rPr>
        <w:t xml:space="preserve"> ; x ≥ 2 ; x ≤ -2.</w:t>
      </w:r>
    </w:p>
    <w:p w:rsidR="00992CBB" w:rsidRDefault="00992CBB" w:rsidP="00992CBB">
      <w:pPr>
        <w:rPr>
          <w:color w:val="000000"/>
          <w:sz w:val="24"/>
        </w:rPr>
      </w:pPr>
      <w:r>
        <w:rPr>
          <w:b/>
          <w:color w:val="000000"/>
          <w:sz w:val="24"/>
        </w:rPr>
        <w:t>65.</w:t>
      </w:r>
      <w:r>
        <w:rPr>
          <w:color w:val="000000"/>
          <w:sz w:val="24"/>
        </w:rPr>
        <w:t xml:space="preserve">  Ta có  x</w:t>
      </w:r>
      <w:r>
        <w:rPr>
          <w:color w:val="000000"/>
          <w:sz w:val="24"/>
          <w:vertAlign w:val="superscript"/>
        </w:rPr>
        <w:t>2</w:t>
      </w:r>
      <w:r>
        <w:rPr>
          <w:color w:val="000000"/>
          <w:sz w:val="24"/>
        </w:rPr>
        <w:t>(x</w:t>
      </w:r>
      <w:r>
        <w:rPr>
          <w:color w:val="000000"/>
          <w:sz w:val="24"/>
          <w:vertAlign w:val="superscript"/>
        </w:rPr>
        <w:t>2</w:t>
      </w:r>
      <w:r>
        <w:rPr>
          <w:color w:val="000000"/>
          <w:sz w:val="24"/>
        </w:rPr>
        <w:t xml:space="preserve"> + 2y</w:t>
      </w:r>
      <w:r>
        <w:rPr>
          <w:color w:val="000000"/>
          <w:sz w:val="24"/>
          <w:vertAlign w:val="superscript"/>
        </w:rPr>
        <w:t>2</w:t>
      </w:r>
      <w:r>
        <w:rPr>
          <w:color w:val="000000"/>
          <w:sz w:val="24"/>
        </w:rPr>
        <w:t xml:space="preserve"> – 3) + (y</w:t>
      </w:r>
      <w:r>
        <w:rPr>
          <w:color w:val="000000"/>
          <w:sz w:val="24"/>
          <w:vertAlign w:val="superscript"/>
        </w:rPr>
        <w:t>2</w:t>
      </w:r>
      <w:r>
        <w:rPr>
          <w:color w:val="000000"/>
          <w:sz w:val="24"/>
        </w:rPr>
        <w:t xml:space="preserve"> – 2)</w:t>
      </w:r>
      <w:r>
        <w:rPr>
          <w:color w:val="000000"/>
          <w:sz w:val="24"/>
          <w:vertAlign w:val="superscript"/>
        </w:rPr>
        <w:t>2</w:t>
      </w:r>
      <w:r>
        <w:rPr>
          <w:color w:val="000000"/>
          <w:sz w:val="24"/>
        </w:rPr>
        <w:t xml:space="preserve"> = 1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w:t>
      </w:r>
      <w:r>
        <w:rPr>
          <w:color w:val="000000"/>
          <w:sz w:val="24"/>
          <w:vertAlign w:val="superscript"/>
        </w:rPr>
        <w:t>2</w:t>
      </w:r>
      <w:r>
        <w:rPr>
          <w:color w:val="000000"/>
          <w:sz w:val="24"/>
        </w:rPr>
        <w:t xml:space="preserve"> – 4(x</w:t>
      </w:r>
      <w:r>
        <w:rPr>
          <w:color w:val="000000"/>
          <w:sz w:val="24"/>
          <w:vertAlign w:val="superscript"/>
        </w:rPr>
        <w:t>2</w:t>
      </w:r>
      <w:r>
        <w:rPr>
          <w:color w:val="000000"/>
          <w:sz w:val="24"/>
        </w:rPr>
        <w:t xml:space="preserve"> + y</w:t>
      </w:r>
      <w:r>
        <w:rPr>
          <w:color w:val="000000"/>
          <w:sz w:val="24"/>
          <w:vertAlign w:val="superscript"/>
        </w:rPr>
        <w:t>2</w:t>
      </w:r>
      <w:r>
        <w:rPr>
          <w:color w:val="000000"/>
          <w:sz w:val="24"/>
        </w:rPr>
        <w:t>) + 3 = - x</w:t>
      </w:r>
      <w:r>
        <w:rPr>
          <w:color w:val="000000"/>
          <w:sz w:val="24"/>
          <w:vertAlign w:val="superscript"/>
        </w:rPr>
        <w:t>2</w:t>
      </w:r>
      <w:r>
        <w:rPr>
          <w:color w:val="000000"/>
          <w:sz w:val="24"/>
        </w:rPr>
        <w:t xml:space="preserve"> ≤ 0.</w:t>
      </w:r>
    </w:p>
    <w:p w:rsidR="00992CBB" w:rsidRDefault="00992CBB" w:rsidP="00992CBB">
      <w:pPr>
        <w:rPr>
          <w:color w:val="000000"/>
          <w:sz w:val="24"/>
        </w:rPr>
      </w:pPr>
      <w:r>
        <w:rPr>
          <w:color w:val="000000"/>
          <w:sz w:val="24"/>
        </w:rPr>
        <w:t>Do đó : A</w:t>
      </w:r>
      <w:r>
        <w:rPr>
          <w:color w:val="000000"/>
          <w:sz w:val="24"/>
          <w:vertAlign w:val="superscript"/>
        </w:rPr>
        <w:t>2</w:t>
      </w:r>
      <w:r>
        <w:rPr>
          <w:color w:val="000000"/>
          <w:sz w:val="24"/>
        </w:rPr>
        <w:t xml:space="preserve"> – 4A + 3 ≤ 0  </w:t>
      </w:r>
      <w:r>
        <w:rPr>
          <w:color w:val="000000"/>
          <w:sz w:val="24"/>
        </w:rPr>
        <w:sym w:font="Symbol" w:char="F0DB"/>
      </w:r>
      <w:r>
        <w:rPr>
          <w:color w:val="000000"/>
          <w:sz w:val="24"/>
        </w:rPr>
        <w:t xml:space="preserve">  (A – 1)(A – 3) ≤ 0  </w:t>
      </w:r>
      <w:r>
        <w:rPr>
          <w:color w:val="000000"/>
          <w:sz w:val="24"/>
        </w:rPr>
        <w:sym w:font="Symbol" w:char="F0DB"/>
      </w:r>
      <w:r>
        <w:rPr>
          <w:color w:val="000000"/>
          <w:sz w:val="24"/>
        </w:rPr>
        <w:t xml:space="preserve">  1 ≤ A ≤ 3.</w:t>
      </w:r>
    </w:p>
    <w:p w:rsidR="00992CBB" w:rsidRDefault="00992CBB" w:rsidP="00992CBB">
      <w:pPr>
        <w:rPr>
          <w:color w:val="000000"/>
          <w:sz w:val="24"/>
        </w:rPr>
      </w:pPr>
      <w:r>
        <w:rPr>
          <w:color w:val="000000"/>
          <w:sz w:val="24"/>
        </w:rPr>
        <w:t xml:space="preserve">min A = 1  </w:t>
      </w:r>
      <w:r>
        <w:rPr>
          <w:color w:val="000000"/>
          <w:sz w:val="24"/>
        </w:rPr>
        <w:sym w:font="Symbol" w:char="F0DB"/>
      </w:r>
      <w:r>
        <w:rPr>
          <w:color w:val="000000"/>
          <w:sz w:val="24"/>
        </w:rPr>
        <w:t xml:space="preserve">  x = 0, khi đó y = ± 1.  max A = 3  </w:t>
      </w:r>
      <w:r>
        <w:rPr>
          <w:color w:val="000000"/>
          <w:sz w:val="24"/>
        </w:rPr>
        <w:sym w:font="Symbol" w:char="F0DB"/>
      </w:r>
      <w:r>
        <w:rPr>
          <w:color w:val="000000"/>
          <w:sz w:val="24"/>
        </w:rPr>
        <w:t xml:space="preserve">  x = 0, khi đó y = ± </w:t>
      </w:r>
      <w:r>
        <w:rPr>
          <w:color w:val="000000"/>
          <w:position w:val="-8"/>
          <w:sz w:val="24"/>
        </w:rPr>
        <w:object w:dxaOrig="380" w:dyaOrig="380">
          <v:shape id="_x0000_i1505" type="#_x0000_t75" style="width:18.75pt;height:18.75pt;mso-position-horizontal-relative:page;mso-position-vertical-relative:page" o:ole="">
            <v:imagedata r:id="rId916" o:title=""/>
          </v:shape>
          <o:OLEObject Type="Embed" ProgID="Equation.DSMT4" ShapeID="_x0000_i1505" DrawAspect="Content" ObjectID="_1634456598" r:id="rId917"/>
        </w:object>
      </w:r>
      <w:r>
        <w:rPr>
          <w:color w:val="000000"/>
          <w:sz w:val="24"/>
        </w:rPr>
        <w:t>.</w:t>
      </w:r>
    </w:p>
    <w:p w:rsidR="00992CBB" w:rsidRDefault="00992CBB" w:rsidP="00992CBB">
      <w:pPr>
        <w:rPr>
          <w:color w:val="000000"/>
          <w:sz w:val="24"/>
        </w:rPr>
      </w:pPr>
      <w:r>
        <w:rPr>
          <w:b/>
          <w:color w:val="000000"/>
          <w:sz w:val="24"/>
        </w:rPr>
        <w:t>66.  a)</w:t>
      </w:r>
      <w:r>
        <w:rPr>
          <w:color w:val="000000"/>
          <w:sz w:val="24"/>
        </w:rPr>
        <w:t xml:space="preserve">  ½ ≤ x ≠ 1.</w:t>
      </w:r>
    </w:p>
    <w:p w:rsidR="00992CBB" w:rsidRDefault="00992CBB" w:rsidP="00992CBB">
      <w:pPr>
        <w:rPr>
          <w:color w:val="000000"/>
          <w:sz w:val="24"/>
        </w:rPr>
      </w:pPr>
      <w:r>
        <w:rPr>
          <w:b/>
          <w:color w:val="000000"/>
          <w:sz w:val="24"/>
        </w:rPr>
        <w:t>b)</w:t>
      </w:r>
      <w:r>
        <w:rPr>
          <w:color w:val="000000"/>
          <w:sz w:val="24"/>
        </w:rPr>
        <w:t xml:space="preserve">  B có nghĩa  </w:t>
      </w:r>
      <w:r>
        <w:rPr>
          <w:color w:val="000000"/>
          <w:sz w:val="24"/>
        </w:rPr>
        <w:sym w:font="Symbol" w:char="F0DB"/>
      </w:r>
      <w:r>
        <w:rPr>
          <w:color w:val="000000"/>
          <w:sz w:val="24"/>
        </w:rPr>
        <w:t xml:space="preserve">  </w:t>
      </w:r>
      <w:r>
        <w:rPr>
          <w:color w:val="000000"/>
          <w:position w:val="-110"/>
          <w:sz w:val="24"/>
        </w:rPr>
        <w:object w:dxaOrig="7620" w:dyaOrig="2340">
          <v:shape id="_x0000_i1506" type="#_x0000_t75" style="width:381pt;height:117pt;mso-position-horizontal-relative:page;mso-position-vertical-relative:page" o:ole="">
            <v:imagedata r:id="rId918" o:title=""/>
          </v:shape>
          <o:OLEObject Type="Embed" ProgID="Equation.DSMT4" ShapeID="_x0000_i1506" DrawAspect="Content" ObjectID="_1634456599" r:id="rId919"/>
        </w:object>
      </w:r>
      <w:r>
        <w:rPr>
          <w:color w:val="000000"/>
          <w:sz w:val="24"/>
        </w:rPr>
        <w:t>.</w:t>
      </w:r>
    </w:p>
    <w:p w:rsidR="00992CBB" w:rsidRDefault="00992CBB" w:rsidP="00992CBB">
      <w:pPr>
        <w:rPr>
          <w:color w:val="000000"/>
          <w:sz w:val="24"/>
        </w:rPr>
      </w:pPr>
      <w:r>
        <w:rPr>
          <w:b/>
          <w:color w:val="000000"/>
          <w:sz w:val="24"/>
        </w:rPr>
        <w:t>67.  a)</w:t>
      </w:r>
      <w:r>
        <w:rPr>
          <w:color w:val="000000"/>
          <w:sz w:val="24"/>
        </w:rPr>
        <w:t xml:space="preserve">  A có nghĩa  </w:t>
      </w:r>
      <w:r>
        <w:rPr>
          <w:color w:val="000000"/>
          <w:sz w:val="24"/>
        </w:rPr>
        <w:sym w:font="Symbol" w:char="F0DB"/>
      </w:r>
      <w:r>
        <w:rPr>
          <w:color w:val="000000"/>
          <w:sz w:val="24"/>
        </w:rPr>
        <w:t xml:space="preserve">  </w:t>
      </w:r>
      <w:r>
        <w:rPr>
          <w:color w:val="000000"/>
          <w:position w:val="-40"/>
          <w:sz w:val="24"/>
        </w:rPr>
        <w:object w:dxaOrig="4620" w:dyaOrig="920">
          <v:shape id="_x0000_i1507" type="#_x0000_t75" style="width:231pt;height:45.75pt;mso-position-horizontal-relative:page;mso-position-vertical-relative:page" o:ole="">
            <v:imagedata r:id="rId920" o:title=""/>
          </v:shape>
          <o:OLEObject Type="Embed" ProgID="Equation.DSMT4" ShapeID="_x0000_i1507" DrawAspect="Content" ObjectID="_1634456600" r:id="rId921"/>
        </w:object>
      </w:r>
    </w:p>
    <w:p w:rsidR="00992CBB" w:rsidRDefault="00992CBB" w:rsidP="00992CBB">
      <w:pPr>
        <w:rPr>
          <w:color w:val="000000"/>
          <w:sz w:val="24"/>
        </w:rPr>
      </w:pPr>
      <w:r>
        <w:rPr>
          <w:b/>
          <w:color w:val="000000"/>
          <w:sz w:val="24"/>
        </w:rPr>
        <w:t>b)</w:t>
      </w:r>
      <w:r>
        <w:rPr>
          <w:color w:val="000000"/>
          <w:sz w:val="24"/>
        </w:rPr>
        <w:t xml:space="preserve">  A = </w:t>
      </w:r>
      <w:r>
        <w:rPr>
          <w:color w:val="000000"/>
          <w:position w:val="-8"/>
          <w:sz w:val="24"/>
        </w:rPr>
        <w:object w:dxaOrig="1159" w:dyaOrig="420">
          <v:shape id="_x0000_i1508" type="#_x0000_t75" style="width:57.75pt;height:21pt;mso-position-horizontal-relative:page;mso-position-vertical-relative:page" o:ole="">
            <v:imagedata r:id="rId922" o:title=""/>
          </v:shape>
          <o:OLEObject Type="Embed" ProgID="Equation.DSMT4" ShapeID="_x0000_i1508" DrawAspect="Content" ObjectID="_1634456601" r:id="rId923"/>
        </w:object>
      </w:r>
      <w:r>
        <w:rPr>
          <w:color w:val="000000"/>
          <w:sz w:val="24"/>
        </w:rPr>
        <w:t xml:space="preserve"> với điều kiện trên.</w:t>
      </w:r>
    </w:p>
    <w:p w:rsidR="00992CBB" w:rsidRDefault="00992CBB" w:rsidP="00992CBB">
      <w:pPr>
        <w:rPr>
          <w:color w:val="000000"/>
          <w:sz w:val="24"/>
        </w:rPr>
      </w:pPr>
      <w:r>
        <w:rPr>
          <w:b/>
          <w:color w:val="000000"/>
          <w:sz w:val="24"/>
        </w:rPr>
        <w:t>c)</w:t>
      </w:r>
      <w:r>
        <w:rPr>
          <w:color w:val="000000"/>
          <w:sz w:val="24"/>
        </w:rPr>
        <w:t xml:space="preserve">  A &lt; 2  </w:t>
      </w:r>
      <w:r>
        <w:rPr>
          <w:color w:val="000000"/>
          <w:sz w:val="24"/>
        </w:rPr>
        <w:sym w:font="Symbol" w:char="F0DB"/>
      </w:r>
      <w:r>
        <w:rPr>
          <w:color w:val="000000"/>
          <w:sz w:val="24"/>
        </w:rPr>
        <w:t xml:space="preserve">  </w:t>
      </w:r>
      <w:r>
        <w:rPr>
          <w:color w:val="000000"/>
          <w:position w:val="-8"/>
          <w:sz w:val="24"/>
        </w:rPr>
        <w:object w:dxaOrig="1019" w:dyaOrig="420">
          <v:shape id="_x0000_i1509" type="#_x0000_t75" style="width:51pt;height:21pt;mso-position-horizontal-relative:page;mso-position-vertical-relative:page" o:ole="">
            <v:imagedata r:id="rId924" o:title=""/>
          </v:shape>
          <o:OLEObject Type="Embed" ProgID="Equation.DSMT4" ShapeID="_x0000_i1509" DrawAspect="Content" ObjectID="_1634456602" r:id="rId925"/>
        </w:object>
      </w:r>
      <w:r>
        <w:rPr>
          <w:color w:val="000000"/>
          <w:sz w:val="24"/>
        </w:rPr>
        <w:t xml:space="preserve"> &lt; 1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2x &lt; 1  </w:t>
      </w:r>
      <w:r>
        <w:rPr>
          <w:color w:val="000000"/>
          <w:sz w:val="24"/>
        </w:rPr>
        <w:sym w:font="Symbol" w:char="F0DB"/>
      </w:r>
      <w:r>
        <w:rPr>
          <w:color w:val="000000"/>
          <w:sz w:val="24"/>
        </w:rPr>
        <w:t xml:space="preserve">  (x – 1)</w:t>
      </w:r>
      <w:r>
        <w:rPr>
          <w:color w:val="000000"/>
          <w:sz w:val="24"/>
          <w:vertAlign w:val="superscript"/>
        </w:rPr>
        <w:t>2</w:t>
      </w:r>
      <w:r>
        <w:rPr>
          <w:color w:val="000000"/>
          <w:sz w:val="24"/>
        </w:rPr>
        <w:t xml:space="preserve"> &lt; 2  </w:t>
      </w:r>
      <w:r>
        <w:rPr>
          <w:color w:val="000000"/>
          <w:sz w:val="24"/>
        </w:rPr>
        <w:sym w:font="Symbol" w:char="F0DB"/>
      </w:r>
      <w:r>
        <w:rPr>
          <w:color w:val="000000"/>
          <w:sz w:val="24"/>
        </w:rPr>
        <w:t xml:space="preserve">  -</w:t>
      </w:r>
      <w:r>
        <w:rPr>
          <w:color w:val="000000"/>
          <w:position w:val="-8"/>
          <w:sz w:val="24"/>
        </w:rPr>
        <w:object w:dxaOrig="400" w:dyaOrig="380">
          <v:shape id="_x0000_i1510" type="#_x0000_t75" style="width:20.25pt;height:18.75pt;mso-position-horizontal-relative:page;mso-position-vertical-relative:page" o:ole="">
            <v:imagedata r:id="rId926" o:title=""/>
          </v:shape>
          <o:OLEObject Type="Embed" ProgID="Equation.DSMT4" ShapeID="_x0000_i1510" DrawAspect="Content" ObjectID="_1634456603" r:id="rId927"/>
        </w:object>
      </w:r>
      <w:r>
        <w:rPr>
          <w:color w:val="000000"/>
          <w:sz w:val="24"/>
        </w:rPr>
        <w:t xml:space="preserve"> &lt; x – 1 &lt; </w:t>
      </w:r>
      <w:r>
        <w:rPr>
          <w:color w:val="000000"/>
          <w:position w:val="-8"/>
          <w:sz w:val="24"/>
        </w:rPr>
        <w:object w:dxaOrig="400" w:dyaOrig="380">
          <v:shape id="_x0000_i1511" type="#_x0000_t75" style="width:20.25pt;height:18.75pt;mso-position-horizontal-relative:page;mso-position-vertical-relative:page" o:ole="">
            <v:imagedata r:id="rId926" o:title=""/>
          </v:shape>
          <o:OLEObject Type="Embed" ProgID="Equation.DSMT4" ShapeID="_x0000_i1511" DrawAspect="Content" ObjectID="_1634456604" r:id="rId928"/>
        </w:object>
      </w:r>
      <w:r>
        <w:rPr>
          <w:color w:val="000000"/>
          <w:sz w:val="24"/>
        </w:rPr>
        <w:sym w:font="Symbol" w:char="F0DE"/>
      </w:r>
      <w:r>
        <w:rPr>
          <w:color w:val="000000"/>
          <w:sz w:val="24"/>
        </w:rPr>
        <w:t xml:space="preserve"> kq</w:t>
      </w:r>
    </w:p>
    <w:p w:rsidR="00992CBB" w:rsidRDefault="00992CBB" w:rsidP="00992CBB">
      <w:pPr>
        <w:rPr>
          <w:color w:val="000000"/>
          <w:sz w:val="24"/>
        </w:rPr>
      </w:pPr>
      <w:r>
        <w:rPr>
          <w:b/>
          <w:color w:val="000000"/>
          <w:sz w:val="24"/>
        </w:rPr>
        <w:t>68.</w:t>
      </w:r>
      <w:r>
        <w:rPr>
          <w:color w:val="000000"/>
          <w:sz w:val="24"/>
        </w:rPr>
        <w:t xml:space="preserve">  Đặt  </w:t>
      </w:r>
      <w:r>
        <w:rPr>
          <w:color w:val="000000"/>
          <w:position w:val="-36"/>
          <w:sz w:val="24"/>
        </w:rPr>
        <w:object w:dxaOrig="1160" w:dyaOrig="600">
          <v:shape id="_x0000_i1512" type="#_x0000_t75" style="width:57.75pt;height:30pt;mso-position-horizontal-relative:page;mso-position-vertical-relative:page" o:ole="">
            <v:imagedata r:id="rId929" o:title=""/>
          </v:shape>
          <o:OLEObject Type="Embed" ProgID="Equation.DSMT4" ShapeID="_x0000_i1512" DrawAspect="Content" ObjectID="_1634456605" r:id="rId930"/>
        </w:object>
      </w:r>
      <w:r>
        <w:rPr>
          <w:color w:val="000000"/>
          <w:sz w:val="24"/>
        </w:rPr>
        <w:t xml:space="preserve"> = a. Ta sẽ chứng minh 20 chữ số thập phân đầu tiên của </w:t>
      </w:r>
      <w:r>
        <w:rPr>
          <w:color w:val="000000"/>
          <w:position w:val="-8"/>
          <w:sz w:val="24"/>
        </w:rPr>
        <w:object w:dxaOrig="400" w:dyaOrig="380">
          <v:shape id="_x0000_i1513" type="#_x0000_t75" style="width:20.25pt;height:18.75pt;mso-position-horizontal-relative:page;mso-position-vertical-relative:page" o:ole="">
            <v:imagedata r:id="rId931" o:title=""/>
          </v:shape>
          <o:OLEObject Type="Embed" ProgID="Equation.DSMT4" ShapeID="_x0000_i1513" DrawAspect="Content" ObjectID="_1634456606" r:id="rId932"/>
        </w:object>
      </w:r>
      <w:r>
        <w:rPr>
          <w:color w:val="000000"/>
          <w:sz w:val="24"/>
        </w:rPr>
        <w:t xml:space="preserve"> là các chữ số 9. Muốn vậy chỉ cần chứng minh  a &lt; </w:t>
      </w:r>
      <w:r>
        <w:rPr>
          <w:color w:val="000000"/>
          <w:position w:val="-8"/>
          <w:sz w:val="24"/>
        </w:rPr>
        <w:object w:dxaOrig="400" w:dyaOrig="380">
          <v:shape id="_x0000_i1514" type="#_x0000_t75" style="width:20.25pt;height:18.75pt;mso-position-horizontal-relative:page;mso-position-vertical-relative:page" o:ole="">
            <v:imagedata r:id="rId931" o:title=""/>
          </v:shape>
          <o:OLEObject Type="Embed" ProgID="Equation.DSMT4" ShapeID="_x0000_i1514" DrawAspect="Content" ObjectID="_1634456607" r:id="rId933"/>
        </w:object>
      </w:r>
      <w:r>
        <w:rPr>
          <w:color w:val="000000"/>
          <w:sz w:val="24"/>
        </w:rPr>
        <w:t xml:space="preserve"> &lt; 1. Thật vậy ta có : 0 &lt; a &lt; 1  </w:t>
      </w:r>
      <w:r>
        <w:rPr>
          <w:color w:val="000000"/>
          <w:sz w:val="24"/>
        </w:rPr>
        <w:sym w:font="Symbol" w:char="F0DE"/>
      </w:r>
      <w:r>
        <w:rPr>
          <w:color w:val="000000"/>
          <w:sz w:val="24"/>
        </w:rPr>
        <w:t xml:space="preserve">  a(a – 1) &lt; 0  </w:t>
      </w:r>
      <w:r>
        <w:rPr>
          <w:color w:val="000000"/>
          <w:sz w:val="24"/>
        </w:rPr>
        <w:sym w:font="Symbol" w:char="F0DE"/>
      </w:r>
      <w:r>
        <w:rPr>
          <w:color w:val="000000"/>
          <w:sz w:val="24"/>
        </w:rPr>
        <w:t xml:space="preserve">  a</w:t>
      </w:r>
      <w:r>
        <w:rPr>
          <w:color w:val="000000"/>
          <w:sz w:val="24"/>
          <w:vertAlign w:val="superscript"/>
        </w:rPr>
        <w:t>2</w:t>
      </w:r>
      <w:r>
        <w:rPr>
          <w:color w:val="000000"/>
          <w:sz w:val="24"/>
        </w:rPr>
        <w:t xml:space="preserve"> – a &lt; 0  </w:t>
      </w:r>
      <w:r>
        <w:rPr>
          <w:color w:val="000000"/>
          <w:sz w:val="24"/>
        </w:rPr>
        <w:sym w:font="Symbol" w:char="F0DE"/>
      </w:r>
      <w:r>
        <w:rPr>
          <w:color w:val="000000"/>
          <w:sz w:val="24"/>
        </w:rPr>
        <w:t xml:space="preserve">  a</w:t>
      </w:r>
      <w:r>
        <w:rPr>
          <w:color w:val="000000"/>
          <w:sz w:val="24"/>
          <w:vertAlign w:val="superscript"/>
        </w:rPr>
        <w:t>2</w:t>
      </w:r>
      <w:r>
        <w:rPr>
          <w:color w:val="000000"/>
          <w:sz w:val="24"/>
        </w:rPr>
        <w:t xml:space="preserve"> &lt; a. Từ a</w:t>
      </w:r>
      <w:r>
        <w:rPr>
          <w:color w:val="000000"/>
          <w:sz w:val="24"/>
          <w:vertAlign w:val="superscript"/>
        </w:rPr>
        <w:t>2</w:t>
      </w:r>
      <w:r>
        <w:rPr>
          <w:color w:val="000000"/>
          <w:sz w:val="24"/>
        </w:rPr>
        <w:t xml:space="preserve"> &lt; a &lt; 1 suy ra a &lt; </w:t>
      </w:r>
      <w:r>
        <w:rPr>
          <w:color w:val="000000"/>
          <w:position w:val="-8"/>
          <w:sz w:val="24"/>
        </w:rPr>
        <w:object w:dxaOrig="400" w:dyaOrig="380">
          <v:shape id="_x0000_i1515" type="#_x0000_t75" style="width:20.25pt;height:18.75pt;mso-position-horizontal-relative:page;mso-position-vertical-relative:page" o:ole="">
            <v:imagedata r:id="rId931" o:title=""/>
          </v:shape>
          <o:OLEObject Type="Embed" ProgID="Equation.DSMT4" ShapeID="_x0000_i1515" DrawAspect="Content" ObjectID="_1634456608" r:id="rId934"/>
        </w:object>
      </w:r>
      <w:r>
        <w:rPr>
          <w:color w:val="000000"/>
          <w:sz w:val="24"/>
        </w:rPr>
        <w:t xml:space="preserve"> &lt; 1.</w:t>
      </w:r>
    </w:p>
    <w:p w:rsidR="00992CBB" w:rsidRDefault="00992CBB" w:rsidP="00992CBB">
      <w:pPr>
        <w:jc w:val="center"/>
        <w:rPr>
          <w:color w:val="000000"/>
          <w:sz w:val="24"/>
        </w:rPr>
      </w:pPr>
      <w:r>
        <w:rPr>
          <w:color w:val="000000"/>
          <w:sz w:val="24"/>
        </w:rPr>
        <w:t xml:space="preserve">Vậy  </w:t>
      </w:r>
      <w:r>
        <w:rPr>
          <w:color w:val="000000"/>
          <w:position w:val="-38"/>
          <w:sz w:val="24"/>
        </w:rPr>
        <w:object w:dxaOrig="2720" w:dyaOrig="680">
          <v:shape id="_x0000_i1516" type="#_x0000_t75" style="width:135.75pt;height:33.75pt;mso-position-horizontal-relative:page;mso-position-vertical-relative:page" o:ole="">
            <v:imagedata r:id="rId935" o:title=""/>
          </v:shape>
          <o:OLEObject Type="Embed" ProgID="Equation.DSMT4" ShapeID="_x0000_i1516" DrawAspect="Content" ObjectID="_1634456609" r:id="rId936"/>
        </w:object>
      </w:r>
      <w:r>
        <w:rPr>
          <w:color w:val="000000"/>
          <w:sz w:val="24"/>
        </w:rPr>
        <w:t>.</w:t>
      </w:r>
    </w:p>
    <w:p w:rsidR="00992CBB" w:rsidRDefault="00992CBB" w:rsidP="00992CBB">
      <w:pPr>
        <w:rPr>
          <w:color w:val="000000"/>
          <w:sz w:val="24"/>
        </w:rPr>
      </w:pPr>
      <w:r>
        <w:rPr>
          <w:b/>
          <w:color w:val="000000"/>
          <w:sz w:val="24"/>
        </w:rPr>
        <w:t>69.  a)</w:t>
      </w:r>
      <w:r>
        <w:rPr>
          <w:color w:val="000000"/>
          <w:sz w:val="24"/>
        </w:rPr>
        <w:t xml:space="preserve">  Tìm giá trị lớn nhất. Áp dụng  | a + b | ≥ | a | + | b |.</w:t>
      </w:r>
    </w:p>
    <w:p w:rsidR="00992CBB" w:rsidRDefault="00992CBB" w:rsidP="00992CBB">
      <w:pPr>
        <w:rPr>
          <w:color w:val="000000"/>
          <w:sz w:val="24"/>
        </w:rPr>
      </w:pPr>
      <w:r>
        <w:rPr>
          <w:color w:val="000000"/>
          <w:sz w:val="24"/>
        </w:rPr>
        <w:t xml:space="preserve">A ≤ | x | + </w:t>
      </w:r>
      <w:r>
        <w:rPr>
          <w:color w:val="000000"/>
          <w:position w:val="-8"/>
          <w:sz w:val="24"/>
        </w:rPr>
        <w:object w:dxaOrig="400" w:dyaOrig="380">
          <v:shape id="_x0000_i1517" type="#_x0000_t75" style="width:20.25pt;height:18.75pt;mso-position-horizontal-relative:page;mso-position-vertical-relative:page" o:ole="">
            <v:imagedata r:id="rId926" o:title=""/>
          </v:shape>
          <o:OLEObject Type="Embed" ProgID="Equation.DSMT4" ShapeID="_x0000_i1517" DrawAspect="Content" ObjectID="_1634456610" r:id="rId937"/>
        </w:object>
      </w:r>
      <w:r>
        <w:rPr>
          <w:color w:val="000000"/>
          <w:sz w:val="24"/>
        </w:rPr>
        <w:t xml:space="preserve"> + | y | + 1 = 6 + </w:t>
      </w:r>
      <w:r>
        <w:rPr>
          <w:color w:val="000000"/>
          <w:position w:val="-8"/>
          <w:sz w:val="24"/>
        </w:rPr>
        <w:object w:dxaOrig="400" w:dyaOrig="380">
          <v:shape id="_x0000_i1518" type="#_x0000_t75" style="width:20.25pt;height:18.75pt;mso-position-horizontal-relative:page;mso-position-vertical-relative:page" o:ole="">
            <v:imagedata r:id="rId926" o:title=""/>
          </v:shape>
          <o:OLEObject Type="Embed" ProgID="Equation.DSMT4" ShapeID="_x0000_i1518" DrawAspect="Content" ObjectID="_1634456611" r:id="rId938"/>
        </w:object>
      </w:r>
      <w:r>
        <w:rPr>
          <w:color w:val="000000"/>
          <w:sz w:val="24"/>
        </w:rPr>
        <w:t xml:space="preserve">  </w:t>
      </w:r>
      <w:r>
        <w:rPr>
          <w:color w:val="000000"/>
          <w:sz w:val="24"/>
        </w:rPr>
        <w:sym w:font="Symbol" w:char="F0DE"/>
      </w:r>
      <w:r>
        <w:rPr>
          <w:color w:val="000000"/>
          <w:sz w:val="24"/>
        </w:rPr>
        <w:t xml:space="preserve">  max A = 6 + </w:t>
      </w:r>
      <w:r>
        <w:rPr>
          <w:color w:val="000000"/>
          <w:position w:val="-8"/>
          <w:sz w:val="24"/>
        </w:rPr>
        <w:object w:dxaOrig="400" w:dyaOrig="380">
          <v:shape id="_x0000_i1519" type="#_x0000_t75" style="width:20.25pt;height:18.75pt;mso-position-horizontal-relative:page;mso-position-vertical-relative:page" o:ole="">
            <v:imagedata r:id="rId926" o:title=""/>
          </v:shape>
          <o:OLEObject Type="Embed" ProgID="Equation.DSMT4" ShapeID="_x0000_i1519" DrawAspect="Content" ObjectID="_1634456612" r:id="rId939"/>
        </w:object>
      </w:r>
      <w:r>
        <w:rPr>
          <w:color w:val="000000"/>
          <w:sz w:val="24"/>
        </w:rPr>
        <w:t xml:space="preserve">  (khi chẳng hạn x = - 2, y = - 3)</w:t>
      </w:r>
    </w:p>
    <w:p w:rsidR="00992CBB" w:rsidRDefault="00992CBB" w:rsidP="00992CBB">
      <w:pPr>
        <w:rPr>
          <w:color w:val="000000"/>
          <w:sz w:val="24"/>
        </w:rPr>
      </w:pPr>
      <w:r>
        <w:rPr>
          <w:b/>
          <w:color w:val="000000"/>
          <w:sz w:val="24"/>
        </w:rPr>
        <w:t>b)</w:t>
      </w:r>
      <w:r>
        <w:rPr>
          <w:color w:val="000000"/>
          <w:sz w:val="24"/>
        </w:rPr>
        <w:t xml:space="preserve">  Tìm giá trị nhỏ nhất. Áp dụng  | a – b | ≥ | a | - | b .</w:t>
      </w:r>
    </w:p>
    <w:p w:rsidR="00992CBB" w:rsidRDefault="00992CBB" w:rsidP="00992CBB">
      <w:pPr>
        <w:rPr>
          <w:color w:val="000000"/>
          <w:sz w:val="24"/>
        </w:rPr>
      </w:pPr>
      <w:r>
        <w:rPr>
          <w:color w:val="000000"/>
          <w:sz w:val="24"/>
        </w:rPr>
        <w:lastRenderedPageBreak/>
        <w:t xml:space="preserve">A ≥ | x | - </w:t>
      </w:r>
      <w:r>
        <w:rPr>
          <w:color w:val="000000"/>
          <w:position w:val="-8"/>
          <w:sz w:val="24"/>
        </w:rPr>
        <w:object w:dxaOrig="400" w:dyaOrig="380">
          <v:shape id="_x0000_i1520" type="#_x0000_t75" style="width:20.25pt;height:18.75pt;mso-position-horizontal-relative:page;mso-position-vertical-relative:page" o:ole="">
            <v:imagedata r:id="rId926" o:title=""/>
          </v:shape>
          <o:OLEObject Type="Embed" ProgID="Equation.DSMT4" ShapeID="_x0000_i1520" DrawAspect="Content" ObjectID="_1634456613" r:id="rId940"/>
        </w:object>
      </w:r>
      <w:r>
        <w:rPr>
          <w:color w:val="000000"/>
          <w:sz w:val="24"/>
        </w:rPr>
        <w:t xml:space="preserve"> | y | - 1 = 4 - </w:t>
      </w:r>
      <w:r>
        <w:rPr>
          <w:color w:val="000000"/>
          <w:position w:val="-8"/>
          <w:sz w:val="24"/>
        </w:rPr>
        <w:object w:dxaOrig="400" w:dyaOrig="380">
          <v:shape id="_x0000_i1521" type="#_x0000_t75" style="width:20.25pt;height:18.75pt;mso-position-horizontal-relative:page;mso-position-vertical-relative:page" o:ole="">
            <v:imagedata r:id="rId926" o:title=""/>
          </v:shape>
          <o:OLEObject Type="Embed" ProgID="Equation.DSMT4" ShapeID="_x0000_i1521" DrawAspect="Content" ObjectID="_1634456614" r:id="rId941"/>
        </w:object>
      </w:r>
      <w:r>
        <w:rPr>
          <w:color w:val="000000"/>
          <w:sz w:val="24"/>
        </w:rPr>
        <w:t xml:space="preserve">  </w:t>
      </w:r>
      <w:r>
        <w:rPr>
          <w:color w:val="000000"/>
          <w:sz w:val="24"/>
        </w:rPr>
        <w:sym w:font="Symbol" w:char="F0DE"/>
      </w:r>
      <w:r>
        <w:rPr>
          <w:color w:val="000000"/>
          <w:sz w:val="24"/>
        </w:rPr>
        <w:t xml:space="preserve">  min A = 4 - </w:t>
      </w:r>
      <w:r>
        <w:rPr>
          <w:color w:val="000000"/>
          <w:position w:val="-8"/>
          <w:sz w:val="24"/>
        </w:rPr>
        <w:object w:dxaOrig="400" w:dyaOrig="380">
          <v:shape id="_x0000_i1522" type="#_x0000_t75" style="width:20.25pt;height:18.75pt;mso-position-horizontal-relative:page;mso-position-vertical-relative:page" o:ole="">
            <v:imagedata r:id="rId926" o:title=""/>
          </v:shape>
          <o:OLEObject Type="Embed" ProgID="Equation.DSMT4" ShapeID="_x0000_i1522" DrawAspect="Content" ObjectID="_1634456615" r:id="rId942"/>
        </w:object>
      </w:r>
      <w:r>
        <w:rPr>
          <w:color w:val="000000"/>
          <w:sz w:val="24"/>
        </w:rPr>
        <w:t xml:space="preserve"> (khi chẳng hạn x = 2, y = 3)</w:t>
      </w:r>
    </w:p>
    <w:p w:rsidR="00992CBB" w:rsidRDefault="00992CBB" w:rsidP="00992CBB">
      <w:pPr>
        <w:rPr>
          <w:color w:val="000000"/>
          <w:sz w:val="24"/>
        </w:rPr>
      </w:pPr>
      <w:r>
        <w:rPr>
          <w:b/>
          <w:color w:val="000000"/>
          <w:sz w:val="24"/>
        </w:rPr>
        <w:t>70.</w:t>
      </w:r>
      <w:r>
        <w:rPr>
          <w:color w:val="000000"/>
          <w:sz w:val="24"/>
        </w:rPr>
        <w:t xml:space="preserve">  Ta có :    x</w:t>
      </w:r>
      <w:r>
        <w:rPr>
          <w:color w:val="000000"/>
          <w:sz w:val="24"/>
          <w:vertAlign w:val="superscript"/>
        </w:rPr>
        <w:t>4</w:t>
      </w:r>
      <w:r>
        <w:rPr>
          <w:color w:val="000000"/>
          <w:sz w:val="24"/>
        </w:rPr>
        <w:t xml:space="preserve"> + y</w:t>
      </w:r>
      <w:r>
        <w:rPr>
          <w:color w:val="000000"/>
          <w:sz w:val="24"/>
          <w:vertAlign w:val="superscript"/>
        </w:rPr>
        <w:t>4</w:t>
      </w:r>
      <w:r>
        <w:rPr>
          <w:color w:val="000000"/>
          <w:sz w:val="24"/>
        </w:rPr>
        <w:t xml:space="preserve">  ≥  2x</w:t>
      </w:r>
      <w:r>
        <w:rPr>
          <w:color w:val="000000"/>
          <w:sz w:val="24"/>
          <w:vertAlign w:val="superscript"/>
        </w:rPr>
        <w:t>2</w:t>
      </w:r>
      <w:r>
        <w:rPr>
          <w:color w:val="000000"/>
          <w:sz w:val="24"/>
        </w:rPr>
        <w:t>y</w:t>
      </w:r>
      <w:r>
        <w:rPr>
          <w:color w:val="000000"/>
          <w:sz w:val="24"/>
          <w:vertAlign w:val="superscript"/>
        </w:rPr>
        <w:t>2</w:t>
      </w:r>
      <w:r>
        <w:rPr>
          <w:color w:val="000000"/>
          <w:sz w:val="24"/>
        </w:rPr>
        <w:t xml:space="preserve">  ;  y</w:t>
      </w:r>
      <w:r>
        <w:rPr>
          <w:color w:val="000000"/>
          <w:sz w:val="24"/>
          <w:vertAlign w:val="superscript"/>
        </w:rPr>
        <w:t>4</w:t>
      </w:r>
      <w:r>
        <w:rPr>
          <w:color w:val="000000"/>
          <w:sz w:val="24"/>
        </w:rPr>
        <w:t xml:space="preserve"> + z</w:t>
      </w:r>
      <w:r>
        <w:rPr>
          <w:color w:val="000000"/>
          <w:sz w:val="24"/>
          <w:vertAlign w:val="superscript"/>
        </w:rPr>
        <w:t>4</w:t>
      </w:r>
      <w:r>
        <w:rPr>
          <w:color w:val="000000"/>
          <w:sz w:val="24"/>
        </w:rPr>
        <w:t xml:space="preserve">  ≥  2y</w:t>
      </w:r>
      <w:r>
        <w:rPr>
          <w:color w:val="000000"/>
          <w:sz w:val="24"/>
          <w:vertAlign w:val="superscript"/>
        </w:rPr>
        <w:t>2</w:t>
      </w:r>
      <w:r>
        <w:rPr>
          <w:color w:val="000000"/>
          <w:sz w:val="24"/>
        </w:rPr>
        <w:t>z</w:t>
      </w:r>
      <w:r>
        <w:rPr>
          <w:color w:val="000000"/>
          <w:sz w:val="24"/>
          <w:vertAlign w:val="superscript"/>
        </w:rPr>
        <w:t>2</w:t>
      </w:r>
      <w:r>
        <w:rPr>
          <w:color w:val="000000"/>
          <w:sz w:val="24"/>
        </w:rPr>
        <w:t xml:space="preserve">  ;  z</w:t>
      </w:r>
      <w:r>
        <w:rPr>
          <w:color w:val="000000"/>
          <w:sz w:val="24"/>
          <w:vertAlign w:val="superscript"/>
        </w:rPr>
        <w:t>4</w:t>
      </w:r>
      <w:r>
        <w:rPr>
          <w:color w:val="000000"/>
          <w:sz w:val="24"/>
        </w:rPr>
        <w:t xml:space="preserve"> + x</w:t>
      </w:r>
      <w:r>
        <w:rPr>
          <w:color w:val="000000"/>
          <w:sz w:val="24"/>
          <w:vertAlign w:val="superscript"/>
        </w:rPr>
        <w:t>4</w:t>
      </w:r>
      <w:r>
        <w:rPr>
          <w:color w:val="000000"/>
          <w:sz w:val="24"/>
        </w:rPr>
        <w:t xml:space="preserve">  ≥  2z</w:t>
      </w:r>
      <w:r>
        <w:rPr>
          <w:color w:val="000000"/>
          <w:sz w:val="24"/>
          <w:vertAlign w:val="superscript"/>
        </w:rPr>
        <w:t>2</w:t>
      </w:r>
      <w:r>
        <w:rPr>
          <w:color w:val="000000"/>
          <w:sz w:val="24"/>
        </w:rPr>
        <w:t>x</w:t>
      </w:r>
      <w:r>
        <w:rPr>
          <w:color w:val="000000"/>
          <w:sz w:val="24"/>
          <w:vertAlign w:val="superscript"/>
        </w:rPr>
        <w:t>2</w:t>
      </w:r>
      <w:r>
        <w:rPr>
          <w:color w:val="000000"/>
          <w:sz w:val="24"/>
        </w:rPr>
        <w:t>.  Suy ra :</w:t>
      </w:r>
    </w:p>
    <w:p w:rsidR="00992CBB" w:rsidRDefault="00992CBB" w:rsidP="00992CBB">
      <w:pPr>
        <w:jc w:val="center"/>
        <w:rPr>
          <w:color w:val="000000"/>
          <w:sz w:val="24"/>
        </w:rPr>
      </w:pPr>
      <w:r>
        <w:rPr>
          <w:color w:val="000000"/>
          <w:sz w:val="24"/>
        </w:rPr>
        <w:t>x</w:t>
      </w:r>
      <w:r>
        <w:rPr>
          <w:color w:val="000000"/>
          <w:sz w:val="24"/>
          <w:vertAlign w:val="superscript"/>
        </w:rPr>
        <w:t>4</w:t>
      </w:r>
      <w:r>
        <w:rPr>
          <w:color w:val="000000"/>
          <w:sz w:val="24"/>
        </w:rPr>
        <w:t xml:space="preserve"> + y</w:t>
      </w:r>
      <w:r>
        <w:rPr>
          <w:color w:val="000000"/>
          <w:sz w:val="24"/>
          <w:vertAlign w:val="superscript"/>
        </w:rPr>
        <w:t>4</w:t>
      </w:r>
      <w:r>
        <w:rPr>
          <w:color w:val="000000"/>
          <w:sz w:val="24"/>
        </w:rPr>
        <w:t xml:space="preserve"> + z</w:t>
      </w:r>
      <w:r>
        <w:rPr>
          <w:color w:val="000000"/>
          <w:sz w:val="24"/>
          <w:vertAlign w:val="superscript"/>
        </w:rPr>
        <w:t>4</w:t>
      </w:r>
      <w:r>
        <w:rPr>
          <w:color w:val="000000"/>
          <w:sz w:val="24"/>
        </w:rPr>
        <w:t xml:space="preserve">  ≥  x</w:t>
      </w:r>
      <w:r>
        <w:rPr>
          <w:color w:val="000000"/>
          <w:sz w:val="24"/>
          <w:vertAlign w:val="superscript"/>
        </w:rPr>
        <w:t>2</w:t>
      </w:r>
      <w:r>
        <w:rPr>
          <w:color w:val="000000"/>
          <w:sz w:val="24"/>
        </w:rPr>
        <w:t>y</w:t>
      </w:r>
      <w:r>
        <w:rPr>
          <w:color w:val="000000"/>
          <w:sz w:val="24"/>
          <w:vertAlign w:val="superscript"/>
        </w:rPr>
        <w:t>2</w:t>
      </w:r>
      <w:r>
        <w:rPr>
          <w:color w:val="000000"/>
          <w:sz w:val="24"/>
        </w:rPr>
        <w:t xml:space="preserve"> + y</w:t>
      </w:r>
      <w:r>
        <w:rPr>
          <w:color w:val="000000"/>
          <w:sz w:val="24"/>
          <w:vertAlign w:val="superscript"/>
        </w:rPr>
        <w:t>2</w:t>
      </w:r>
      <w:r>
        <w:rPr>
          <w:color w:val="000000"/>
          <w:sz w:val="24"/>
        </w:rPr>
        <w:t>z</w:t>
      </w:r>
      <w:r>
        <w:rPr>
          <w:color w:val="000000"/>
          <w:sz w:val="24"/>
          <w:vertAlign w:val="superscript"/>
        </w:rPr>
        <w:t>2</w:t>
      </w:r>
      <w:r>
        <w:rPr>
          <w:color w:val="000000"/>
          <w:sz w:val="24"/>
        </w:rPr>
        <w:t xml:space="preserve"> + z</w:t>
      </w:r>
      <w:r>
        <w:rPr>
          <w:color w:val="000000"/>
          <w:sz w:val="24"/>
          <w:vertAlign w:val="superscript"/>
        </w:rPr>
        <w:t>2</w:t>
      </w:r>
      <w:r>
        <w:rPr>
          <w:color w:val="000000"/>
          <w:sz w:val="24"/>
        </w:rPr>
        <w:t>x</w:t>
      </w:r>
      <w:r>
        <w:rPr>
          <w:color w:val="000000"/>
          <w:sz w:val="24"/>
          <w:vertAlign w:val="superscript"/>
        </w:rPr>
        <w:t>2</w:t>
      </w:r>
      <w:r>
        <w:rPr>
          <w:color w:val="000000"/>
          <w:sz w:val="24"/>
        </w:rPr>
        <w:t xml:space="preserve">    (1)</w:t>
      </w:r>
    </w:p>
    <w:p w:rsidR="00992CBB" w:rsidRDefault="00992CBB" w:rsidP="00992CBB">
      <w:pPr>
        <w:rPr>
          <w:color w:val="000000"/>
          <w:sz w:val="24"/>
        </w:rPr>
      </w:pPr>
      <w:r>
        <w:rPr>
          <w:color w:val="000000"/>
          <w:sz w:val="24"/>
        </w:rPr>
        <w:t>Mặt khác, dễ dàng chứng minh được : Nếu a + b + c = 1 thì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w:t>
      </w:r>
      <w:r>
        <w:rPr>
          <w:color w:val="000000"/>
          <w:position w:val="-26"/>
          <w:sz w:val="24"/>
        </w:rPr>
        <w:object w:dxaOrig="240" w:dyaOrig="680">
          <v:shape id="_x0000_i1523" type="#_x0000_t75" style="width:12pt;height:33.75pt;mso-position-horizontal-relative:page;mso-position-vertical-relative:page" o:ole="">
            <v:imagedata r:id="rId943" o:title=""/>
          </v:shape>
          <o:OLEObject Type="Embed" ProgID="Equation.DSMT4" ShapeID="_x0000_i1523" DrawAspect="Content" ObjectID="_1634456616" r:id="rId944"/>
        </w:object>
      </w:r>
      <w:r>
        <w:rPr>
          <w:color w:val="000000"/>
          <w:sz w:val="24"/>
        </w:rPr>
        <w:t>.</w:t>
      </w:r>
    </w:p>
    <w:p w:rsidR="00992CBB" w:rsidRDefault="00992CBB" w:rsidP="00992CBB">
      <w:pPr>
        <w:rPr>
          <w:color w:val="000000"/>
          <w:sz w:val="24"/>
        </w:rPr>
      </w:pPr>
      <w:r>
        <w:rPr>
          <w:color w:val="000000"/>
          <w:sz w:val="24"/>
        </w:rPr>
        <w:t>Do đó từ giả thiết suy ra :  x</w:t>
      </w:r>
      <w:r>
        <w:rPr>
          <w:color w:val="000000"/>
          <w:sz w:val="24"/>
          <w:vertAlign w:val="superscript"/>
        </w:rPr>
        <w:t>2</w:t>
      </w:r>
      <w:r>
        <w:rPr>
          <w:color w:val="000000"/>
          <w:sz w:val="24"/>
        </w:rPr>
        <w:t>y</w:t>
      </w:r>
      <w:r>
        <w:rPr>
          <w:color w:val="000000"/>
          <w:sz w:val="24"/>
          <w:vertAlign w:val="superscript"/>
        </w:rPr>
        <w:t>2</w:t>
      </w:r>
      <w:r>
        <w:rPr>
          <w:color w:val="000000"/>
          <w:sz w:val="24"/>
        </w:rPr>
        <w:t xml:space="preserve"> + y</w:t>
      </w:r>
      <w:r>
        <w:rPr>
          <w:color w:val="000000"/>
          <w:sz w:val="24"/>
          <w:vertAlign w:val="superscript"/>
        </w:rPr>
        <w:t>2</w:t>
      </w:r>
      <w:r>
        <w:rPr>
          <w:color w:val="000000"/>
          <w:sz w:val="24"/>
        </w:rPr>
        <w:t>z</w:t>
      </w:r>
      <w:r>
        <w:rPr>
          <w:color w:val="000000"/>
          <w:sz w:val="24"/>
          <w:vertAlign w:val="superscript"/>
        </w:rPr>
        <w:t>2</w:t>
      </w:r>
      <w:r>
        <w:rPr>
          <w:color w:val="000000"/>
          <w:sz w:val="24"/>
        </w:rPr>
        <w:t xml:space="preserve"> + z</w:t>
      </w:r>
      <w:r>
        <w:rPr>
          <w:color w:val="000000"/>
          <w:sz w:val="24"/>
          <w:vertAlign w:val="superscript"/>
        </w:rPr>
        <w:t>2</w:t>
      </w:r>
      <w:r>
        <w:rPr>
          <w:color w:val="000000"/>
          <w:sz w:val="24"/>
        </w:rPr>
        <w:t>x</w:t>
      </w:r>
      <w:r>
        <w:rPr>
          <w:color w:val="000000"/>
          <w:sz w:val="24"/>
          <w:vertAlign w:val="superscript"/>
        </w:rPr>
        <w:t>2</w:t>
      </w:r>
      <w:r>
        <w:rPr>
          <w:color w:val="000000"/>
          <w:sz w:val="24"/>
        </w:rPr>
        <w:t xml:space="preserve">  ≥  </w:t>
      </w:r>
      <w:r>
        <w:rPr>
          <w:color w:val="000000"/>
          <w:position w:val="-26"/>
          <w:sz w:val="24"/>
        </w:rPr>
        <w:object w:dxaOrig="240" w:dyaOrig="680">
          <v:shape id="_x0000_i1524" type="#_x0000_t75" style="width:12pt;height:33.75pt;mso-position-horizontal-relative:page;mso-position-vertical-relative:page" o:ole="">
            <v:imagedata r:id="rId943" o:title=""/>
          </v:shape>
          <o:OLEObject Type="Embed" ProgID="Equation.DSMT4" ShapeID="_x0000_i1524" DrawAspect="Content" ObjectID="_1634456617" r:id="rId945"/>
        </w:object>
      </w:r>
      <w:r>
        <w:rPr>
          <w:color w:val="000000"/>
          <w:sz w:val="24"/>
        </w:rPr>
        <w:t xml:space="preserve">      (2).</w:t>
      </w:r>
    </w:p>
    <w:p w:rsidR="00992CBB" w:rsidRDefault="00992CBB" w:rsidP="00992CBB">
      <w:pPr>
        <w:rPr>
          <w:color w:val="000000"/>
          <w:sz w:val="24"/>
        </w:rPr>
      </w:pPr>
      <w:r>
        <w:rPr>
          <w:color w:val="000000"/>
          <w:sz w:val="24"/>
        </w:rPr>
        <w:t xml:space="preserve">Từ  (1) , (2) :   min A = </w:t>
      </w:r>
      <w:r>
        <w:rPr>
          <w:color w:val="000000"/>
          <w:position w:val="-26"/>
          <w:sz w:val="24"/>
        </w:rPr>
        <w:object w:dxaOrig="240" w:dyaOrig="680">
          <v:shape id="_x0000_i1525" type="#_x0000_t75" style="width:12pt;height:33.75pt;mso-position-horizontal-relative:page;mso-position-vertical-relative:page" o:ole="">
            <v:imagedata r:id="rId943" o:title=""/>
          </v:shape>
          <o:OLEObject Type="Embed" ProgID="Equation.DSMT4" ShapeID="_x0000_i1525" DrawAspect="Content" ObjectID="_1634456618" r:id="rId946"/>
        </w:object>
      </w:r>
      <w:r>
        <w:rPr>
          <w:color w:val="000000"/>
          <w:sz w:val="24"/>
        </w:rPr>
        <w:t xml:space="preserve">  </w:t>
      </w:r>
      <w:r>
        <w:rPr>
          <w:color w:val="000000"/>
          <w:sz w:val="24"/>
        </w:rPr>
        <w:sym w:font="Symbol" w:char="F0DB"/>
      </w:r>
      <w:r>
        <w:rPr>
          <w:color w:val="000000"/>
          <w:sz w:val="24"/>
        </w:rPr>
        <w:t xml:space="preserve">  x = y = z = </w:t>
      </w:r>
      <w:r>
        <w:rPr>
          <w:color w:val="000000"/>
          <w:position w:val="-26"/>
          <w:sz w:val="24"/>
        </w:rPr>
        <w:object w:dxaOrig="600" w:dyaOrig="720">
          <v:shape id="_x0000_i1526" type="#_x0000_t75" style="width:30pt;height:36pt;mso-position-horizontal-relative:page;mso-position-vertical-relative:page" o:ole="">
            <v:imagedata r:id="rId947" o:title=""/>
          </v:shape>
          <o:OLEObject Type="Embed" ProgID="Equation.DSMT4" ShapeID="_x0000_i1526" DrawAspect="Content" ObjectID="_1634456619" r:id="rId948"/>
        </w:object>
      </w:r>
      <w:r>
        <w:rPr>
          <w:color w:val="000000"/>
          <w:sz w:val="24"/>
        </w:rPr>
        <w:t xml:space="preserve"> </w:t>
      </w:r>
    </w:p>
    <w:p w:rsidR="00992CBB" w:rsidRDefault="00992CBB" w:rsidP="00992CBB">
      <w:pPr>
        <w:rPr>
          <w:color w:val="000000"/>
          <w:sz w:val="24"/>
        </w:rPr>
      </w:pPr>
      <w:r>
        <w:rPr>
          <w:b/>
          <w:color w:val="000000"/>
          <w:sz w:val="24"/>
        </w:rPr>
        <w:t xml:space="preserve">71. </w:t>
      </w:r>
      <w:r>
        <w:rPr>
          <w:color w:val="000000"/>
          <w:sz w:val="24"/>
        </w:rPr>
        <w:t xml:space="preserve"> Làm như bài 8c (§ 2). Thay vì so sánh </w:t>
      </w:r>
      <w:r>
        <w:rPr>
          <w:color w:val="000000"/>
          <w:position w:val="-12"/>
          <w:sz w:val="24"/>
        </w:rPr>
        <w:object w:dxaOrig="2478" w:dyaOrig="420">
          <v:shape id="_x0000_i1527" type="#_x0000_t75" style="width:123.75pt;height:21pt;mso-position-horizontal-relative:page;mso-position-vertical-relative:page" o:ole="">
            <v:imagedata r:id="rId949" o:title=""/>
          </v:shape>
          <o:OLEObject Type="Embed" ProgID="Equation.DSMT4" ShapeID="_x0000_i1527" DrawAspect="Content" ObjectID="_1634456620" r:id="rId950"/>
        </w:object>
      </w:r>
      <w:r>
        <w:rPr>
          <w:color w:val="000000"/>
          <w:sz w:val="24"/>
        </w:rPr>
        <w:t xml:space="preserve"> ta so sánh </w:t>
      </w:r>
      <w:r>
        <w:rPr>
          <w:color w:val="000000"/>
          <w:position w:val="-8"/>
          <w:sz w:val="24"/>
        </w:rPr>
        <w:object w:dxaOrig="1680" w:dyaOrig="380">
          <v:shape id="_x0000_i1528" type="#_x0000_t75" style="width:84pt;height:18.75pt;mso-position-horizontal-relative:page;mso-position-vertical-relative:page" o:ole="">
            <v:imagedata r:id="rId951" o:title=""/>
          </v:shape>
          <o:OLEObject Type="Embed" ProgID="Equation.DSMT4" ShapeID="_x0000_i1528" DrawAspect="Content" ObjectID="_1634456621" r:id="rId952"/>
        </w:object>
      </w:r>
      <w:r>
        <w:rPr>
          <w:color w:val="000000"/>
          <w:sz w:val="24"/>
        </w:rPr>
        <w:t xml:space="preserve"> và </w:t>
      </w:r>
      <w:r>
        <w:rPr>
          <w:color w:val="000000"/>
          <w:position w:val="-8"/>
          <w:sz w:val="24"/>
        </w:rPr>
        <w:object w:dxaOrig="1300" w:dyaOrig="380">
          <v:shape id="_x0000_i1529" type="#_x0000_t75" style="width:65.25pt;height:18.75pt;mso-position-horizontal-relative:page;mso-position-vertical-relative:page" o:ole="">
            <v:imagedata r:id="rId953" o:title=""/>
          </v:shape>
          <o:OLEObject Type="Embed" ProgID="Equation.DSMT4" ShapeID="_x0000_i1529" DrawAspect="Content" ObjectID="_1634456622" r:id="rId954"/>
        </w:object>
      </w:r>
      <w:r>
        <w:rPr>
          <w:color w:val="000000"/>
          <w:sz w:val="24"/>
        </w:rPr>
        <w:t xml:space="preserve">. Ta có :  </w:t>
      </w:r>
      <w:r>
        <w:rPr>
          <w:color w:val="000000"/>
          <w:position w:val="-12"/>
          <w:sz w:val="24"/>
        </w:rPr>
        <w:object w:dxaOrig="5893" w:dyaOrig="420">
          <v:shape id="_x0000_i1530" type="#_x0000_t75" style="width:294.75pt;height:21pt;mso-position-horizontal-relative:page;mso-position-vertical-relative:page" o:ole="">
            <v:imagedata r:id="rId955" o:title=""/>
          </v:shape>
          <o:OLEObject Type="Embed" ProgID="Equation.DSMT4" ShapeID="_x0000_i1530" DrawAspect="Content" ObjectID="_1634456623" r:id="rId956"/>
        </w:object>
      </w:r>
      <w:r>
        <w:rPr>
          <w:color w:val="000000"/>
          <w:sz w:val="24"/>
        </w:rPr>
        <w:t>.</w:t>
      </w:r>
    </w:p>
    <w:p w:rsidR="00992CBB" w:rsidRDefault="00992CBB" w:rsidP="00992CBB">
      <w:pPr>
        <w:rPr>
          <w:color w:val="000000"/>
          <w:sz w:val="24"/>
        </w:rPr>
      </w:pPr>
      <w:r>
        <w:rPr>
          <w:b/>
          <w:color w:val="000000"/>
          <w:sz w:val="24"/>
        </w:rPr>
        <w:t>72.</w:t>
      </w:r>
      <w:r>
        <w:rPr>
          <w:color w:val="000000"/>
          <w:sz w:val="24"/>
        </w:rPr>
        <w:t xml:space="preserve">  </w:t>
      </w:r>
      <w:r>
        <w:rPr>
          <w:i/>
          <w:color w:val="000000"/>
          <w:sz w:val="24"/>
          <w:u w:val="single"/>
        </w:rPr>
        <w:t>Cách 1</w:t>
      </w:r>
      <w:r>
        <w:rPr>
          <w:color w:val="000000"/>
          <w:sz w:val="24"/>
        </w:rPr>
        <w:t xml:space="preserve"> : Viết các biểu thức dưới dấu căn thành bình phương của một tổng hoặc một hiệu.</w:t>
      </w:r>
    </w:p>
    <w:p w:rsidR="00992CBB" w:rsidRDefault="00992CBB" w:rsidP="00992CBB">
      <w:pPr>
        <w:rPr>
          <w:color w:val="000000"/>
          <w:sz w:val="24"/>
        </w:rPr>
      </w:pPr>
      <w:r>
        <w:rPr>
          <w:i/>
          <w:color w:val="000000"/>
          <w:sz w:val="24"/>
          <w:u w:val="single"/>
        </w:rPr>
        <w:t>Cách 2</w:t>
      </w:r>
      <w:r>
        <w:rPr>
          <w:color w:val="000000"/>
          <w:sz w:val="24"/>
        </w:rPr>
        <w:t xml:space="preserve"> : Tính A</w:t>
      </w:r>
      <w:r>
        <w:rPr>
          <w:color w:val="000000"/>
          <w:sz w:val="24"/>
          <w:vertAlign w:val="superscript"/>
        </w:rPr>
        <w:t>2</w:t>
      </w:r>
      <w:r>
        <w:rPr>
          <w:color w:val="000000"/>
          <w:sz w:val="24"/>
        </w:rPr>
        <w:t xml:space="preserve"> rồi suy ra A.</w:t>
      </w:r>
    </w:p>
    <w:p w:rsidR="00992CBB" w:rsidRDefault="00992CBB" w:rsidP="00992CBB">
      <w:pPr>
        <w:rPr>
          <w:color w:val="000000"/>
          <w:sz w:val="24"/>
        </w:rPr>
      </w:pPr>
      <w:r>
        <w:rPr>
          <w:b/>
          <w:color w:val="000000"/>
          <w:sz w:val="24"/>
        </w:rPr>
        <w:t>73.</w:t>
      </w:r>
      <w:r>
        <w:rPr>
          <w:color w:val="000000"/>
          <w:sz w:val="24"/>
        </w:rPr>
        <w:t xml:space="preserve">  Áp dụng : (a + b)(a – b) = a</w:t>
      </w:r>
      <w:r>
        <w:rPr>
          <w:color w:val="000000"/>
          <w:sz w:val="24"/>
          <w:vertAlign w:val="superscript"/>
        </w:rPr>
        <w:t>2</w:t>
      </w:r>
      <w:r>
        <w:rPr>
          <w:color w:val="000000"/>
          <w:sz w:val="24"/>
        </w:rPr>
        <w:t xml:space="preserve"> – b</w:t>
      </w:r>
      <w:r>
        <w:rPr>
          <w:color w:val="000000"/>
          <w:sz w:val="24"/>
          <w:vertAlign w:val="superscript"/>
        </w:rPr>
        <w:t>2</w:t>
      </w:r>
      <w:r>
        <w:rPr>
          <w:color w:val="000000"/>
          <w:sz w:val="24"/>
        </w:rPr>
        <w:t>.</w:t>
      </w:r>
    </w:p>
    <w:p w:rsidR="00992CBB" w:rsidRDefault="00992CBB" w:rsidP="00992CBB">
      <w:pPr>
        <w:rPr>
          <w:color w:val="000000"/>
          <w:sz w:val="24"/>
        </w:rPr>
      </w:pPr>
      <w:r>
        <w:rPr>
          <w:b/>
          <w:color w:val="000000"/>
          <w:sz w:val="24"/>
        </w:rPr>
        <w:t>74.</w:t>
      </w:r>
      <w:r>
        <w:rPr>
          <w:color w:val="000000"/>
          <w:sz w:val="24"/>
        </w:rPr>
        <w:t xml:space="preserve">  Ta chứng minh bằng phản chứng.</w:t>
      </w:r>
    </w:p>
    <w:p w:rsidR="00992CBB" w:rsidRDefault="00992CBB" w:rsidP="00992CBB">
      <w:pPr>
        <w:rPr>
          <w:color w:val="000000"/>
          <w:sz w:val="24"/>
        </w:rPr>
      </w:pPr>
      <w:r>
        <w:rPr>
          <w:b/>
          <w:color w:val="000000"/>
          <w:sz w:val="24"/>
        </w:rPr>
        <w:t>a)</w:t>
      </w:r>
      <w:r>
        <w:rPr>
          <w:color w:val="000000"/>
          <w:sz w:val="24"/>
        </w:rPr>
        <w:t xml:space="preserve">  Giả sử tồn tại số hữu tỉ </w:t>
      </w:r>
      <w:r>
        <w:rPr>
          <w:b/>
          <w:color w:val="000000"/>
          <w:sz w:val="24"/>
        </w:rPr>
        <w:t>r</w:t>
      </w:r>
      <w:r>
        <w:rPr>
          <w:color w:val="000000"/>
          <w:sz w:val="24"/>
        </w:rPr>
        <w:t xml:space="preserve"> mà </w:t>
      </w:r>
      <w:r>
        <w:rPr>
          <w:color w:val="000000"/>
          <w:position w:val="-8"/>
          <w:sz w:val="24"/>
        </w:rPr>
        <w:object w:dxaOrig="940" w:dyaOrig="380">
          <v:shape id="_x0000_i1531" type="#_x0000_t75" style="width:47.25pt;height:18.75pt;mso-position-horizontal-relative:page;mso-position-vertical-relative:page" o:ole="">
            <v:imagedata r:id="rId957" o:title=""/>
          </v:shape>
          <o:OLEObject Type="Embed" ProgID="Equation.DSMT4" ShapeID="_x0000_i1531" DrawAspect="Content" ObjectID="_1634456624" r:id="rId958"/>
        </w:object>
      </w:r>
      <w:r>
        <w:rPr>
          <w:color w:val="000000"/>
          <w:sz w:val="24"/>
        </w:rPr>
        <w:t xml:space="preserve"> = r  </w:t>
      </w:r>
      <w:r>
        <w:rPr>
          <w:color w:val="000000"/>
          <w:sz w:val="24"/>
        </w:rPr>
        <w:sym w:font="Symbol" w:char="F0DE"/>
      </w:r>
      <w:r>
        <w:rPr>
          <w:color w:val="000000"/>
          <w:sz w:val="24"/>
        </w:rPr>
        <w:t xml:space="preserve">  3 + 2</w:t>
      </w:r>
      <w:r>
        <w:rPr>
          <w:color w:val="000000"/>
          <w:position w:val="-8"/>
          <w:sz w:val="24"/>
        </w:rPr>
        <w:object w:dxaOrig="500" w:dyaOrig="380">
          <v:shape id="_x0000_i1532" type="#_x0000_t75" style="width:24.75pt;height:18.75pt;mso-position-horizontal-relative:page;mso-position-vertical-relative:page" o:ole="">
            <v:imagedata r:id="rId959" o:title=""/>
          </v:shape>
          <o:OLEObject Type="Embed" ProgID="Equation.DSMT4" ShapeID="_x0000_i1532" DrawAspect="Content" ObjectID="_1634456625" r:id="rId960"/>
        </w:object>
      </w:r>
      <w:r>
        <w:rPr>
          <w:color w:val="000000"/>
          <w:sz w:val="24"/>
        </w:rPr>
        <w:t xml:space="preserve"> + 5 = r</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w:t>
      </w:r>
      <w:r>
        <w:rPr>
          <w:color w:val="000000"/>
          <w:position w:val="-26"/>
          <w:sz w:val="24"/>
        </w:rPr>
        <w:object w:dxaOrig="1359" w:dyaOrig="700">
          <v:shape id="_x0000_i1533" type="#_x0000_t75" style="width:68.25pt;height:35.25pt;mso-position-horizontal-relative:page;mso-position-vertical-relative:page" o:ole="">
            <v:imagedata r:id="rId961" o:title=""/>
          </v:shape>
          <o:OLEObject Type="Embed" ProgID="Equation.DSMT4" ShapeID="_x0000_i1533" DrawAspect="Content" ObjectID="_1634456626" r:id="rId962"/>
        </w:object>
      </w:r>
      <w:r>
        <w:rPr>
          <w:color w:val="000000"/>
          <w:sz w:val="24"/>
        </w:rPr>
        <w:t xml:space="preserve">. Vế trái là số vô tỉ, vế phải là số hữu tỉ, vô lí. Vậy </w:t>
      </w:r>
      <w:r>
        <w:rPr>
          <w:color w:val="000000"/>
          <w:position w:val="-8"/>
          <w:sz w:val="24"/>
        </w:rPr>
        <w:object w:dxaOrig="940" w:dyaOrig="380">
          <v:shape id="_x0000_i1534" type="#_x0000_t75" style="width:47.25pt;height:18.75pt;mso-position-horizontal-relative:page;mso-position-vertical-relative:page" o:ole="">
            <v:imagedata r:id="rId957" o:title=""/>
          </v:shape>
          <o:OLEObject Type="Embed" ProgID="Equation.DSMT4" ShapeID="_x0000_i1534" DrawAspect="Content" ObjectID="_1634456627" r:id="rId963"/>
        </w:object>
      </w:r>
      <w:r>
        <w:rPr>
          <w:color w:val="000000"/>
          <w:sz w:val="24"/>
        </w:rPr>
        <w:t xml:space="preserve"> là số vô tỉ.</w:t>
      </w:r>
    </w:p>
    <w:p w:rsidR="00992CBB" w:rsidRDefault="00992CBB" w:rsidP="00992CBB">
      <w:pPr>
        <w:rPr>
          <w:color w:val="000000"/>
          <w:sz w:val="24"/>
        </w:rPr>
      </w:pPr>
      <w:r>
        <w:rPr>
          <w:b/>
          <w:color w:val="000000"/>
          <w:sz w:val="24"/>
        </w:rPr>
        <w:t>b), c)</w:t>
      </w:r>
      <w:r>
        <w:rPr>
          <w:color w:val="000000"/>
          <w:sz w:val="24"/>
        </w:rPr>
        <w:t xml:space="preserve">  Giải tương tự.</w:t>
      </w:r>
    </w:p>
    <w:p w:rsidR="00992CBB" w:rsidRDefault="00992CBB" w:rsidP="00992CBB">
      <w:pPr>
        <w:rPr>
          <w:color w:val="000000"/>
          <w:sz w:val="24"/>
        </w:rPr>
      </w:pPr>
      <w:r>
        <w:rPr>
          <w:b/>
          <w:color w:val="000000"/>
          <w:sz w:val="24"/>
        </w:rPr>
        <w:t>75.</w:t>
      </w:r>
      <w:r>
        <w:rPr>
          <w:color w:val="000000"/>
          <w:sz w:val="24"/>
        </w:rPr>
        <w:t xml:space="preserve">  </w:t>
      </w:r>
      <w:r>
        <w:rPr>
          <w:b/>
          <w:color w:val="000000"/>
          <w:sz w:val="24"/>
        </w:rPr>
        <w:t>a)</w:t>
      </w:r>
      <w:r>
        <w:rPr>
          <w:color w:val="000000"/>
          <w:sz w:val="24"/>
        </w:rPr>
        <w:t xml:space="preserve">  Giả sử a &gt; b rồi biến đổi tương đương : </w:t>
      </w:r>
      <w:r>
        <w:rPr>
          <w:color w:val="000000"/>
          <w:position w:val="-8"/>
          <w:sz w:val="24"/>
        </w:rPr>
        <w:object w:dxaOrig="3840" w:dyaOrig="380">
          <v:shape id="_x0000_i1535" type="#_x0000_t75" style="width:192pt;height:18.75pt;mso-position-horizontal-relative:page;mso-position-vertical-relative:page" o:ole="">
            <v:imagedata r:id="rId964" o:title=""/>
          </v:shape>
          <o:OLEObject Type="Embed" ProgID="Equation.DSMT4" ShapeID="_x0000_i1535" DrawAspect="Content" ObjectID="_1634456628" r:id="rId965"/>
        </w:object>
      </w:r>
    </w:p>
    <w:p w:rsidR="00992CBB" w:rsidRDefault="00992CBB" w:rsidP="00992CBB">
      <w:pPr>
        <w:rPr>
          <w:color w:val="000000"/>
          <w:sz w:val="24"/>
        </w:rPr>
      </w:pPr>
      <w:r>
        <w:rPr>
          <w:color w:val="000000"/>
          <w:sz w:val="24"/>
        </w:rPr>
        <w:sym w:font="Symbol" w:char="F0DB"/>
      </w:r>
      <w:r>
        <w:rPr>
          <w:color w:val="000000"/>
          <w:sz w:val="24"/>
        </w:rPr>
        <w:t xml:space="preserve">  </w:t>
      </w:r>
      <w:r>
        <w:rPr>
          <w:color w:val="000000"/>
          <w:position w:val="-20"/>
          <w:sz w:val="24"/>
        </w:rPr>
        <w:object w:dxaOrig="7040" w:dyaOrig="580">
          <v:shape id="_x0000_i1536" type="#_x0000_t75" style="width:351.75pt;height:29.25pt;mso-position-horizontal-relative:page;mso-position-vertical-relative:page" o:ole="">
            <v:imagedata r:id="rId966" o:title=""/>
          </v:shape>
          <o:OLEObject Type="Embed" ProgID="Equation.DSMT4" ShapeID="_x0000_i1536" DrawAspect="Content" ObjectID="_1634456629" r:id="rId967"/>
        </w:object>
      </w:r>
      <w:r>
        <w:rPr>
          <w:color w:val="000000"/>
          <w:sz w:val="24"/>
        </w:rPr>
        <w:t>. Vậy a &gt; b là đúng.</w:t>
      </w:r>
    </w:p>
    <w:p w:rsidR="00992CBB" w:rsidRDefault="00992CBB" w:rsidP="00992CBB">
      <w:pPr>
        <w:rPr>
          <w:color w:val="000000"/>
          <w:sz w:val="24"/>
        </w:rPr>
      </w:pPr>
      <w:r>
        <w:rPr>
          <w:b/>
          <w:color w:val="000000"/>
          <w:sz w:val="24"/>
        </w:rPr>
        <w:t>b)</w:t>
      </w:r>
      <w:r>
        <w:rPr>
          <w:color w:val="000000"/>
          <w:sz w:val="24"/>
        </w:rPr>
        <w:t xml:space="preserve">  Bình phương hai vế lên rồi so sánh.</w:t>
      </w:r>
    </w:p>
    <w:p w:rsidR="00992CBB" w:rsidRDefault="00992CBB" w:rsidP="00992CBB">
      <w:pPr>
        <w:rPr>
          <w:color w:val="000000"/>
          <w:sz w:val="24"/>
        </w:rPr>
      </w:pPr>
      <w:r>
        <w:rPr>
          <w:b/>
          <w:color w:val="000000"/>
          <w:sz w:val="24"/>
        </w:rPr>
        <w:t>76.</w:t>
      </w:r>
      <w:r>
        <w:rPr>
          <w:color w:val="000000"/>
          <w:sz w:val="24"/>
        </w:rPr>
        <w:t xml:space="preserve">  </w:t>
      </w:r>
      <w:r>
        <w:rPr>
          <w:i/>
          <w:color w:val="000000"/>
          <w:sz w:val="24"/>
          <w:u w:val="single"/>
        </w:rPr>
        <w:t>Cách 1</w:t>
      </w:r>
      <w:r>
        <w:rPr>
          <w:color w:val="000000"/>
          <w:sz w:val="24"/>
        </w:rPr>
        <w:t xml:space="preserve"> : Đặt A = </w:t>
      </w:r>
      <w:r>
        <w:rPr>
          <w:color w:val="000000"/>
          <w:position w:val="-10"/>
          <w:sz w:val="24"/>
        </w:rPr>
        <w:object w:dxaOrig="2079" w:dyaOrig="460">
          <v:shape id="_x0000_i1537" type="#_x0000_t75" style="width:104.25pt;height:23.25pt;mso-position-horizontal-relative:page;mso-position-vertical-relative:page" o:ole="">
            <v:imagedata r:id="rId968" o:title=""/>
          </v:shape>
          <o:OLEObject Type="Embed" ProgID="Equation.DSMT4" ShapeID="_x0000_i1537" DrawAspect="Content" ObjectID="_1634456630" r:id="rId969"/>
        </w:object>
      </w:r>
      <w:r>
        <w:rPr>
          <w:color w:val="000000"/>
          <w:sz w:val="24"/>
        </w:rPr>
        <w:t>, rõ ràng A &gt; 0 và A</w:t>
      </w:r>
      <w:r>
        <w:rPr>
          <w:color w:val="000000"/>
          <w:sz w:val="24"/>
          <w:vertAlign w:val="superscript"/>
        </w:rPr>
        <w:t>2</w:t>
      </w:r>
      <w:r>
        <w:rPr>
          <w:color w:val="000000"/>
          <w:sz w:val="24"/>
        </w:rPr>
        <w:t xml:space="preserve"> = 2 </w:t>
      </w:r>
      <w:r>
        <w:rPr>
          <w:color w:val="000000"/>
          <w:sz w:val="24"/>
        </w:rPr>
        <w:sym w:font="Symbol" w:char="F0DE"/>
      </w:r>
      <w:r>
        <w:rPr>
          <w:color w:val="000000"/>
          <w:sz w:val="24"/>
        </w:rPr>
        <w:t xml:space="preserve"> A = </w:t>
      </w:r>
      <w:r>
        <w:rPr>
          <w:color w:val="000000"/>
          <w:position w:val="-8"/>
          <w:sz w:val="24"/>
        </w:rPr>
        <w:object w:dxaOrig="400" w:dyaOrig="380">
          <v:shape id="_x0000_i1538" type="#_x0000_t75" style="width:20.25pt;height:18.75pt;mso-position-horizontal-relative:page;mso-position-vertical-relative:page" o:ole="">
            <v:imagedata r:id="rId970" o:title=""/>
          </v:shape>
          <o:OLEObject Type="Embed" ProgID="Equation.DSMT4" ShapeID="_x0000_i1538" DrawAspect="Content" ObjectID="_1634456631" r:id="rId971"/>
        </w:object>
      </w:r>
    </w:p>
    <w:p w:rsidR="00992CBB" w:rsidRDefault="00992CBB" w:rsidP="00992CBB">
      <w:pPr>
        <w:rPr>
          <w:color w:val="000000"/>
          <w:sz w:val="24"/>
        </w:rPr>
      </w:pPr>
      <w:r>
        <w:rPr>
          <w:i/>
          <w:color w:val="000000"/>
          <w:sz w:val="24"/>
          <w:u w:val="single"/>
        </w:rPr>
        <w:t>Cách 2</w:t>
      </w:r>
      <w:r>
        <w:rPr>
          <w:color w:val="000000"/>
          <w:sz w:val="24"/>
        </w:rPr>
        <w:t xml:space="preserve"> : Đặt B = </w:t>
      </w:r>
      <w:r>
        <w:rPr>
          <w:color w:val="000000"/>
          <w:position w:val="-12"/>
          <w:sz w:val="24"/>
        </w:rPr>
        <w:object w:dxaOrig="6860" w:dyaOrig="480">
          <v:shape id="_x0000_i1539" type="#_x0000_t75" style="width:342.75pt;height:24pt;mso-position-horizontal-relative:page;mso-position-vertical-relative:page" o:ole="">
            <v:imagedata r:id="rId972" o:title=""/>
          </v:shape>
          <o:OLEObject Type="Embed" ProgID="Equation.DSMT4" ShapeID="_x0000_i1539" DrawAspect="Content" ObjectID="_1634456632" r:id="rId973"/>
        </w:object>
      </w:r>
      <w:r>
        <w:rPr>
          <w:color w:val="000000"/>
          <w:sz w:val="24"/>
        </w:rPr>
        <w:t xml:space="preserve"> </w:t>
      </w:r>
      <w:r>
        <w:rPr>
          <w:color w:val="000000"/>
          <w:sz w:val="24"/>
        </w:rPr>
        <w:sym w:font="Symbol" w:char="F0DE"/>
      </w:r>
      <w:r>
        <w:rPr>
          <w:color w:val="000000"/>
          <w:sz w:val="24"/>
        </w:rPr>
        <w:t xml:space="preserve"> B =</w:t>
      </w:r>
    </w:p>
    <w:p w:rsidR="00992CBB" w:rsidRDefault="00992CBB" w:rsidP="00992CBB">
      <w:pPr>
        <w:rPr>
          <w:color w:val="000000"/>
          <w:sz w:val="24"/>
        </w:rPr>
      </w:pPr>
      <w:r>
        <w:rPr>
          <w:color w:val="000000"/>
          <w:sz w:val="24"/>
        </w:rPr>
        <w:t>0.</w:t>
      </w:r>
    </w:p>
    <w:p w:rsidR="00992CBB" w:rsidRDefault="00992CBB" w:rsidP="00992CBB">
      <w:pPr>
        <w:rPr>
          <w:color w:val="000000"/>
          <w:sz w:val="24"/>
        </w:rPr>
      </w:pPr>
      <w:r>
        <w:rPr>
          <w:b/>
          <w:color w:val="000000"/>
          <w:sz w:val="24"/>
        </w:rPr>
        <w:lastRenderedPageBreak/>
        <w:t>77.</w:t>
      </w:r>
      <w:r>
        <w:rPr>
          <w:color w:val="000000"/>
          <w:sz w:val="24"/>
        </w:rPr>
        <w:t xml:space="preserve">  </w:t>
      </w:r>
      <w:r>
        <w:rPr>
          <w:color w:val="000000"/>
          <w:position w:val="-30"/>
          <w:sz w:val="24"/>
        </w:rPr>
        <w:object w:dxaOrig="8740" w:dyaOrig="880">
          <v:shape id="_x0000_i1540" type="#_x0000_t75" style="width:437.25pt;height:44.25pt;mso-position-horizontal-relative:page;mso-position-vertical-relative:page" o:ole="">
            <v:imagedata r:id="rId974" o:title=""/>
          </v:shape>
          <o:OLEObject Type="Embed" ProgID="Equation.DSMT4" ShapeID="_x0000_i1540" DrawAspect="Content" ObjectID="_1634456633" r:id="rId975"/>
        </w:object>
      </w:r>
      <w:r>
        <w:rPr>
          <w:color w:val="000000"/>
          <w:sz w:val="24"/>
        </w:rPr>
        <w:t>.</w:t>
      </w:r>
    </w:p>
    <w:p w:rsidR="00992CBB" w:rsidRDefault="00992CBB" w:rsidP="00992CBB">
      <w:pPr>
        <w:rPr>
          <w:color w:val="000000"/>
          <w:sz w:val="24"/>
        </w:rPr>
      </w:pPr>
      <w:r>
        <w:rPr>
          <w:b/>
          <w:color w:val="000000"/>
          <w:sz w:val="24"/>
        </w:rPr>
        <w:t>78.</w:t>
      </w:r>
      <w:r>
        <w:rPr>
          <w:color w:val="000000"/>
          <w:sz w:val="24"/>
        </w:rPr>
        <w:t xml:space="preserve">  Viết  </w:t>
      </w:r>
      <w:r>
        <w:rPr>
          <w:color w:val="000000"/>
          <w:position w:val="-12"/>
          <w:sz w:val="24"/>
        </w:rPr>
        <w:object w:dxaOrig="4695" w:dyaOrig="420">
          <v:shape id="_x0000_i1541" type="#_x0000_t75" style="width:234.75pt;height:21pt;mso-position-horizontal-relative:page;mso-position-vertical-relative:page" o:ole="">
            <v:imagedata r:id="rId976" o:title=""/>
          </v:shape>
          <o:OLEObject Type="Embed" ProgID="Equation.DSMT4" ShapeID="_x0000_i1541" DrawAspect="Content" ObjectID="_1634456634" r:id="rId977"/>
        </w:object>
      </w:r>
      <w:r>
        <w:rPr>
          <w:color w:val="000000"/>
          <w:sz w:val="24"/>
        </w:rPr>
        <w:t xml:space="preserve">. Vậy  P = </w:t>
      </w:r>
      <w:r>
        <w:rPr>
          <w:color w:val="000000"/>
          <w:position w:val="-8"/>
          <w:sz w:val="24"/>
        </w:rPr>
        <w:object w:dxaOrig="1520" w:dyaOrig="380">
          <v:shape id="_x0000_i1542" type="#_x0000_t75" style="width:75.75pt;height:18.75pt;mso-position-horizontal-relative:page;mso-position-vertical-relative:page" o:ole="">
            <v:imagedata r:id="rId978" o:title=""/>
          </v:shape>
          <o:OLEObject Type="Embed" ProgID="Equation.DSMT4" ShapeID="_x0000_i1542" DrawAspect="Content" ObjectID="_1634456635" r:id="rId979"/>
        </w:object>
      </w:r>
      <w:r>
        <w:rPr>
          <w:color w:val="000000"/>
          <w:sz w:val="24"/>
        </w:rPr>
        <w:t>.</w:t>
      </w:r>
    </w:p>
    <w:p w:rsidR="00992CBB" w:rsidRDefault="00992CBB" w:rsidP="00992CBB">
      <w:pPr>
        <w:rPr>
          <w:color w:val="000000"/>
          <w:sz w:val="24"/>
        </w:rPr>
      </w:pPr>
      <w:r>
        <w:rPr>
          <w:b/>
          <w:color w:val="000000"/>
          <w:sz w:val="24"/>
        </w:rPr>
        <w:t>79.</w:t>
      </w:r>
      <w:r>
        <w:rPr>
          <w:color w:val="000000"/>
          <w:sz w:val="24"/>
        </w:rPr>
        <w:t xml:space="preserve">  Từ giả thiết ta có :  </w:t>
      </w:r>
      <w:r>
        <w:rPr>
          <w:color w:val="000000"/>
          <w:position w:val="-12"/>
          <w:sz w:val="24"/>
        </w:rPr>
        <w:object w:dxaOrig="2480" w:dyaOrig="460">
          <v:shape id="_x0000_i1543" type="#_x0000_t75" style="width:123.75pt;height:23.25pt;mso-position-horizontal-relative:page;mso-position-vertical-relative:page" o:ole="">
            <v:imagedata r:id="rId980" o:title=""/>
          </v:shape>
          <o:OLEObject Type="Embed" ProgID="Equation.DSMT4" ShapeID="_x0000_i1543" DrawAspect="Content" ObjectID="_1634456636" r:id="rId981"/>
        </w:object>
      </w:r>
      <w:r>
        <w:rPr>
          <w:color w:val="000000"/>
          <w:sz w:val="24"/>
        </w:rPr>
        <w:t xml:space="preserve">. Bình phương hai vế của đẳng thức này ta được :  </w:t>
      </w:r>
      <w:r>
        <w:rPr>
          <w:color w:val="000000"/>
          <w:position w:val="-10"/>
          <w:sz w:val="24"/>
        </w:rPr>
        <w:object w:dxaOrig="1240" w:dyaOrig="440">
          <v:shape id="_x0000_i1544" type="#_x0000_t75" style="width:62.25pt;height:21.75pt;mso-position-horizontal-relative:page;mso-position-vertical-relative:page" o:ole="">
            <v:imagedata r:id="rId982" o:title=""/>
          </v:shape>
          <o:OLEObject Type="Embed" ProgID="Equation.DSMT4" ShapeID="_x0000_i1544" DrawAspect="Content" ObjectID="_1634456637" r:id="rId983"/>
        </w:object>
      </w:r>
      <w:r>
        <w:rPr>
          <w:color w:val="000000"/>
          <w:sz w:val="24"/>
        </w:rPr>
        <w:t>. Từ đó :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1.</w:t>
      </w:r>
    </w:p>
    <w:p w:rsidR="00992CBB" w:rsidRDefault="00992CBB" w:rsidP="00992CBB">
      <w:pPr>
        <w:rPr>
          <w:color w:val="000000"/>
          <w:sz w:val="24"/>
        </w:rPr>
      </w:pPr>
      <w:r>
        <w:rPr>
          <w:b/>
          <w:color w:val="000000"/>
          <w:sz w:val="24"/>
        </w:rPr>
        <w:t>80.</w:t>
      </w:r>
      <w:r>
        <w:rPr>
          <w:color w:val="000000"/>
          <w:sz w:val="24"/>
        </w:rPr>
        <w:t xml:space="preserve">  Xét A</w:t>
      </w:r>
      <w:r>
        <w:rPr>
          <w:color w:val="000000"/>
          <w:sz w:val="24"/>
          <w:vertAlign w:val="superscript"/>
        </w:rPr>
        <w:t>2</w:t>
      </w:r>
      <w:r>
        <w:rPr>
          <w:color w:val="000000"/>
          <w:sz w:val="24"/>
        </w:rPr>
        <w:t xml:space="preserve"> để suy ra : 2 ≤ A</w:t>
      </w:r>
      <w:r>
        <w:rPr>
          <w:color w:val="000000"/>
          <w:sz w:val="24"/>
          <w:vertAlign w:val="superscript"/>
        </w:rPr>
        <w:t>2</w:t>
      </w:r>
      <w:r>
        <w:rPr>
          <w:color w:val="000000"/>
          <w:sz w:val="24"/>
        </w:rPr>
        <w:t xml:space="preserve"> ≤ 4. Vậy : min A = </w:t>
      </w:r>
      <w:r>
        <w:rPr>
          <w:color w:val="000000"/>
          <w:position w:val="-8"/>
          <w:sz w:val="24"/>
        </w:rPr>
        <w:object w:dxaOrig="400" w:dyaOrig="380">
          <v:shape id="_x0000_i1545" type="#_x0000_t75" style="width:20.25pt;height:18.75pt;mso-position-horizontal-relative:page;mso-position-vertical-relative:page" o:ole="">
            <v:imagedata r:id="rId984" o:title=""/>
          </v:shape>
          <o:OLEObject Type="Embed" ProgID="Equation.DSMT4" ShapeID="_x0000_i1545" DrawAspect="Content" ObjectID="_1634456638" r:id="rId985"/>
        </w:object>
      </w:r>
      <w:r>
        <w:rPr>
          <w:color w:val="000000"/>
          <w:sz w:val="24"/>
        </w:rPr>
        <w:t xml:space="preserve">  </w:t>
      </w:r>
      <w:r>
        <w:rPr>
          <w:color w:val="000000"/>
          <w:sz w:val="24"/>
        </w:rPr>
        <w:sym w:font="Symbol" w:char="F0DB"/>
      </w:r>
      <w:r>
        <w:rPr>
          <w:color w:val="000000"/>
          <w:sz w:val="24"/>
        </w:rPr>
        <w:t xml:space="preserve">  x = ± 1 ;  max A = 2  </w:t>
      </w:r>
      <w:r>
        <w:rPr>
          <w:color w:val="000000"/>
          <w:sz w:val="24"/>
        </w:rPr>
        <w:sym w:font="Symbol" w:char="F0DB"/>
      </w:r>
      <w:r>
        <w:rPr>
          <w:color w:val="000000"/>
          <w:sz w:val="24"/>
        </w:rPr>
        <w:t xml:space="preserve">  x = 0.</w:t>
      </w:r>
    </w:p>
    <w:p w:rsidR="00992CBB" w:rsidRDefault="00992CBB" w:rsidP="00992CBB">
      <w:pPr>
        <w:rPr>
          <w:color w:val="000000"/>
          <w:sz w:val="24"/>
        </w:rPr>
      </w:pPr>
      <w:r>
        <w:rPr>
          <w:b/>
          <w:color w:val="000000"/>
          <w:sz w:val="24"/>
        </w:rPr>
        <w:t>81.</w:t>
      </w:r>
      <w:r>
        <w:rPr>
          <w:color w:val="000000"/>
          <w:sz w:val="24"/>
        </w:rPr>
        <w:t xml:space="preserve">  Ta có :  </w:t>
      </w:r>
      <w:r>
        <w:rPr>
          <w:color w:val="000000"/>
          <w:position w:val="-20"/>
          <w:sz w:val="24"/>
        </w:rPr>
        <w:object w:dxaOrig="6080" w:dyaOrig="580">
          <v:shape id="_x0000_i1546" type="#_x0000_t75" style="width:303.75pt;height:29.25pt;mso-position-horizontal-relative:page;mso-position-vertical-relative:page" o:ole="">
            <v:imagedata r:id="rId986" o:title=""/>
          </v:shape>
          <o:OLEObject Type="Embed" ProgID="Equation.DSMT4" ShapeID="_x0000_i1546" DrawAspect="Content" ObjectID="_1634456639" r:id="rId987"/>
        </w:object>
      </w:r>
      <w:r>
        <w:rPr>
          <w:color w:val="000000"/>
          <w:sz w:val="24"/>
        </w:rPr>
        <w:t>.</w:t>
      </w:r>
    </w:p>
    <w:p w:rsidR="00992CBB" w:rsidRDefault="00992CBB" w:rsidP="00992CBB">
      <w:pPr>
        <w:jc w:val="center"/>
        <w:rPr>
          <w:color w:val="000000"/>
          <w:sz w:val="24"/>
        </w:rPr>
      </w:pPr>
      <w:r>
        <w:rPr>
          <w:color w:val="000000"/>
          <w:position w:val="-36"/>
          <w:sz w:val="24"/>
        </w:rPr>
        <w:object w:dxaOrig="4000" w:dyaOrig="840">
          <v:shape id="_x0000_i1547" type="#_x0000_t75" style="width:200.25pt;height:42pt;mso-position-horizontal-relative:page;mso-position-vertical-relative:page" o:ole="">
            <v:imagedata r:id="rId988" o:title=""/>
          </v:shape>
          <o:OLEObject Type="Embed" ProgID="Equation.DSMT4" ShapeID="_x0000_i1547" DrawAspect="Content" ObjectID="_1634456640" r:id="rId989"/>
        </w:object>
      </w:r>
      <w:r>
        <w:rPr>
          <w:color w:val="000000"/>
          <w:sz w:val="24"/>
        </w:rPr>
        <w:t>.</w:t>
      </w:r>
    </w:p>
    <w:p w:rsidR="00992CBB" w:rsidRDefault="00992CBB" w:rsidP="00992CBB">
      <w:pPr>
        <w:rPr>
          <w:color w:val="000000"/>
          <w:sz w:val="24"/>
        </w:rPr>
      </w:pPr>
      <w:r>
        <w:rPr>
          <w:b/>
          <w:color w:val="000000"/>
          <w:sz w:val="24"/>
        </w:rPr>
        <w:t>82.</w:t>
      </w:r>
      <w:r>
        <w:rPr>
          <w:color w:val="000000"/>
          <w:sz w:val="24"/>
        </w:rPr>
        <w:t xml:space="preserve">  Xét tổng của hai số :  </w:t>
      </w:r>
      <w:r>
        <w:rPr>
          <w:color w:val="000000"/>
          <w:position w:val="-20"/>
          <w:sz w:val="24"/>
        </w:rPr>
        <w:object w:dxaOrig="7800" w:dyaOrig="520">
          <v:shape id="_x0000_i1548" type="#_x0000_t75" style="width:390pt;height:26.25pt;mso-position-horizontal-relative:page;mso-position-vertical-relative:page" o:ole="">
            <v:imagedata r:id="rId990" o:title=""/>
          </v:shape>
          <o:OLEObject Type="Embed" ProgID="Equation.DSMT4" ShapeID="_x0000_i1548" DrawAspect="Content" ObjectID="_1634456641" r:id="rId991"/>
        </w:object>
      </w:r>
      <w:r>
        <w:rPr>
          <w:color w:val="000000"/>
          <w:sz w:val="24"/>
        </w:rPr>
        <w:t xml:space="preserve"> = </w:t>
      </w:r>
    </w:p>
    <w:p w:rsidR="00992CBB" w:rsidRDefault="00992CBB" w:rsidP="00992CBB">
      <w:pPr>
        <w:rPr>
          <w:color w:val="000000"/>
          <w:sz w:val="24"/>
        </w:rPr>
      </w:pPr>
      <w:r>
        <w:rPr>
          <w:color w:val="000000"/>
          <w:sz w:val="24"/>
        </w:rPr>
        <w:t xml:space="preserve">= </w:t>
      </w:r>
      <w:r>
        <w:rPr>
          <w:color w:val="000000"/>
          <w:position w:val="-20"/>
          <w:sz w:val="24"/>
        </w:rPr>
        <w:object w:dxaOrig="4720" w:dyaOrig="580">
          <v:shape id="_x0000_i1549" type="#_x0000_t75" style="width:236.25pt;height:29.25pt;mso-position-horizontal-relative:page;mso-position-vertical-relative:page" o:ole="">
            <v:imagedata r:id="rId992" o:title=""/>
          </v:shape>
          <o:OLEObject Type="Embed" ProgID="Equation.DSMT4" ShapeID="_x0000_i1549" DrawAspect="Content" ObjectID="_1634456642" r:id="rId993"/>
        </w:object>
      </w:r>
      <w:r>
        <w:rPr>
          <w:color w:val="000000"/>
          <w:sz w:val="24"/>
        </w:rPr>
        <w:t>.</w:t>
      </w:r>
    </w:p>
    <w:p w:rsidR="00992CBB" w:rsidRDefault="00992CBB" w:rsidP="00992CBB">
      <w:pPr>
        <w:rPr>
          <w:color w:val="000000"/>
          <w:sz w:val="24"/>
        </w:rPr>
      </w:pPr>
      <w:r>
        <w:rPr>
          <w:b/>
          <w:color w:val="000000"/>
          <w:sz w:val="24"/>
        </w:rPr>
        <w:t>83.</w:t>
      </w:r>
      <w:r>
        <w:rPr>
          <w:color w:val="000000"/>
          <w:sz w:val="24"/>
        </w:rPr>
        <w:t xml:space="preserve">  </w:t>
      </w:r>
      <w:r>
        <w:rPr>
          <w:color w:val="000000"/>
          <w:position w:val="-10"/>
          <w:sz w:val="24"/>
        </w:rPr>
        <w:object w:dxaOrig="6520" w:dyaOrig="460">
          <v:shape id="_x0000_i1550" type="#_x0000_t75" style="width:326.25pt;height:23.25pt;mso-position-horizontal-relative:page;mso-position-vertical-relative:page" o:ole="">
            <v:imagedata r:id="rId994" o:title=""/>
          </v:shape>
          <o:OLEObject Type="Embed" ProgID="Equation.DSMT4" ShapeID="_x0000_i1550" DrawAspect="Content" ObjectID="_1634456643" r:id="rId995"/>
        </w:object>
      </w:r>
      <w:r>
        <w:rPr>
          <w:color w:val="000000"/>
          <w:sz w:val="24"/>
        </w:rPr>
        <w:t xml:space="preserve"> = </w:t>
      </w:r>
    </w:p>
    <w:p w:rsidR="00992CBB" w:rsidRDefault="00992CBB" w:rsidP="00992CBB">
      <w:pPr>
        <w:rPr>
          <w:color w:val="000000"/>
          <w:sz w:val="24"/>
        </w:rPr>
      </w:pPr>
      <w:r>
        <w:rPr>
          <w:color w:val="000000"/>
          <w:sz w:val="24"/>
        </w:rPr>
        <w:t xml:space="preserve">= </w:t>
      </w:r>
      <w:r>
        <w:rPr>
          <w:color w:val="000000"/>
          <w:position w:val="-22"/>
          <w:sz w:val="24"/>
        </w:rPr>
        <w:object w:dxaOrig="7280" w:dyaOrig="660">
          <v:shape id="_x0000_i1551" type="#_x0000_t75" style="width:363.75pt;height:33pt;mso-position-horizontal-relative:page;mso-position-vertical-relative:page" o:ole="">
            <v:imagedata r:id="rId996" o:title=""/>
          </v:shape>
          <o:OLEObject Type="Embed" ProgID="Equation.DSMT4" ShapeID="_x0000_i1551" DrawAspect="Content" ObjectID="_1634456644" r:id="rId997"/>
        </w:object>
      </w:r>
      <w:r>
        <w:rPr>
          <w:color w:val="000000"/>
          <w:sz w:val="24"/>
        </w:rPr>
        <w:t>.</w:t>
      </w:r>
    </w:p>
    <w:p w:rsidR="00992CBB" w:rsidRDefault="00992CBB" w:rsidP="00992CBB">
      <w:pPr>
        <w:rPr>
          <w:color w:val="000000"/>
          <w:sz w:val="24"/>
        </w:rPr>
      </w:pPr>
      <w:r>
        <w:rPr>
          <w:b/>
          <w:color w:val="000000"/>
          <w:sz w:val="24"/>
        </w:rPr>
        <w:t>84.</w:t>
      </w:r>
      <w:r>
        <w:rPr>
          <w:color w:val="000000"/>
          <w:sz w:val="24"/>
        </w:rPr>
        <w:t xml:space="preserve">  Từ </w:t>
      </w:r>
      <w:r>
        <w:rPr>
          <w:color w:val="000000"/>
          <w:position w:val="-12"/>
          <w:sz w:val="24"/>
        </w:rPr>
        <w:object w:dxaOrig="3057" w:dyaOrig="420">
          <v:shape id="_x0000_i1552" type="#_x0000_t75" style="width:153pt;height:21pt;mso-position-horizontal-relative:page;mso-position-vertical-relative:page" o:ole="">
            <v:imagedata r:id="rId998" o:title=""/>
          </v:shape>
          <o:OLEObject Type="Embed" ProgID="Equation.DSMT4" ShapeID="_x0000_i1552" DrawAspect="Content" ObjectID="_1634456645" r:id="rId999"/>
        </w:object>
      </w:r>
      <w:r>
        <w:rPr>
          <w:color w:val="000000"/>
          <w:sz w:val="24"/>
        </w:rPr>
        <w:t xml:space="preserve">   </w:t>
      </w:r>
      <w:r>
        <w:rPr>
          <w:color w:val="000000"/>
          <w:sz w:val="24"/>
        </w:rPr>
        <w:sym w:font="Symbol" w:char="F0DE"/>
      </w:r>
      <w:r>
        <w:rPr>
          <w:color w:val="000000"/>
          <w:sz w:val="24"/>
        </w:rPr>
        <w:t xml:space="preserve">  </w:t>
      </w:r>
      <w:r>
        <w:rPr>
          <w:color w:val="000000"/>
          <w:position w:val="-20"/>
          <w:sz w:val="24"/>
        </w:rPr>
        <w:object w:dxaOrig="4560" w:dyaOrig="580">
          <v:shape id="_x0000_i1553" type="#_x0000_t75" style="width:228pt;height:29.25pt;mso-position-horizontal-relative:page;mso-position-vertical-relative:page" o:ole="">
            <v:imagedata r:id="rId1000" o:title=""/>
          </v:shape>
          <o:OLEObject Type="Embed" ProgID="Equation.DSMT4" ShapeID="_x0000_i1553" DrawAspect="Content" ObjectID="_1634456646" r:id="rId1001"/>
        </w:object>
      </w:r>
      <w:r>
        <w:rPr>
          <w:color w:val="000000"/>
          <w:sz w:val="24"/>
        </w:rPr>
        <w:t>.</w:t>
      </w:r>
    </w:p>
    <w:p w:rsidR="00992CBB" w:rsidRDefault="00992CBB" w:rsidP="00992CBB">
      <w:pPr>
        <w:rPr>
          <w:color w:val="000000"/>
          <w:sz w:val="24"/>
        </w:rPr>
      </w:pPr>
      <w:r>
        <w:rPr>
          <w:color w:val="000000"/>
          <w:sz w:val="24"/>
        </w:rPr>
        <w:t>Vậy x = y = z.</w:t>
      </w:r>
    </w:p>
    <w:p w:rsidR="00992CBB" w:rsidRDefault="00992CBB" w:rsidP="00992CBB">
      <w:pPr>
        <w:rPr>
          <w:color w:val="000000"/>
          <w:sz w:val="24"/>
        </w:rPr>
      </w:pPr>
      <w:r>
        <w:rPr>
          <w:b/>
          <w:color w:val="000000"/>
          <w:sz w:val="24"/>
        </w:rPr>
        <w:t>85.</w:t>
      </w:r>
      <w:r>
        <w:rPr>
          <w:color w:val="000000"/>
          <w:sz w:val="24"/>
        </w:rPr>
        <w:t xml:space="preserve">  Áp dụng bất đẳng thức Cauchy cho 1 và a</w:t>
      </w:r>
      <w:r>
        <w:rPr>
          <w:color w:val="000000"/>
          <w:sz w:val="24"/>
          <w:vertAlign w:val="subscript"/>
        </w:rPr>
        <w:t>i</w:t>
      </w:r>
      <w:r>
        <w:rPr>
          <w:color w:val="000000"/>
          <w:sz w:val="24"/>
        </w:rPr>
        <w:t xml:space="preserve">  ( i = 1, 2, 3, … n ).</w:t>
      </w:r>
    </w:p>
    <w:p w:rsidR="00992CBB" w:rsidRDefault="00992CBB" w:rsidP="00992CBB">
      <w:pPr>
        <w:rPr>
          <w:color w:val="000000"/>
          <w:sz w:val="24"/>
        </w:rPr>
      </w:pPr>
      <w:r>
        <w:rPr>
          <w:b/>
          <w:color w:val="000000"/>
          <w:sz w:val="24"/>
        </w:rPr>
        <w:t>86.</w:t>
      </w:r>
      <w:r>
        <w:rPr>
          <w:color w:val="000000"/>
          <w:sz w:val="24"/>
        </w:rPr>
        <w:t xml:space="preserve">  Áp dụng bất đẳng thức Cauchy với hai số a + b ≥ 0 và 2</w:t>
      </w:r>
      <w:r>
        <w:rPr>
          <w:color w:val="000000"/>
          <w:position w:val="-8"/>
          <w:sz w:val="24"/>
        </w:rPr>
        <w:object w:dxaOrig="520" w:dyaOrig="380">
          <v:shape id="_x0000_i1554" type="#_x0000_t75" style="width:26.25pt;height:18.75pt;mso-position-horizontal-relative:page;mso-position-vertical-relative:page" o:ole="">
            <v:imagedata r:id="rId1002" o:title=""/>
          </v:shape>
          <o:OLEObject Type="Embed" ProgID="Equation.DSMT4" ShapeID="_x0000_i1554" DrawAspect="Content" ObjectID="_1634456647" r:id="rId1003"/>
        </w:object>
      </w:r>
      <w:r>
        <w:rPr>
          <w:color w:val="000000"/>
          <w:sz w:val="24"/>
        </w:rPr>
        <w:t xml:space="preserve"> ≥ 0, ta có :</w:t>
      </w:r>
    </w:p>
    <w:p w:rsidR="00992CBB" w:rsidRDefault="00992CBB" w:rsidP="00992CBB">
      <w:pPr>
        <w:ind w:firstLine="720"/>
        <w:rPr>
          <w:color w:val="000000"/>
          <w:sz w:val="24"/>
        </w:rPr>
      </w:pPr>
      <w:r>
        <w:rPr>
          <w:color w:val="000000"/>
          <w:position w:val="-20"/>
          <w:sz w:val="24"/>
        </w:rPr>
        <w:object w:dxaOrig="6900" w:dyaOrig="580">
          <v:shape id="_x0000_i1555" type="#_x0000_t75" style="width:345pt;height:29.25pt;mso-position-horizontal-relative:page;mso-position-vertical-relative:page" o:ole="">
            <v:imagedata r:id="rId1004" o:title=""/>
          </v:shape>
          <o:OLEObject Type="Embed" ProgID="Equation.DSMT4" ShapeID="_x0000_i1555" DrawAspect="Content" ObjectID="_1634456648" r:id="rId1005"/>
        </w:object>
      </w:r>
      <w:r>
        <w:rPr>
          <w:color w:val="000000"/>
          <w:sz w:val="24"/>
        </w:rPr>
        <w:t>.</w:t>
      </w:r>
    </w:p>
    <w:p w:rsidR="00992CBB" w:rsidRDefault="00992CBB" w:rsidP="00992CBB">
      <w:pPr>
        <w:ind w:firstLine="720"/>
        <w:rPr>
          <w:color w:val="000000"/>
          <w:sz w:val="24"/>
        </w:rPr>
      </w:pPr>
      <w:r>
        <w:rPr>
          <w:color w:val="000000"/>
          <w:sz w:val="24"/>
        </w:rPr>
        <w:t>Dấu “ = “ xảy ra khi a = b.</w:t>
      </w:r>
    </w:p>
    <w:p w:rsidR="00992CBB" w:rsidRDefault="00992CBB" w:rsidP="00992CBB">
      <w:pPr>
        <w:rPr>
          <w:color w:val="000000"/>
          <w:sz w:val="24"/>
        </w:rPr>
      </w:pPr>
      <w:r>
        <w:rPr>
          <w:b/>
          <w:color w:val="000000"/>
          <w:sz w:val="24"/>
        </w:rPr>
        <w:t>87.</w:t>
      </w:r>
      <w:r>
        <w:rPr>
          <w:color w:val="000000"/>
          <w:sz w:val="24"/>
        </w:rPr>
        <w:t xml:space="preserve">  Giả sử  a ≥ b ≥ c &gt; 0. Ta có  b + c &gt; a nên  b + c + 2</w:t>
      </w:r>
      <w:r>
        <w:rPr>
          <w:color w:val="000000"/>
          <w:position w:val="-8"/>
          <w:sz w:val="24"/>
        </w:rPr>
        <w:object w:dxaOrig="520" w:dyaOrig="380">
          <v:shape id="_x0000_i1556" type="#_x0000_t75" style="width:26.25pt;height:18.75pt;mso-position-horizontal-relative:page;mso-position-vertical-relative:page" o:ole="">
            <v:imagedata r:id="rId1006" o:title=""/>
          </v:shape>
          <o:OLEObject Type="Embed" ProgID="Equation.DSMT4" ShapeID="_x0000_i1556" DrawAspect="Content" ObjectID="_1634456649" r:id="rId1007"/>
        </w:object>
      </w:r>
      <w:r>
        <w:rPr>
          <w:color w:val="000000"/>
          <w:sz w:val="24"/>
        </w:rPr>
        <w:t xml:space="preserve"> &gt; a  hay </w:t>
      </w:r>
      <w:r>
        <w:rPr>
          <w:color w:val="000000"/>
          <w:position w:val="-20"/>
          <w:sz w:val="24"/>
        </w:rPr>
        <w:object w:dxaOrig="2140" w:dyaOrig="580">
          <v:shape id="_x0000_i1557" type="#_x0000_t75" style="width:107.25pt;height:29.25pt;mso-position-horizontal-relative:page;mso-position-vertical-relative:page" o:ole="">
            <v:imagedata r:id="rId1008" o:title=""/>
          </v:shape>
          <o:OLEObject Type="Embed" ProgID="Equation.DSMT4" ShapeID="_x0000_i1557" DrawAspect="Content" ObjectID="_1634456650" r:id="rId1009"/>
        </w:object>
      </w:r>
    </w:p>
    <w:p w:rsidR="00992CBB" w:rsidRDefault="00992CBB" w:rsidP="00992CBB">
      <w:pPr>
        <w:rPr>
          <w:color w:val="000000"/>
          <w:sz w:val="24"/>
        </w:rPr>
      </w:pPr>
      <w:r>
        <w:rPr>
          <w:color w:val="000000"/>
          <w:sz w:val="24"/>
        </w:rPr>
        <w:t xml:space="preserve">Do đó :  </w:t>
      </w:r>
      <w:r>
        <w:rPr>
          <w:color w:val="000000"/>
          <w:position w:val="-8"/>
          <w:sz w:val="24"/>
        </w:rPr>
        <w:object w:dxaOrig="1540" w:dyaOrig="380">
          <v:shape id="_x0000_i1558" type="#_x0000_t75" style="width:77.25pt;height:18.75pt;mso-position-horizontal-relative:page;mso-position-vertical-relative:page" o:ole="">
            <v:imagedata r:id="rId1010" o:title=""/>
          </v:shape>
          <o:OLEObject Type="Embed" ProgID="Equation.DSMT4" ShapeID="_x0000_i1558" DrawAspect="Content" ObjectID="_1634456651" r:id="rId1011"/>
        </w:object>
      </w:r>
      <w:r>
        <w:rPr>
          <w:color w:val="000000"/>
          <w:sz w:val="24"/>
        </w:rPr>
        <w:t xml:space="preserve">. Vậy ba đoạn thẳng  </w:t>
      </w:r>
      <w:r>
        <w:rPr>
          <w:color w:val="000000"/>
          <w:position w:val="-12"/>
          <w:sz w:val="24"/>
        </w:rPr>
        <w:object w:dxaOrig="1259" w:dyaOrig="420">
          <v:shape id="_x0000_i1559" type="#_x0000_t75" style="width:63pt;height:21pt;mso-position-horizontal-relative:page;mso-position-vertical-relative:page" o:ole="">
            <v:imagedata r:id="rId1012" o:title=""/>
          </v:shape>
          <o:OLEObject Type="Embed" ProgID="Equation.DSMT4" ShapeID="_x0000_i1559" DrawAspect="Content" ObjectID="_1634456652" r:id="rId1013"/>
        </w:object>
      </w:r>
      <w:r>
        <w:rPr>
          <w:color w:val="000000"/>
          <w:sz w:val="24"/>
        </w:rPr>
        <w:t xml:space="preserve"> lập được thành một tam giác.</w:t>
      </w:r>
    </w:p>
    <w:p w:rsidR="00992CBB" w:rsidRDefault="00992CBB" w:rsidP="00992CBB">
      <w:pPr>
        <w:rPr>
          <w:color w:val="000000"/>
          <w:sz w:val="24"/>
        </w:rPr>
      </w:pPr>
      <w:r>
        <w:rPr>
          <w:b/>
          <w:color w:val="000000"/>
          <w:sz w:val="24"/>
        </w:rPr>
        <w:lastRenderedPageBreak/>
        <w:t>88.  a)</w:t>
      </w:r>
      <w:r>
        <w:rPr>
          <w:color w:val="000000"/>
          <w:sz w:val="24"/>
        </w:rPr>
        <w:t xml:space="preserve">  Điều kiện :  ab ≥ 0 ; b ≠ 0. Xét hai trường hợp :</w:t>
      </w:r>
    </w:p>
    <w:p w:rsidR="00992CBB" w:rsidRDefault="00992CBB" w:rsidP="00992CBB">
      <w:pPr>
        <w:rPr>
          <w:color w:val="000000"/>
          <w:sz w:val="24"/>
        </w:rPr>
      </w:pPr>
      <w:r>
        <w:rPr>
          <w:color w:val="000000"/>
          <w:sz w:val="24"/>
        </w:rPr>
        <w:t xml:space="preserve">* Trường hợp 1 :  a ≥ 0 ; b &gt; 0 :   </w:t>
      </w:r>
      <w:r>
        <w:rPr>
          <w:color w:val="000000"/>
          <w:position w:val="-30"/>
          <w:sz w:val="24"/>
        </w:rPr>
        <w:object w:dxaOrig="4940" w:dyaOrig="760">
          <v:shape id="_x0000_i1560" type="#_x0000_t75" style="width:246.75pt;height:38.25pt;mso-position-horizontal-relative:page;mso-position-vertical-relative:page" o:ole="">
            <v:imagedata r:id="rId1014" o:title=""/>
          </v:shape>
          <o:OLEObject Type="Embed" ProgID="Equation.DSMT4" ShapeID="_x0000_i1560" DrawAspect="Content" ObjectID="_1634456653" r:id="rId1015"/>
        </w:object>
      </w:r>
      <w:r>
        <w:rPr>
          <w:color w:val="000000"/>
          <w:sz w:val="24"/>
        </w:rPr>
        <w:t>.</w:t>
      </w:r>
    </w:p>
    <w:p w:rsidR="00992CBB" w:rsidRDefault="00992CBB" w:rsidP="00992CBB">
      <w:pPr>
        <w:rPr>
          <w:color w:val="000000"/>
          <w:sz w:val="24"/>
        </w:rPr>
      </w:pPr>
      <w:r>
        <w:rPr>
          <w:color w:val="000000"/>
          <w:sz w:val="24"/>
        </w:rPr>
        <w:t xml:space="preserve">* Trường hợp 2 :  a ≤ 0 ; b &lt; 0 : </w:t>
      </w:r>
      <w:r>
        <w:rPr>
          <w:color w:val="000000"/>
          <w:position w:val="-32"/>
          <w:sz w:val="24"/>
        </w:rPr>
        <w:object w:dxaOrig="5100" w:dyaOrig="820">
          <v:shape id="_x0000_i1561" type="#_x0000_t75" style="width:255pt;height:41.25pt;mso-position-horizontal-relative:page;mso-position-vertical-relative:page" o:ole="">
            <v:imagedata r:id="rId1016" o:title=""/>
          </v:shape>
          <o:OLEObject Type="Embed" ProgID="Equation.DSMT4" ShapeID="_x0000_i1561" DrawAspect="Content" ObjectID="_1634456654" r:id="rId1017"/>
        </w:object>
      </w:r>
      <w:r>
        <w:rPr>
          <w:color w:val="000000"/>
          <w:sz w:val="24"/>
        </w:rPr>
        <w:t>.</w:t>
      </w:r>
    </w:p>
    <w:p w:rsidR="00992CBB" w:rsidRDefault="00992CBB" w:rsidP="00992CBB">
      <w:pPr>
        <w:rPr>
          <w:color w:val="000000"/>
          <w:sz w:val="24"/>
        </w:rPr>
      </w:pPr>
      <w:r>
        <w:rPr>
          <w:b/>
          <w:color w:val="000000"/>
          <w:sz w:val="24"/>
        </w:rPr>
        <w:t>b)</w:t>
      </w:r>
      <w:r>
        <w:rPr>
          <w:color w:val="000000"/>
          <w:sz w:val="24"/>
        </w:rPr>
        <w:t xml:space="preserve">  Điều kiện :  </w:t>
      </w:r>
      <w:r>
        <w:rPr>
          <w:color w:val="000000"/>
          <w:position w:val="-86"/>
          <w:sz w:val="24"/>
        </w:rPr>
        <w:object w:dxaOrig="2980" w:dyaOrig="1860">
          <v:shape id="_x0000_i1562" type="#_x0000_t75" style="width:149.25pt;height:93pt;mso-position-horizontal-relative:page;mso-position-vertical-relative:page" o:ole="">
            <v:imagedata r:id="rId1018" o:title=""/>
          </v:shape>
          <o:OLEObject Type="Embed" ProgID="Equation.DSMT4" ShapeID="_x0000_i1562" DrawAspect="Content" ObjectID="_1634456655" r:id="rId1019"/>
        </w:object>
      </w:r>
      <w:r>
        <w:rPr>
          <w:color w:val="000000"/>
          <w:sz w:val="24"/>
        </w:rPr>
        <w:t>.  Với các điều kiện đó thì :</w:t>
      </w:r>
    </w:p>
    <w:p w:rsidR="00992CBB" w:rsidRDefault="00992CBB" w:rsidP="00992CBB">
      <w:pPr>
        <w:jc w:val="center"/>
        <w:rPr>
          <w:color w:val="000000"/>
          <w:sz w:val="24"/>
        </w:rPr>
      </w:pPr>
      <w:r>
        <w:rPr>
          <w:color w:val="000000"/>
          <w:position w:val="-60"/>
          <w:sz w:val="24"/>
        </w:rPr>
        <w:object w:dxaOrig="5040" w:dyaOrig="1120">
          <v:shape id="_x0000_i1563" type="#_x0000_t75" style="width:252pt;height:56.25pt;mso-position-horizontal-relative:page;mso-position-vertical-relative:page" o:ole="">
            <v:imagedata r:id="rId1020" o:title=""/>
          </v:shape>
          <o:OLEObject Type="Embed" ProgID="Equation.DSMT4" ShapeID="_x0000_i1563" DrawAspect="Content" ObjectID="_1634456656" r:id="rId1021"/>
        </w:object>
      </w:r>
      <w:r>
        <w:rPr>
          <w:color w:val="000000"/>
          <w:sz w:val="24"/>
        </w:rPr>
        <w:t>.</w:t>
      </w:r>
    </w:p>
    <w:p w:rsidR="00992CBB" w:rsidRDefault="00992CBB" w:rsidP="00CD0996">
      <w:pPr>
        <w:numPr>
          <w:ilvl w:val="0"/>
          <w:numId w:val="4"/>
        </w:numPr>
        <w:spacing w:after="0" w:line="240" w:lineRule="auto"/>
        <w:rPr>
          <w:color w:val="000000"/>
          <w:sz w:val="24"/>
        </w:rPr>
      </w:pPr>
      <w:r>
        <w:rPr>
          <w:color w:val="000000"/>
          <w:sz w:val="24"/>
        </w:rPr>
        <w:t xml:space="preserve">Nếu  0 &lt; x &lt; 2 thì | x – 2 | = -(x – 2) và B = - </w:t>
      </w:r>
      <w:r>
        <w:rPr>
          <w:color w:val="000000"/>
          <w:position w:val="-8"/>
          <w:sz w:val="24"/>
        </w:rPr>
        <w:object w:dxaOrig="420" w:dyaOrig="380">
          <v:shape id="_x0000_i1564" type="#_x0000_t75" style="width:21pt;height:18.75pt;mso-position-horizontal-relative:page;mso-position-vertical-relative:page" o:ole="">
            <v:imagedata r:id="rId1022" o:title=""/>
          </v:shape>
          <o:OLEObject Type="Embed" ProgID="Equation.DSMT4" ShapeID="_x0000_i1564" DrawAspect="Content" ObjectID="_1634456657" r:id="rId1023"/>
        </w:object>
      </w:r>
      <w:r>
        <w:rPr>
          <w:color w:val="000000"/>
          <w:sz w:val="24"/>
        </w:rPr>
        <w:t>.</w:t>
      </w:r>
    </w:p>
    <w:p w:rsidR="00992CBB" w:rsidRDefault="00992CBB" w:rsidP="00CD0996">
      <w:pPr>
        <w:numPr>
          <w:ilvl w:val="0"/>
          <w:numId w:val="4"/>
        </w:numPr>
        <w:spacing w:after="0" w:line="240" w:lineRule="auto"/>
        <w:rPr>
          <w:color w:val="000000"/>
          <w:sz w:val="24"/>
        </w:rPr>
      </w:pPr>
      <w:r>
        <w:rPr>
          <w:color w:val="000000"/>
          <w:sz w:val="24"/>
        </w:rPr>
        <w:t xml:space="preserve">Nếu x &gt; 2 thì | x – 2 | = x – 2 và B = </w:t>
      </w:r>
      <w:r>
        <w:rPr>
          <w:color w:val="000000"/>
          <w:position w:val="-8"/>
          <w:sz w:val="24"/>
        </w:rPr>
        <w:object w:dxaOrig="420" w:dyaOrig="380">
          <v:shape id="_x0000_i1565" type="#_x0000_t75" style="width:21pt;height:18.75pt;mso-position-horizontal-relative:page;mso-position-vertical-relative:page" o:ole="">
            <v:imagedata r:id="rId1024" o:title=""/>
          </v:shape>
          <o:OLEObject Type="Embed" ProgID="Equation.DSMT4" ShapeID="_x0000_i1565" DrawAspect="Content" ObjectID="_1634456658" r:id="rId1025"/>
        </w:object>
      </w:r>
    </w:p>
    <w:p w:rsidR="00992CBB" w:rsidRDefault="00992CBB" w:rsidP="00992CBB">
      <w:pPr>
        <w:rPr>
          <w:color w:val="000000"/>
          <w:sz w:val="24"/>
        </w:rPr>
      </w:pPr>
      <w:r>
        <w:rPr>
          <w:b/>
          <w:color w:val="000000"/>
          <w:sz w:val="24"/>
        </w:rPr>
        <w:t>89.</w:t>
      </w:r>
      <w:r>
        <w:rPr>
          <w:color w:val="000000"/>
          <w:sz w:val="24"/>
        </w:rPr>
        <w:t xml:space="preserve">  Ta có :  </w:t>
      </w:r>
      <w:r>
        <w:rPr>
          <w:color w:val="000000"/>
          <w:position w:val="-32"/>
          <w:sz w:val="24"/>
        </w:rPr>
        <w:object w:dxaOrig="4599" w:dyaOrig="1000">
          <v:shape id="_x0000_i1566" type="#_x0000_t75" style="width:230.25pt;height:50.25pt;mso-position-horizontal-relative:page;mso-position-vertical-relative:page" o:ole="">
            <v:imagedata r:id="rId1026" o:title=""/>
          </v:shape>
          <o:OLEObject Type="Embed" ProgID="Equation.DSMT4" ShapeID="_x0000_i1566" DrawAspect="Content" ObjectID="_1634456659" r:id="rId1027"/>
        </w:object>
      </w:r>
      <w:r>
        <w:rPr>
          <w:color w:val="000000"/>
          <w:sz w:val="24"/>
        </w:rPr>
        <w:t>. Áp dụng bất đẳng thức Cauchy:</w:t>
      </w:r>
    </w:p>
    <w:p w:rsidR="00992CBB" w:rsidRDefault="00992CBB" w:rsidP="00992CBB">
      <w:pPr>
        <w:rPr>
          <w:color w:val="000000"/>
          <w:sz w:val="24"/>
        </w:rPr>
      </w:pPr>
      <w:r>
        <w:rPr>
          <w:color w:val="000000"/>
          <w:position w:val="-34"/>
          <w:sz w:val="24"/>
        </w:rPr>
        <w:object w:dxaOrig="4459" w:dyaOrig="800">
          <v:shape id="_x0000_i1567" type="#_x0000_t75" style="width:222.75pt;height:39.75pt;mso-position-horizontal-relative:page;mso-position-vertical-relative:page" o:ole="">
            <v:imagedata r:id="rId1028" o:title=""/>
          </v:shape>
          <o:OLEObject Type="Embed" ProgID="Equation.DSMT4" ShapeID="_x0000_i1567" DrawAspect="Content" ObjectID="_1634456660" r:id="rId1029"/>
        </w:object>
      </w:r>
      <w:r>
        <w:rPr>
          <w:color w:val="000000"/>
          <w:sz w:val="24"/>
        </w:rPr>
        <w:t xml:space="preserve">.  Vậy  </w:t>
      </w:r>
      <w:r>
        <w:rPr>
          <w:color w:val="000000"/>
          <w:position w:val="-32"/>
          <w:sz w:val="24"/>
        </w:rPr>
        <w:object w:dxaOrig="1260" w:dyaOrig="760">
          <v:shape id="_x0000_i1568" type="#_x0000_t75" style="width:63pt;height:38.25pt;mso-position-horizontal-relative:page;mso-position-vertical-relative:page" o:ole="">
            <v:imagedata r:id="rId1030" o:title=""/>
          </v:shape>
          <o:OLEObject Type="Embed" ProgID="Equation.DSMT4" ShapeID="_x0000_i1568" DrawAspect="Content" ObjectID="_1634456661" r:id="rId1031"/>
        </w:object>
      </w:r>
      <w:r>
        <w:rPr>
          <w:color w:val="000000"/>
          <w:sz w:val="24"/>
        </w:rPr>
        <w:t>.  Đẳng thức xảy ra khi :</w:t>
      </w:r>
    </w:p>
    <w:p w:rsidR="00992CBB" w:rsidRDefault="00992CBB" w:rsidP="00992CBB">
      <w:pPr>
        <w:jc w:val="center"/>
        <w:rPr>
          <w:color w:val="000000"/>
          <w:sz w:val="24"/>
        </w:rPr>
      </w:pPr>
      <w:r>
        <w:rPr>
          <w:color w:val="000000"/>
          <w:position w:val="-32"/>
          <w:sz w:val="24"/>
        </w:rPr>
        <w:object w:dxaOrig="3000" w:dyaOrig="740">
          <v:shape id="_x0000_i1569" type="#_x0000_t75" style="width:150pt;height:36.75pt;mso-position-horizontal-relative:page;mso-position-vertical-relative:page" o:ole="">
            <v:imagedata r:id="rId1032" o:title=""/>
          </v:shape>
          <o:OLEObject Type="Embed" ProgID="Equation.DSMT4" ShapeID="_x0000_i1569" DrawAspect="Content" ObjectID="_1634456662" r:id="rId1033"/>
        </w:object>
      </w:r>
      <w:r>
        <w:rPr>
          <w:color w:val="000000"/>
          <w:sz w:val="24"/>
        </w:rPr>
        <w:t>.</w:t>
      </w:r>
    </w:p>
    <w:p w:rsidR="00992CBB" w:rsidRDefault="00992CBB" w:rsidP="00992CBB">
      <w:pPr>
        <w:rPr>
          <w:color w:val="000000"/>
          <w:sz w:val="24"/>
        </w:rPr>
      </w:pPr>
      <w:r>
        <w:rPr>
          <w:b/>
          <w:color w:val="000000"/>
          <w:sz w:val="24"/>
        </w:rPr>
        <w:t>93.</w:t>
      </w:r>
      <w:r>
        <w:rPr>
          <w:color w:val="000000"/>
          <w:sz w:val="24"/>
        </w:rPr>
        <w:t xml:space="preserve">  Nhân 2 vế của pt với </w:t>
      </w:r>
      <w:r>
        <w:rPr>
          <w:color w:val="000000"/>
          <w:position w:val="-8"/>
          <w:sz w:val="24"/>
        </w:rPr>
        <w:object w:dxaOrig="400" w:dyaOrig="380">
          <v:shape id="_x0000_i1570" type="#_x0000_t75" style="width:20.25pt;height:18.75pt;mso-position-horizontal-relative:page;mso-position-vertical-relative:page" o:ole="">
            <v:imagedata r:id="rId1034" o:title=""/>
          </v:shape>
          <o:OLEObject Type="Embed" ProgID="Equation.DSMT4" ShapeID="_x0000_i1570" DrawAspect="Content" ObjectID="_1634456663" r:id="rId1035"/>
        </w:object>
      </w:r>
      <w:r>
        <w:rPr>
          <w:color w:val="000000"/>
          <w:sz w:val="24"/>
        </w:rPr>
        <w:t xml:space="preserve">, ta được :  </w:t>
      </w:r>
      <w:r>
        <w:rPr>
          <w:color w:val="000000"/>
          <w:position w:val="-20"/>
          <w:sz w:val="24"/>
        </w:rPr>
        <w:object w:dxaOrig="3200" w:dyaOrig="520">
          <v:shape id="_x0000_i1571" type="#_x0000_t75" style="width:159.75pt;height:26.25pt;mso-position-horizontal-relative:page;mso-position-vertical-relative:page" o:ole="">
            <v:imagedata r:id="rId1036" o:title=""/>
          </v:shape>
          <o:OLEObject Type="Embed" ProgID="Equation.DSMT4" ShapeID="_x0000_i1571" DrawAspect="Content" ObjectID="_1634456664" r:id="rId1037"/>
        </w:object>
      </w:r>
      <w:r>
        <w:rPr>
          <w:color w:val="000000"/>
          <w:sz w:val="24"/>
        </w:rPr>
        <w:t xml:space="preserve"> </w:t>
      </w:r>
      <w:r>
        <w:rPr>
          <w:color w:val="000000"/>
          <w:sz w:val="24"/>
        </w:rPr>
        <w:sym w:font="Symbol" w:char="F0DB"/>
      </w:r>
      <w:r>
        <w:rPr>
          <w:color w:val="000000"/>
          <w:sz w:val="24"/>
        </w:rPr>
        <w:t xml:space="preserve"> 5/2 ≤ x ≤ 3.</w:t>
      </w:r>
    </w:p>
    <w:p w:rsidR="00992CBB" w:rsidRDefault="00992CBB" w:rsidP="00992CBB">
      <w:pPr>
        <w:rPr>
          <w:color w:val="000000"/>
          <w:sz w:val="24"/>
        </w:rPr>
      </w:pPr>
      <w:r>
        <w:rPr>
          <w:b/>
          <w:color w:val="000000"/>
          <w:sz w:val="24"/>
        </w:rPr>
        <w:t>94.</w:t>
      </w:r>
      <w:r>
        <w:rPr>
          <w:color w:val="000000"/>
          <w:sz w:val="24"/>
        </w:rPr>
        <w:t xml:space="preserve">  Ta chứng minh bằng qui nạp toán học : </w:t>
      </w:r>
    </w:p>
    <w:p w:rsidR="00992CBB" w:rsidRDefault="00992CBB" w:rsidP="00992CBB">
      <w:pPr>
        <w:rPr>
          <w:color w:val="000000"/>
          <w:sz w:val="24"/>
        </w:rPr>
      </w:pPr>
      <w:r>
        <w:rPr>
          <w:color w:val="000000"/>
          <w:sz w:val="24"/>
        </w:rPr>
        <w:t xml:space="preserve">a)  Với n = 1 ta có :  </w:t>
      </w:r>
      <w:r>
        <w:rPr>
          <w:color w:val="000000"/>
          <w:position w:val="-30"/>
          <w:sz w:val="24"/>
        </w:rPr>
        <w:object w:dxaOrig="1320" w:dyaOrig="720">
          <v:shape id="_x0000_i1572" type="#_x0000_t75" style="width:66pt;height:36pt;mso-position-horizontal-relative:page;mso-position-vertical-relative:page" o:ole="">
            <v:imagedata r:id="rId1038" o:title=""/>
          </v:shape>
          <o:OLEObject Type="Embed" ProgID="Equation.DSMT4" ShapeID="_x0000_i1572" DrawAspect="Content" ObjectID="_1634456665" r:id="rId1039"/>
        </w:object>
      </w:r>
      <w:r>
        <w:rPr>
          <w:color w:val="000000"/>
          <w:sz w:val="24"/>
        </w:rPr>
        <w:t xml:space="preserve">    (*) đúng.</w:t>
      </w:r>
    </w:p>
    <w:p w:rsidR="00992CBB" w:rsidRDefault="00992CBB" w:rsidP="00992CBB">
      <w:pPr>
        <w:rPr>
          <w:color w:val="000000"/>
          <w:sz w:val="24"/>
        </w:rPr>
      </w:pPr>
      <w:r>
        <w:rPr>
          <w:color w:val="000000"/>
          <w:sz w:val="24"/>
        </w:rPr>
        <w:t xml:space="preserve">b)  Giả sử :  </w:t>
      </w:r>
      <w:r>
        <w:rPr>
          <w:color w:val="000000"/>
          <w:position w:val="-30"/>
          <w:sz w:val="24"/>
        </w:rPr>
        <w:object w:dxaOrig="4400" w:dyaOrig="720">
          <v:shape id="_x0000_i1573" type="#_x0000_t75" style="width:219.75pt;height:36pt;mso-position-horizontal-relative:page;mso-position-vertical-relative:page" o:ole="">
            <v:imagedata r:id="rId1040" o:title=""/>
          </v:shape>
          <o:OLEObject Type="Embed" ProgID="Equation.DSMT4" ShapeID="_x0000_i1573" DrawAspect="Content" ObjectID="_1634456666" r:id="rId1041"/>
        </w:object>
      </w:r>
      <w:r>
        <w:rPr>
          <w:color w:val="000000"/>
          <w:sz w:val="24"/>
        </w:rPr>
        <w:t xml:space="preserve">    (1)</w:t>
      </w:r>
    </w:p>
    <w:p w:rsidR="00992CBB" w:rsidRDefault="00992CBB" w:rsidP="00992CBB">
      <w:pPr>
        <w:rPr>
          <w:color w:val="000000"/>
          <w:sz w:val="24"/>
        </w:rPr>
      </w:pPr>
      <w:r>
        <w:rPr>
          <w:color w:val="000000"/>
          <w:sz w:val="24"/>
        </w:rPr>
        <w:t xml:space="preserve">c)  Ta chứng minh rằng (*) đúng khi n = k + 1 , tức là : </w:t>
      </w:r>
    </w:p>
    <w:p w:rsidR="00992CBB" w:rsidRDefault="00992CBB" w:rsidP="00992CBB">
      <w:pPr>
        <w:jc w:val="center"/>
        <w:rPr>
          <w:color w:val="000000"/>
          <w:sz w:val="24"/>
        </w:rPr>
      </w:pPr>
      <w:r>
        <w:rPr>
          <w:color w:val="000000"/>
          <w:position w:val="-30"/>
          <w:sz w:val="24"/>
        </w:rPr>
        <w:object w:dxaOrig="4620" w:dyaOrig="720">
          <v:shape id="_x0000_i1574" type="#_x0000_t75" style="width:231pt;height:36pt;mso-position-horizontal-relative:page;mso-position-vertical-relative:page" o:ole="">
            <v:imagedata r:id="rId1042" o:title=""/>
          </v:shape>
          <o:OLEObject Type="Embed" ProgID="Equation.DSMT4" ShapeID="_x0000_i1574" DrawAspect="Content" ObjectID="_1634456667" r:id="rId1043"/>
        </w:object>
      </w:r>
      <w:r>
        <w:rPr>
          <w:color w:val="000000"/>
          <w:sz w:val="24"/>
        </w:rPr>
        <w:t xml:space="preserve">     (2)</w:t>
      </w:r>
    </w:p>
    <w:p w:rsidR="00992CBB" w:rsidRDefault="00992CBB" w:rsidP="00992CBB">
      <w:pPr>
        <w:rPr>
          <w:color w:val="000000"/>
          <w:sz w:val="24"/>
        </w:rPr>
      </w:pPr>
      <w:r>
        <w:rPr>
          <w:color w:val="000000"/>
          <w:sz w:val="24"/>
        </w:rPr>
        <w:t xml:space="preserve">Với mọi số nguyên dương k ta có :  </w:t>
      </w:r>
      <w:r>
        <w:rPr>
          <w:color w:val="000000"/>
          <w:position w:val="-30"/>
          <w:sz w:val="24"/>
        </w:rPr>
        <w:object w:dxaOrig="1880" w:dyaOrig="760">
          <v:shape id="_x0000_i1575" type="#_x0000_t75" style="width:93.75pt;height:38.25pt;mso-position-horizontal-relative:page;mso-position-vertical-relative:page" o:ole="">
            <v:imagedata r:id="rId1044" o:title=""/>
          </v:shape>
          <o:OLEObject Type="Embed" ProgID="Equation.DSMT4" ShapeID="_x0000_i1575" DrawAspect="Content" ObjectID="_1634456668" r:id="rId1045"/>
        </w:object>
      </w:r>
      <w:r>
        <w:rPr>
          <w:color w:val="000000"/>
          <w:sz w:val="24"/>
        </w:rPr>
        <w:t xml:space="preserve">       (3)</w:t>
      </w:r>
    </w:p>
    <w:p w:rsidR="00992CBB" w:rsidRDefault="00992CBB" w:rsidP="00992CBB">
      <w:pPr>
        <w:rPr>
          <w:color w:val="000000"/>
          <w:sz w:val="24"/>
        </w:rPr>
      </w:pPr>
      <w:r>
        <w:rPr>
          <w:color w:val="000000"/>
          <w:sz w:val="24"/>
        </w:rPr>
        <w:t xml:space="preserve">Nhân theo từng vế các bất đẳng thức (1) và (3) ta được bất đẳng thức (2). Vậy </w:t>
      </w:r>
      <w:r>
        <w:rPr>
          <w:color w:val="000000"/>
          <w:sz w:val="24"/>
        </w:rPr>
        <w:sym w:font="Symbol" w:char="F022"/>
      </w:r>
      <w:r>
        <w:rPr>
          <w:color w:val="000000"/>
          <w:sz w:val="24"/>
        </w:rPr>
        <w:t xml:space="preserve"> n </w:t>
      </w:r>
      <w:r>
        <w:rPr>
          <w:color w:val="000000"/>
          <w:sz w:val="24"/>
        </w:rPr>
        <w:sym w:font="Symbol" w:char="F0CE"/>
      </w:r>
      <w:r>
        <w:rPr>
          <w:color w:val="000000"/>
          <w:sz w:val="24"/>
        </w:rPr>
        <w:t xml:space="preserve"> </w:t>
      </w:r>
      <w:r>
        <w:rPr>
          <w:b/>
          <w:color w:val="000000"/>
          <w:sz w:val="24"/>
        </w:rPr>
        <w:t>Z</w:t>
      </w:r>
      <w:r>
        <w:rPr>
          <w:b/>
          <w:color w:val="000000"/>
          <w:sz w:val="24"/>
          <w:vertAlign w:val="subscript"/>
        </w:rPr>
        <w:t>+</w:t>
      </w:r>
      <w:r>
        <w:rPr>
          <w:color w:val="000000"/>
          <w:sz w:val="24"/>
        </w:rPr>
        <w:t xml:space="preserve"> ta có</w:t>
      </w:r>
    </w:p>
    <w:p w:rsidR="00992CBB" w:rsidRDefault="00992CBB" w:rsidP="00992CBB">
      <w:pPr>
        <w:jc w:val="center"/>
        <w:rPr>
          <w:color w:val="000000"/>
          <w:sz w:val="24"/>
        </w:rPr>
      </w:pPr>
      <w:r>
        <w:rPr>
          <w:color w:val="000000"/>
          <w:position w:val="-30"/>
          <w:sz w:val="24"/>
        </w:rPr>
        <w:object w:dxaOrig="3159" w:dyaOrig="720">
          <v:shape id="_x0000_i1576" type="#_x0000_t75" style="width:158.25pt;height:36pt;mso-position-horizontal-relative:page;mso-position-vertical-relative:page" o:ole="">
            <v:imagedata r:id="rId1046" o:title=""/>
          </v:shape>
          <o:OLEObject Type="Embed" ProgID="Equation.DSMT4" ShapeID="_x0000_i1576" DrawAspect="Content" ObjectID="_1634456669" r:id="rId1047"/>
        </w:object>
      </w:r>
    </w:p>
    <w:p w:rsidR="00992CBB" w:rsidRDefault="00992CBB" w:rsidP="00992CBB">
      <w:pPr>
        <w:rPr>
          <w:color w:val="000000"/>
          <w:sz w:val="24"/>
        </w:rPr>
      </w:pPr>
      <w:r>
        <w:rPr>
          <w:b/>
          <w:color w:val="000000"/>
          <w:sz w:val="24"/>
        </w:rPr>
        <w:t>95.</w:t>
      </w:r>
      <w:r>
        <w:rPr>
          <w:color w:val="000000"/>
          <w:sz w:val="24"/>
        </w:rPr>
        <w:t xml:space="preserve">  Biến đổi tương đương :  </w:t>
      </w:r>
      <w:r>
        <w:rPr>
          <w:color w:val="000000"/>
          <w:position w:val="-30"/>
          <w:sz w:val="24"/>
        </w:rPr>
        <w:object w:dxaOrig="5120" w:dyaOrig="800">
          <v:shape id="_x0000_i1577" type="#_x0000_t75" style="width:255.75pt;height:39.75pt;mso-position-horizontal-relative:page;mso-position-vertical-relative:page" o:ole="">
            <v:imagedata r:id="rId1048" o:title=""/>
          </v:shape>
          <o:OLEObject Type="Embed" ProgID="Equation.DSMT4" ShapeID="_x0000_i1577" DrawAspect="Content" ObjectID="_1634456670" r:id="rId1049"/>
        </w:object>
      </w:r>
    </w:p>
    <w:p w:rsidR="00992CBB" w:rsidRDefault="00992CBB" w:rsidP="00992CBB">
      <w:pPr>
        <w:rPr>
          <w:color w:val="000000"/>
          <w:sz w:val="24"/>
        </w:rPr>
      </w:pPr>
      <w:r>
        <w:rPr>
          <w:color w:val="000000"/>
          <w:position w:val="-30"/>
          <w:sz w:val="24"/>
        </w:rPr>
        <w:object w:dxaOrig="8360" w:dyaOrig="760">
          <v:shape id="_x0000_i1578" type="#_x0000_t75" style="width:417.75pt;height:38.25pt;mso-position-horizontal-relative:page;mso-position-vertical-relative:page" o:ole="">
            <v:imagedata r:id="rId1050" o:title=""/>
          </v:shape>
          <o:OLEObject Type="Embed" ProgID="Equation.DSMT4" ShapeID="_x0000_i1578" DrawAspect="Content" ObjectID="_1634456671" r:id="rId1051"/>
        </w:object>
      </w:r>
      <w:r>
        <w:rPr>
          <w:color w:val="000000"/>
          <w:sz w:val="24"/>
        </w:rPr>
        <w:t xml:space="preserve">  (đúng).</w:t>
      </w:r>
    </w:p>
    <w:p w:rsidR="00992CBB" w:rsidRDefault="00992CBB" w:rsidP="00992CBB">
      <w:pPr>
        <w:rPr>
          <w:color w:val="000000"/>
          <w:sz w:val="24"/>
        </w:rPr>
      </w:pPr>
      <w:r>
        <w:rPr>
          <w:b/>
          <w:color w:val="000000"/>
          <w:sz w:val="24"/>
        </w:rPr>
        <w:t xml:space="preserve">96.  </w:t>
      </w:r>
      <w:r>
        <w:rPr>
          <w:color w:val="000000"/>
          <w:sz w:val="24"/>
        </w:rPr>
        <w:t xml:space="preserve">Điều kiện :  </w:t>
      </w:r>
      <w:r>
        <w:rPr>
          <w:color w:val="000000"/>
          <w:position w:val="-80"/>
          <w:sz w:val="24"/>
        </w:rPr>
        <w:object w:dxaOrig="3360" w:dyaOrig="1740">
          <v:shape id="_x0000_i1579" type="#_x0000_t75" style="width:168pt;height:87pt;mso-position-horizontal-relative:page;mso-position-vertical-relative:page" o:ole="">
            <v:imagedata r:id="rId1052" o:title=""/>
          </v:shape>
          <o:OLEObject Type="Embed" ProgID="Equation.DSMT4" ShapeID="_x0000_i1579" DrawAspect="Content" ObjectID="_1634456672" r:id="rId1053"/>
        </w:object>
      </w:r>
      <w:r>
        <w:rPr>
          <w:color w:val="000000"/>
          <w:sz w:val="24"/>
        </w:rPr>
        <w:t xml:space="preserve"> </w:t>
      </w:r>
    </w:p>
    <w:p w:rsidR="00992CBB" w:rsidRDefault="00992CBB" w:rsidP="00992CBB">
      <w:pPr>
        <w:rPr>
          <w:color w:val="000000"/>
          <w:sz w:val="24"/>
        </w:rPr>
      </w:pPr>
      <w:r>
        <w:rPr>
          <w:color w:val="000000"/>
          <w:sz w:val="24"/>
        </w:rPr>
        <w:t xml:space="preserve">Xét trên hai khoảng  1 &lt; x &lt; 2  và  x &gt; 2. Kết quả : </w:t>
      </w:r>
      <w:r>
        <w:rPr>
          <w:color w:val="000000"/>
          <w:position w:val="-30"/>
          <w:sz w:val="24"/>
        </w:rPr>
        <w:object w:dxaOrig="2460" w:dyaOrig="720">
          <v:shape id="_x0000_i1580" type="#_x0000_t75" style="width:123pt;height:36pt;mso-position-horizontal-relative:page;mso-position-vertical-relative:page" o:ole="">
            <v:imagedata r:id="rId1054" o:title=""/>
          </v:shape>
          <o:OLEObject Type="Embed" ProgID="Equation.DSMT4" ShapeID="_x0000_i1580" DrawAspect="Content" ObjectID="_1634456673" r:id="rId1055"/>
        </w:object>
      </w:r>
    </w:p>
    <w:p w:rsidR="00992CBB" w:rsidRDefault="00992CBB" w:rsidP="00992CBB">
      <w:pPr>
        <w:rPr>
          <w:color w:val="000000"/>
          <w:sz w:val="24"/>
        </w:rPr>
      </w:pPr>
      <w:r>
        <w:rPr>
          <w:b/>
          <w:color w:val="000000"/>
          <w:sz w:val="24"/>
        </w:rPr>
        <w:t>105.</w:t>
      </w:r>
      <w:r>
        <w:rPr>
          <w:color w:val="000000"/>
          <w:sz w:val="24"/>
        </w:rPr>
        <w:t xml:space="preserve">  </w:t>
      </w:r>
      <w:r>
        <w:rPr>
          <w:i/>
          <w:color w:val="000000"/>
          <w:sz w:val="24"/>
          <w:u w:val="single"/>
        </w:rPr>
        <w:t>Cách 1</w:t>
      </w:r>
      <w:r>
        <w:rPr>
          <w:color w:val="000000"/>
          <w:sz w:val="24"/>
        </w:rPr>
        <w:t xml:space="preserve"> : Tính A</w:t>
      </w:r>
      <w:r>
        <w:rPr>
          <w:color w:val="000000"/>
          <w:position w:val="-8"/>
          <w:sz w:val="24"/>
        </w:rPr>
        <w:object w:dxaOrig="400" w:dyaOrig="380">
          <v:shape id="_x0000_i1581" type="#_x0000_t75" style="width:20.25pt;height:18.75pt;mso-position-horizontal-relative:page;mso-position-vertical-relative:page" o:ole="">
            <v:imagedata r:id="rId1056" o:title=""/>
          </v:shape>
          <o:OLEObject Type="Embed" ProgID="Equation.DSMT4" ShapeID="_x0000_i1581" DrawAspect="Content" ObjectID="_1634456674" r:id="rId1057"/>
        </w:object>
      </w:r>
      <w:r>
        <w:rPr>
          <w:color w:val="000000"/>
          <w:sz w:val="24"/>
        </w:rPr>
        <w:t xml:space="preserve">.    </w:t>
      </w:r>
      <w:r>
        <w:rPr>
          <w:i/>
          <w:color w:val="000000"/>
          <w:sz w:val="24"/>
          <w:u w:val="single"/>
        </w:rPr>
        <w:t>Cách 2</w:t>
      </w:r>
      <w:r>
        <w:rPr>
          <w:color w:val="000000"/>
          <w:sz w:val="24"/>
        </w:rPr>
        <w:t xml:space="preserve"> : Tính  A</w:t>
      </w:r>
      <w:r>
        <w:rPr>
          <w:color w:val="000000"/>
          <w:sz w:val="24"/>
          <w:vertAlign w:val="superscript"/>
        </w:rPr>
        <w:t>2</w:t>
      </w:r>
    </w:p>
    <w:p w:rsidR="00992CBB" w:rsidRDefault="00992CBB" w:rsidP="00992CBB">
      <w:pPr>
        <w:rPr>
          <w:color w:val="000000"/>
          <w:sz w:val="24"/>
        </w:rPr>
      </w:pPr>
      <w:r>
        <w:rPr>
          <w:i/>
          <w:color w:val="000000"/>
          <w:sz w:val="24"/>
          <w:u w:val="single"/>
        </w:rPr>
        <w:t>Cách 3</w:t>
      </w:r>
      <w:r>
        <w:rPr>
          <w:color w:val="000000"/>
          <w:sz w:val="24"/>
        </w:rPr>
        <w:t xml:space="preserve"> :  Đặt  </w:t>
      </w:r>
      <w:r>
        <w:rPr>
          <w:color w:val="000000"/>
          <w:position w:val="-8"/>
          <w:sz w:val="24"/>
        </w:rPr>
        <w:object w:dxaOrig="860" w:dyaOrig="380">
          <v:shape id="_x0000_i1582" type="#_x0000_t75" style="width:42.75pt;height:18.75pt;mso-position-horizontal-relative:page;mso-position-vertical-relative:page" o:ole="">
            <v:imagedata r:id="rId1058" o:title=""/>
          </v:shape>
          <o:OLEObject Type="Embed" ProgID="Equation.DSMT4" ShapeID="_x0000_i1582" DrawAspect="Content" ObjectID="_1634456675" r:id="rId1059"/>
        </w:object>
      </w:r>
      <w:r>
        <w:rPr>
          <w:color w:val="000000"/>
          <w:sz w:val="24"/>
        </w:rPr>
        <w:t xml:space="preserve"> = y  ≥ 0, ta có : 2x – 1 = y</w:t>
      </w:r>
      <w:r>
        <w:rPr>
          <w:color w:val="000000"/>
          <w:sz w:val="24"/>
          <w:vertAlign w:val="superscript"/>
        </w:rPr>
        <w:t>2</w:t>
      </w:r>
      <w:r>
        <w:rPr>
          <w:color w:val="000000"/>
          <w:sz w:val="24"/>
        </w:rPr>
        <w:t>.</w:t>
      </w:r>
    </w:p>
    <w:p w:rsidR="00992CBB" w:rsidRDefault="00992CBB" w:rsidP="00992CBB">
      <w:pPr>
        <w:rPr>
          <w:color w:val="000000"/>
          <w:sz w:val="24"/>
        </w:rPr>
      </w:pPr>
      <w:r>
        <w:rPr>
          <w:color w:val="000000"/>
          <w:position w:val="-30"/>
          <w:sz w:val="24"/>
        </w:rPr>
        <w:object w:dxaOrig="8840" w:dyaOrig="820">
          <v:shape id="_x0000_i1583" type="#_x0000_t75" style="width:441.75pt;height:41.25pt;mso-position-horizontal-relative:page;mso-position-vertical-relative:page" o:ole="">
            <v:imagedata r:id="rId1060" o:title=""/>
          </v:shape>
          <o:OLEObject Type="Embed" ProgID="Equation.DSMT4" ShapeID="_x0000_i1583" DrawAspect="Content" ObjectID="_1634456676" r:id="rId1061"/>
        </w:object>
      </w:r>
    </w:p>
    <w:p w:rsidR="00992CBB" w:rsidRDefault="00992CBB" w:rsidP="00992CBB">
      <w:pPr>
        <w:rPr>
          <w:color w:val="000000"/>
          <w:sz w:val="24"/>
        </w:rPr>
      </w:pPr>
      <w:r>
        <w:rPr>
          <w:color w:val="000000"/>
          <w:sz w:val="24"/>
        </w:rPr>
        <w:t xml:space="preserve">Với y ≥ 1 (tức là x ≥ 1),  </w:t>
      </w:r>
      <w:r>
        <w:rPr>
          <w:color w:val="000000"/>
          <w:position w:val="-30"/>
          <w:sz w:val="24"/>
        </w:rPr>
        <w:object w:dxaOrig="2860" w:dyaOrig="720">
          <v:shape id="_x0000_i1584" type="#_x0000_t75" style="width:143.25pt;height:36pt;mso-position-horizontal-relative:page;mso-position-vertical-relative:page" o:ole="">
            <v:imagedata r:id="rId1062" o:title=""/>
          </v:shape>
          <o:OLEObject Type="Embed" ProgID="Equation.DSMT4" ShapeID="_x0000_i1584" DrawAspect="Content" ObjectID="_1634456677" r:id="rId1063"/>
        </w:object>
      </w:r>
      <w:r>
        <w:rPr>
          <w:color w:val="000000"/>
          <w:sz w:val="24"/>
        </w:rPr>
        <w:t>.</w:t>
      </w:r>
    </w:p>
    <w:p w:rsidR="00992CBB" w:rsidRDefault="00992CBB" w:rsidP="00992CBB">
      <w:pPr>
        <w:rPr>
          <w:color w:val="000000"/>
          <w:sz w:val="24"/>
        </w:rPr>
      </w:pPr>
      <w:r>
        <w:rPr>
          <w:color w:val="000000"/>
          <w:sz w:val="24"/>
        </w:rPr>
        <w:t xml:space="preserve">Với 0 ≤ y &lt; 1 (tức là </w:t>
      </w:r>
      <w:r>
        <w:rPr>
          <w:color w:val="000000"/>
          <w:position w:val="-26"/>
          <w:sz w:val="24"/>
        </w:rPr>
        <w:object w:dxaOrig="240" w:dyaOrig="680">
          <v:shape id="_x0000_i1585" type="#_x0000_t75" style="width:12pt;height:33.75pt;mso-position-horizontal-relative:page;mso-position-vertical-relative:page" o:ole="">
            <v:imagedata r:id="rId1064" o:title=""/>
          </v:shape>
          <o:OLEObject Type="Embed" ProgID="Equation.DSMT4" ShapeID="_x0000_i1585" DrawAspect="Content" ObjectID="_1634456678" r:id="rId1065"/>
        </w:object>
      </w:r>
      <w:r>
        <w:rPr>
          <w:color w:val="000000"/>
          <w:sz w:val="24"/>
        </w:rPr>
        <w:t xml:space="preserve"> ≤ x &lt; 1),  </w:t>
      </w:r>
      <w:r>
        <w:rPr>
          <w:color w:val="000000"/>
          <w:position w:val="-30"/>
          <w:sz w:val="24"/>
        </w:rPr>
        <w:object w:dxaOrig="4740" w:dyaOrig="720">
          <v:shape id="_x0000_i1586" type="#_x0000_t75" style="width:237pt;height:36pt;mso-position-horizontal-relative:page;mso-position-vertical-relative:page" o:ole="">
            <v:imagedata r:id="rId1066" o:title=""/>
          </v:shape>
          <o:OLEObject Type="Embed" ProgID="Equation.DSMT4" ShapeID="_x0000_i1586" DrawAspect="Content" ObjectID="_1634456679" r:id="rId1067"/>
        </w:object>
      </w:r>
      <w:r>
        <w:rPr>
          <w:color w:val="000000"/>
          <w:sz w:val="24"/>
        </w:rPr>
        <w:t>.</w:t>
      </w:r>
    </w:p>
    <w:p w:rsidR="00992CBB" w:rsidRDefault="00992CBB" w:rsidP="00992CBB">
      <w:pPr>
        <w:rPr>
          <w:color w:val="000000"/>
          <w:sz w:val="24"/>
        </w:rPr>
      </w:pPr>
      <w:r>
        <w:rPr>
          <w:b/>
          <w:color w:val="000000"/>
          <w:sz w:val="24"/>
        </w:rPr>
        <w:t>108.</w:t>
      </w:r>
      <w:r>
        <w:rPr>
          <w:color w:val="000000"/>
          <w:sz w:val="24"/>
        </w:rPr>
        <w:t xml:space="preserve">  Nếu 2 ≤ x ≤ 4 thì A = 2</w:t>
      </w:r>
      <w:r>
        <w:rPr>
          <w:color w:val="000000"/>
          <w:position w:val="-8"/>
          <w:sz w:val="24"/>
        </w:rPr>
        <w:object w:dxaOrig="400" w:dyaOrig="380">
          <v:shape id="_x0000_i1587" type="#_x0000_t75" style="width:20.25pt;height:18.75pt;mso-position-horizontal-relative:page;mso-position-vertical-relative:page" o:ole="">
            <v:imagedata r:id="rId1056" o:title=""/>
          </v:shape>
          <o:OLEObject Type="Embed" ProgID="Equation.DSMT4" ShapeID="_x0000_i1587" DrawAspect="Content" ObjectID="_1634456680" r:id="rId1068"/>
        </w:object>
      </w:r>
      <w:r>
        <w:rPr>
          <w:color w:val="000000"/>
          <w:sz w:val="24"/>
        </w:rPr>
        <w:t>. Nếu x ≥ 4 thì  A = 2</w:t>
      </w:r>
      <w:r>
        <w:rPr>
          <w:color w:val="000000"/>
          <w:position w:val="-8"/>
          <w:sz w:val="24"/>
        </w:rPr>
        <w:object w:dxaOrig="780" w:dyaOrig="380">
          <v:shape id="_x0000_i1588" type="#_x0000_t75" style="width:39pt;height:18.75pt;mso-position-horizontal-relative:page;mso-position-vertical-relative:page" o:ole="">
            <v:imagedata r:id="rId1069" o:title=""/>
          </v:shape>
          <o:OLEObject Type="Embed" ProgID="Equation.DSMT4" ShapeID="_x0000_i1588" DrawAspect="Content" ObjectID="_1634456681" r:id="rId1070"/>
        </w:object>
      </w:r>
      <w:r>
        <w:rPr>
          <w:color w:val="000000"/>
          <w:sz w:val="24"/>
        </w:rPr>
        <w:t>.</w:t>
      </w:r>
    </w:p>
    <w:p w:rsidR="00992CBB" w:rsidRDefault="00992CBB" w:rsidP="00992CBB">
      <w:pPr>
        <w:rPr>
          <w:color w:val="000000"/>
          <w:sz w:val="24"/>
        </w:rPr>
      </w:pPr>
      <w:r>
        <w:rPr>
          <w:b/>
          <w:color w:val="000000"/>
          <w:sz w:val="24"/>
        </w:rPr>
        <w:t>109.</w:t>
      </w:r>
      <w:r>
        <w:rPr>
          <w:color w:val="000000"/>
          <w:sz w:val="24"/>
        </w:rPr>
        <w:t xml:space="preserve">  Biến đổi :  </w:t>
      </w:r>
      <w:r>
        <w:rPr>
          <w:color w:val="000000"/>
          <w:position w:val="-12"/>
          <w:sz w:val="24"/>
        </w:rPr>
        <w:object w:dxaOrig="2877" w:dyaOrig="420">
          <v:shape id="_x0000_i1589" type="#_x0000_t75" style="width:2in;height:21pt;mso-position-horizontal-relative:page;mso-position-vertical-relative:page" o:ole="">
            <v:imagedata r:id="rId1071" o:title=""/>
          </v:shape>
          <o:OLEObject Type="Embed" ProgID="Equation.DSMT4" ShapeID="_x0000_i1589" DrawAspect="Content" ObjectID="_1634456682" r:id="rId1072"/>
        </w:object>
      </w:r>
      <w:r>
        <w:rPr>
          <w:color w:val="000000"/>
          <w:sz w:val="24"/>
        </w:rPr>
        <w:t>. Bình phương hai vế rồi rút gọn, ta được :</w:t>
      </w:r>
    </w:p>
    <w:p w:rsidR="00992CBB" w:rsidRDefault="00992CBB" w:rsidP="00992CBB">
      <w:pPr>
        <w:rPr>
          <w:color w:val="000000"/>
          <w:sz w:val="24"/>
        </w:rPr>
      </w:pPr>
      <w:r>
        <w:rPr>
          <w:color w:val="000000"/>
          <w:position w:val="-12"/>
          <w:sz w:val="24"/>
        </w:rPr>
        <w:object w:dxaOrig="2178" w:dyaOrig="420">
          <v:shape id="_x0000_i1590" type="#_x0000_t75" style="width:108.75pt;height:21pt;mso-position-horizontal-relative:page;mso-position-vertical-relative:page" o:ole="">
            <v:imagedata r:id="rId1073" o:title=""/>
          </v:shape>
          <o:OLEObject Type="Embed" ProgID="Equation.DSMT4" ShapeID="_x0000_i1590" DrawAspect="Content" ObjectID="_1634456683" r:id="rId1074"/>
        </w:object>
      </w:r>
      <w:r>
        <w:rPr>
          <w:color w:val="000000"/>
          <w:sz w:val="24"/>
        </w:rPr>
        <w:t>. Lại bình phương hai vế rồi rút gọn : (2 – y)(x – 2) = 0.</w:t>
      </w:r>
    </w:p>
    <w:p w:rsidR="00992CBB" w:rsidRDefault="00992CBB" w:rsidP="00992CBB">
      <w:pPr>
        <w:jc w:val="center"/>
        <w:rPr>
          <w:color w:val="000000"/>
          <w:sz w:val="24"/>
        </w:rPr>
      </w:pPr>
      <w:r>
        <w:rPr>
          <w:color w:val="000000"/>
          <w:sz w:val="24"/>
        </w:rPr>
        <w:t>Đáp :  x = 2 , y ≥ 0 , x ≥ 0 , y = 2.</w:t>
      </w:r>
    </w:p>
    <w:p w:rsidR="00992CBB" w:rsidRDefault="00992CBB" w:rsidP="00992CBB">
      <w:pPr>
        <w:rPr>
          <w:color w:val="000000"/>
          <w:sz w:val="24"/>
        </w:rPr>
      </w:pPr>
      <w:r>
        <w:rPr>
          <w:b/>
          <w:color w:val="000000"/>
          <w:sz w:val="24"/>
        </w:rPr>
        <w:t>110.</w:t>
      </w:r>
      <w:r>
        <w:rPr>
          <w:color w:val="000000"/>
          <w:sz w:val="24"/>
        </w:rPr>
        <w:t xml:space="preserve">  Biến đổi tương đương :</w:t>
      </w:r>
    </w:p>
    <w:p w:rsidR="00992CBB" w:rsidRDefault="00992CBB" w:rsidP="00992CBB">
      <w:pPr>
        <w:rPr>
          <w:color w:val="000000"/>
          <w:sz w:val="24"/>
        </w:rPr>
      </w:pPr>
      <w:r>
        <w:rPr>
          <w:color w:val="000000"/>
          <w:sz w:val="24"/>
        </w:rPr>
        <w:t xml:space="preserve">(1)  </w:t>
      </w:r>
      <w:r>
        <w:rPr>
          <w:color w:val="000000"/>
          <w:sz w:val="24"/>
        </w:rPr>
        <w:sym w:font="Symbol" w:char="F0DB"/>
      </w:r>
      <w:r>
        <w:rPr>
          <w:color w:val="000000"/>
          <w:sz w:val="24"/>
        </w:rPr>
        <w:t xml:space="preserve">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d</w:t>
      </w:r>
      <w:r>
        <w:rPr>
          <w:color w:val="000000"/>
          <w:sz w:val="24"/>
          <w:vertAlign w:val="superscript"/>
        </w:rPr>
        <w:t xml:space="preserve">2 </w:t>
      </w:r>
      <w:r>
        <w:rPr>
          <w:color w:val="000000"/>
          <w:sz w:val="24"/>
        </w:rPr>
        <w:t>+ 2</w:t>
      </w:r>
      <w:r>
        <w:rPr>
          <w:color w:val="000000"/>
          <w:position w:val="-20"/>
          <w:sz w:val="24"/>
        </w:rPr>
        <w:object w:dxaOrig="2120" w:dyaOrig="560">
          <v:shape id="_x0000_i1591" type="#_x0000_t75" style="width:105.75pt;height:27.75pt;mso-position-horizontal-relative:page;mso-position-vertical-relative:page" o:ole="">
            <v:imagedata r:id="rId1075" o:title=""/>
          </v:shape>
          <o:OLEObject Type="Embed" ProgID="Equation.DSMT4" ShapeID="_x0000_i1591" DrawAspect="Content" ObjectID="_1634456684" r:id="rId1076"/>
        </w:object>
      </w:r>
      <w:r>
        <w:rPr>
          <w:color w:val="000000"/>
          <w:sz w:val="24"/>
        </w:rPr>
        <w:t xml:space="preserve"> ≥ a</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+ 2ac + b</w:t>
      </w:r>
      <w:r>
        <w:rPr>
          <w:color w:val="000000"/>
          <w:sz w:val="24"/>
          <w:vertAlign w:val="superscript"/>
        </w:rPr>
        <w:t>2</w:t>
      </w:r>
      <w:r>
        <w:rPr>
          <w:color w:val="000000"/>
          <w:sz w:val="24"/>
        </w:rPr>
        <w:t xml:space="preserve"> + d</w:t>
      </w:r>
      <w:r>
        <w:rPr>
          <w:color w:val="000000"/>
          <w:sz w:val="24"/>
          <w:vertAlign w:val="superscript"/>
        </w:rPr>
        <w:t>2</w:t>
      </w:r>
      <w:r>
        <w:rPr>
          <w:color w:val="000000"/>
          <w:sz w:val="24"/>
        </w:rPr>
        <w:t xml:space="preserve"> + 2bd</w:t>
      </w:r>
    </w:p>
    <w:p w:rsidR="00992CBB" w:rsidRDefault="00992CBB" w:rsidP="00992CBB">
      <w:pPr>
        <w:rPr>
          <w:color w:val="000000"/>
          <w:sz w:val="24"/>
        </w:rPr>
      </w:pPr>
      <w:r>
        <w:rPr>
          <w:color w:val="000000"/>
          <w:sz w:val="24"/>
        </w:rPr>
        <w:sym w:font="Symbol" w:char="F0DB"/>
      </w:r>
      <w:r>
        <w:rPr>
          <w:color w:val="000000"/>
          <w:sz w:val="24"/>
        </w:rPr>
        <w:t xml:space="preserve">   </w:t>
      </w:r>
      <w:r>
        <w:rPr>
          <w:color w:val="000000"/>
          <w:position w:val="-20"/>
          <w:sz w:val="24"/>
        </w:rPr>
        <w:object w:dxaOrig="2120" w:dyaOrig="560">
          <v:shape id="_x0000_i1592" type="#_x0000_t75" style="width:105.75pt;height:27.75pt;mso-position-horizontal-relative:page;mso-position-vertical-relative:page" o:ole="">
            <v:imagedata r:id="rId1075" o:title=""/>
          </v:shape>
          <o:OLEObject Type="Embed" ProgID="Equation.DSMT4" ShapeID="_x0000_i1592" DrawAspect="Content" ObjectID="_1634456685" r:id="rId1077"/>
        </w:object>
      </w:r>
      <w:r>
        <w:rPr>
          <w:color w:val="000000"/>
          <w:sz w:val="24"/>
        </w:rPr>
        <w:t xml:space="preserve"> ≥ ac + bd</w:t>
      </w:r>
      <w:r>
        <w:rPr>
          <w:color w:val="000000"/>
          <w:sz w:val="24"/>
        </w:rPr>
        <w:tab/>
      </w:r>
      <w:r>
        <w:rPr>
          <w:color w:val="000000"/>
          <w:sz w:val="24"/>
        </w:rPr>
        <w:tab/>
        <w:t>(2)</w:t>
      </w:r>
    </w:p>
    <w:p w:rsidR="00992CBB" w:rsidRDefault="00992CBB" w:rsidP="00992CBB">
      <w:pPr>
        <w:rPr>
          <w:color w:val="000000"/>
          <w:sz w:val="24"/>
        </w:rPr>
      </w:pPr>
      <w:r>
        <w:rPr>
          <w:color w:val="000000"/>
          <w:sz w:val="24"/>
        </w:rPr>
        <w:t>* Nếu ac + bd &lt; 0,  (2) được chứng minh.</w:t>
      </w:r>
    </w:p>
    <w:p w:rsidR="00992CBB" w:rsidRDefault="00992CBB" w:rsidP="00992CBB">
      <w:pPr>
        <w:rPr>
          <w:color w:val="000000"/>
          <w:sz w:val="24"/>
        </w:rPr>
      </w:pPr>
      <w:r>
        <w:rPr>
          <w:color w:val="000000"/>
          <w:sz w:val="24"/>
        </w:rPr>
        <w:t>* Nếu ac + bd ≥ 0,  (2) tương đương với :</w:t>
      </w:r>
    </w:p>
    <w:p w:rsidR="00992CBB" w:rsidRDefault="00992CBB" w:rsidP="00992CBB">
      <w:pPr>
        <w:rPr>
          <w:color w:val="000000"/>
          <w:sz w:val="24"/>
        </w:rPr>
      </w:pPr>
      <w:r>
        <w:rPr>
          <w:color w:val="000000"/>
          <w:sz w:val="24"/>
        </w:rPr>
        <w:t>(a</w:t>
      </w:r>
      <w:r>
        <w:rPr>
          <w:color w:val="000000"/>
          <w:sz w:val="24"/>
          <w:vertAlign w:val="superscript"/>
        </w:rPr>
        <w:t>2</w:t>
      </w:r>
      <w:r>
        <w:rPr>
          <w:color w:val="000000"/>
          <w:sz w:val="24"/>
        </w:rPr>
        <w:t xml:space="preserve"> + b</w:t>
      </w:r>
      <w:r>
        <w:rPr>
          <w:color w:val="000000"/>
          <w:sz w:val="24"/>
          <w:vertAlign w:val="superscript"/>
        </w:rPr>
        <w:t>2</w:t>
      </w:r>
      <w:r>
        <w:rPr>
          <w:color w:val="000000"/>
          <w:sz w:val="24"/>
        </w:rPr>
        <w:t>)(c</w:t>
      </w:r>
      <w:r>
        <w:rPr>
          <w:color w:val="000000"/>
          <w:sz w:val="24"/>
          <w:vertAlign w:val="superscript"/>
        </w:rPr>
        <w:t>2</w:t>
      </w:r>
      <w:r>
        <w:rPr>
          <w:color w:val="000000"/>
          <w:sz w:val="24"/>
        </w:rPr>
        <w:t xml:space="preserve"> + d</w:t>
      </w:r>
      <w:r>
        <w:rPr>
          <w:color w:val="000000"/>
          <w:sz w:val="24"/>
          <w:vertAlign w:val="superscript"/>
        </w:rPr>
        <w:t>2</w:t>
      </w:r>
      <w:r>
        <w:rPr>
          <w:color w:val="000000"/>
          <w:sz w:val="24"/>
        </w:rPr>
        <w:t>) ≥ a</w:t>
      </w:r>
      <w:r>
        <w:rPr>
          <w:color w:val="000000"/>
          <w:sz w:val="24"/>
          <w:vertAlign w:val="superscript"/>
        </w:rPr>
        <w:t>2</w:t>
      </w:r>
      <w:r>
        <w:rPr>
          <w:color w:val="000000"/>
          <w:sz w:val="24"/>
        </w:rPr>
        <w:t>c</w:t>
      </w:r>
      <w:r>
        <w:rPr>
          <w:color w:val="000000"/>
          <w:sz w:val="24"/>
          <w:vertAlign w:val="superscript"/>
        </w:rPr>
        <w:t>2</w:t>
      </w:r>
      <w:r>
        <w:rPr>
          <w:color w:val="000000"/>
          <w:sz w:val="24"/>
        </w:rPr>
        <w:t xml:space="preserve"> + b</w:t>
      </w:r>
      <w:r>
        <w:rPr>
          <w:color w:val="000000"/>
          <w:sz w:val="24"/>
          <w:vertAlign w:val="superscript"/>
        </w:rPr>
        <w:t>2</w:t>
      </w:r>
      <w:r>
        <w:rPr>
          <w:color w:val="000000"/>
          <w:sz w:val="24"/>
        </w:rPr>
        <w:t>d</w:t>
      </w:r>
      <w:r>
        <w:rPr>
          <w:color w:val="000000"/>
          <w:sz w:val="24"/>
          <w:vertAlign w:val="superscript"/>
        </w:rPr>
        <w:t>2</w:t>
      </w:r>
      <w:r>
        <w:rPr>
          <w:color w:val="000000"/>
          <w:sz w:val="24"/>
        </w:rPr>
        <w:t xml:space="preserve"> + 2abcd  </w:t>
      </w:r>
      <w:r>
        <w:rPr>
          <w:color w:val="000000"/>
          <w:sz w:val="24"/>
        </w:rPr>
        <w:sym w:font="Symbol" w:char="F0DB"/>
      </w:r>
      <w:r>
        <w:rPr>
          <w:color w:val="000000"/>
          <w:sz w:val="24"/>
        </w:rPr>
        <w:t xml:space="preserve">  a</w:t>
      </w:r>
      <w:r>
        <w:rPr>
          <w:color w:val="000000"/>
          <w:sz w:val="24"/>
          <w:vertAlign w:val="superscript"/>
        </w:rPr>
        <w:t>2</w:t>
      </w:r>
      <w:r>
        <w:rPr>
          <w:color w:val="000000"/>
          <w:sz w:val="24"/>
        </w:rPr>
        <w:t>c</w:t>
      </w:r>
      <w:r>
        <w:rPr>
          <w:color w:val="000000"/>
          <w:sz w:val="24"/>
          <w:vertAlign w:val="superscript"/>
        </w:rPr>
        <w:t>2</w:t>
      </w:r>
      <w:r>
        <w:rPr>
          <w:color w:val="000000"/>
          <w:sz w:val="24"/>
        </w:rPr>
        <w:t xml:space="preserve"> + a</w:t>
      </w:r>
      <w:r>
        <w:rPr>
          <w:color w:val="000000"/>
          <w:sz w:val="24"/>
          <w:vertAlign w:val="superscript"/>
        </w:rPr>
        <w:t>2</w:t>
      </w:r>
      <w:r>
        <w:rPr>
          <w:color w:val="000000"/>
          <w:sz w:val="24"/>
        </w:rPr>
        <w:t>d</w:t>
      </w:r>
      <w:r>
        <w:rPr>
          <w:color w:val="000000"/>
          <w:sz w:val="24"/>
          <w:vertAlign w:val="superscript"/>
        </w:rPr>
        <w:t>2</w:t>
      </w:r>
      <w:r>
        <w:rPr>
          <w:color w:val="000000"/>
          <w:sz w:val="24"/>
        </w:rPr>
        <w:t xml:space="preserve"> + b</w:t>
      </w:r>
      <w:r>
        <w:rPr>
          <w:color w:val="000000"/>
          <w:sz w:val="24"/>
          <w:vertAlign w:val="superscript"/>
        </w:rPr>
        <w:t>2</w:t>
      </w:r>
      <w:r>
        <w:rPr>
          <w:color w:val="000000"/>
          <w:sz w:val="24"/>
        </w:rPr>
        <w:t>c</w:t>
      </w:r>
      <w:r>
        <w:rPr>
          <w:color w:val="000000"/>
          <w:sz w:val="24"/>
          <w:vertAlign w:val="superscript"/>
        </w:rPr>
        <w:t>2</w:t>
      </w:r>
      <w:r>
        <w:rPr>
          <w:color w:val="000000"/>
          <w:sz w:val="24"/>
        </w:rPr>
        <w:t xml:space="preserve"> + b</w:t>
      </w:r>
      <w:r>
        <w:rPr>
          <w:color w:val="000000"/>
          <w:sz w:val="24"/>
          <w:vertAlign w:val="superscript"/>
        </w:rPr>
        <w:t>2</w:t>
      </w:r>
      <w:r>
        <w:rPr>
          <w:color w:val="000000"/>
          <w:sz w:val="24"/>
        </w:rPr>
        <w:t>d</w:t>
      </w:r>
      <w:r>
        <w:rPr>
          <w:color w:val="000000"/>
          <w:sz w:val="24"/>
          <w:vertAlign w:val="superscript"/>
        </w:rPr>
        <w:t>2</w:t>
      </w:r>
      <w:r>
        <w:rPr>
          <w:color w:val="000000"/>
          <w:sz w:val="24"/>
        </w:rPr>
        <w:t xml:space="preserve"> ≥ a</w:t>
      </w:r>
      <w:r>
        <w:rPr>
          <w:color w:val="000000"/>
          <w:sz w:val="24"/>
          <w:vertAlign w:val="superscript"/>
        </w:rPr>
        <w:t>2</w:t>
      </w:r>
      <w:r>
        <w:rPr>
          <w:color w:val="000000"/>
          <w:sz w:val="24"/>
        </w:rPr>
        <w:t>c</w:t>
      </w:r>
      <w:r>
        <w:rPr>
          <w:color w:val="000000"/>
          <w:sz w:val="24"/>
          <w:vertAlign w:val="superscript"/>
        </w:rPr>
        <w:t>2</w:t>
      </w:r>
      <w:r>
        <w:rPr>
          <w:color w:val="000000"/>
          <w:sz w:val="24"/>
        </w:rPr>
        <w:t xml:space="preserve"> + b</w:t>
      </w:r>
      <w:r>
        <w:rPr>
          <w:color w:val="000000"/>
          <w:sz w:val="24"/>
          <w:vertAlign w:val="superscript"/>
        </w:rPr>
        <w:t>2</w:t>
      </w:r>
      <w:r>
        <w:rPr>
          <w:color w:val="000000"/>
          <w:sz w:val="24"/>
        </w:rPr>
        <w:t>d</w:t>
      </w:r>
      <w:r>
        <w:rPr>
          <w:color w:val="000000"/>
          <w:sz w:val="24"/>
          <w:vertAlign w:val="superscript"/>
        </w:rPr>
        <w:t>2</w:t>
      </w:r>
      <w:r>
        <w:rPr>
          <w:color w:val="000000"/>
          <w:sz w:val="24"/>
        </w:rPr>
        <w:t xml:space="preserve"> + 2abcd  </w:t>
      </w:r>
    </w:p>
    <w:p w:rsidR="00992CBB" w:rsidRDefault="00992CBB" w:rsidP="00992CBB">
      <w:pPr>
        <w:rPr>
          <w:color w:val="000000"/>
          <w:sz w:val="24"/>
        </w:rPr>
      </w:pPr>
      <w:r>
        <w:rPr>
          <w:color w:val="000000"/>
          <w:sz w:val="24"/>
        </w:rPr>
        <w:sym w:font="Symbol" w:char="F0DB"/>
      </w:r>
      <w:r>
        <w:rPr>
          <w:color w:val="000000"/>
          <w:sz w:val="24"/>
        </w:rPr>
        <w:t xml:space="preserve">  (ad – bc)</w:t>
      </w:r>
      <w:r>
        <w:rPr>
          <w:color w:val="000000"/>
          <w:sz w:val="24"/>
          <w:vertAlign w:val="superscript"/>
        </w:rPr>
        <w:t>2</w:t>
      </w:r>
      <w:r>
        <w:rPr>
          <w:color w:val="000000"/>
          <w:sz w:val="24"/>
        </w:rPr>
        <w:t xml:space="preserve"> ≥ 0   (3). Bất đẳng thức (3) đúng, vậy bất đẳng thức (1) được chứng minh.</w:t>
      </w:r>
    </w:p>
    <w:p w:rsidR="00992CBB" w:rsidRDefault="00992CBB" w:rsidP="00992CBB">
      <w:pPr>
        <w:rPr>
          <w:color w:val="000000"/>
          <w:sz w:val="24"/>
        </w:rPr>
      </w:pPr>
      <w:r>
        <w:rPr>
          <w:b/>
          <w:color w:val="000000"/>
          <w:sz w:val="24"/>
        </w:rPr>
        <w:t>111.</w:t>
      </w:r>
      <w:r>
        <w:rPr>
          <w:color w:val="000000"/>
          <w:sz w:val="24"/>
        </w:rPr>
        <w:t xml:space="preserve">  </w:t>
      </w:r>
      <w:r>
        <w:rPr>
          <w:i/>
          <w:color w:val="000000"/>
          <w:sz w:val="24"/>
          <w:u w:val="single"/>
        </w:rPr>
        <w:t>Cách 1</w:t>
      </w:r>
      <w:r>
        <w:rPr>
          <w:color w:val="000000"/>
          <w:sz w:val="24"/>
        </w:rPr>
        <w:t xml:space="preserve"> :  Theo bất đẳng thức Cauchy :</w:t>
      </w:r>
    </w:p>
    <w:p w:rsidR="00992CBB" w:rsidRDefault="00992CBB" w:rsidP="00992CBB">
      <w:pPr>
        <w:jc w:val="center"/>
        <w:rPr>
          <w:color w:val="000000"/>
          <w:sz w:val="24"/>
        </w:rPr>
      </w:pPr>
      <w:r>
        <w:rPr>
          <w:color w:val="000000"/>
          <w:position w:val="-28"/>
          <w:sz w:val="24"/>
        </w:rPr>
        <w:object w:dxaOrig="6340" w:dyaOrig="780">
          <v:shape id="_x0000_i1593" type="#_x0000_t75" style="width:317.25pt;height:39pt;mso-position-horizontal-relative:page;mso-position-vertical-relative:page" o:ole="">
            <v:imagedata r:id="rId1078" o:title=""/>
          </v:shape>
          <o:OLEObject Type="Embed" ProgID="Equation.DSMT4" ShapeID="_x0000_i1593" DrawAspect="Content" ObjectID="_1634456686" r:id="rId1079"/>
        </w:object>
      </w:r>
      <w:r>
        <w:rPr>
          <w:color w:val="000000"/>
          <w:sz w:val="24"/>
        </w:rPr>
        <w:t>.</w:t>
      </w:r>
    </w:p>
    <w:p w:rsidR="00992CBB" w:rsidRDefault="00992CBB" w:rsidP="00992CBB">
      <w:pPr>
        <w:jc w:val="center"/>
        <w:rPr>
          <w:color w:val="000000"/>
          <w:sz w:val="24"/>
        </w:rPr>
      </w:pPr>
      <w:r>
        <w:rPr>
          <w:color w:val="000000"/>
          <w:sz w:val="24"/>
        </w:rPr>
        <w:t xml:space="preserve">Tương tự :  </w:t>
      </w:r>
      <w:r>
        <w:rPr>
          <w:color w:val="000000"/>
          <w:position w:val="-26"/>
          <w:sz w:val="24"/>
        </w:rPr>
        <w:object w:dxaOrig="3720" w:dyaOrig="700">
          <v:shape id="_x0000_i1594" type="#_x0000_t75" style="width:186pt;height:35.25pt;mso-position-horizontal-relative:page;mso-position-vertical-relative:page" o:ole="">
            <v:imagedata r:id="rId1080" o:title=""/>
          </v:shape>
          <o:OLEObject Type="Embed" ProgID="Equation.DSMT4" ShapeID="_x0000_i1594" DrawAspect="Content" ObjectID="_1634456687" r:id="rId1081"/>
        </w:object>
      </w:r>
      <w:r>
        <w:rPr>
          <w:color w:val="000000"/>
          <w:sz w:val="24"/>
        </w:rPr>
        <w:t>.</w:t>
      </w:r>
    </w:p>
    <w:p w:rsidR="00992CBB" w:rsidRDefault="00992CBB" w:rsidP="00992CBB">
      <w:pPr>
        <w:rPr>
          <w:color w:val="000000"/>
          <w:sz w:val="24"/>
        </w:rPr>
      </w:pPr>
      <w:r>
        <w:rPr>
          <w:color w:val="000000"/>
          <w:sz w:val="24"/>
        </w:rPr>
        <w:t xml:space="preserve">Cộng từng vế 3 bất đẳng thức :  </w:t>
      </w:r>
      <w:r>
        <w:rPr>
          <w:color w:val="000000"/>
          <w:position w:val="-26"/>
          <w:sz w:val="24"/>
        </w:rPr>
        <w:object w:dxaOrig="5720" w:dyaOrig="700">
          <v:shape id="_x0000_i1595" type="#_x0000_t75" style="width:285.75pt;height:35.25pt;mso-position-horizontal-relative:page;mso-position-vertical-relative:page" o:ole="">
            <v:imagedata r:id="rId1082" o:title=""/>
          </v:shape>
          <o:OLEObject Type="Embed" ProgID="Equation.DSMT4" ShapeID="_x0000_i1595" DrawAspect="Content" ObjectID="_1634456688" r:id="rId1083"/>
        </w:object>
      </w:r>
    </w:p>
    <w:p w:rsidR="00992CBB" w:rsidRDefault="00992CBB" w:rsidP="00992CBB">
      <w:pPr>
        <w:rPr>
          <w:color w:val="000000"/>
          <w:sz w:val="24"/>
        </w:rPr>
      </w:pPr>
      <w:r>
        <w:rPr>
          <w:i/>
          <w:color w:val="000000"/>
          <w:sz w:val="24"/>
          <w:u w:val="single"/>
        </w:rPr>
        <w:t>Cách 2</w:t>
      </w:r>
      <w:r>
        <w:rPr>
          <w:color w:val="000000"/>
          <w:sz w:val="24"/>
        </w:rPr>
        <w:t xml:space="preserve"> :  Theo BĐT Bunhiacôpxki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z</w:t>
      </w:r>
      <w:r>
        <w:rPr>
          <w:color w:val="000000"/>
          <w:sz w:val="24"/>
          <w:vertAlign w:val="superscript"/>
        </w:rPr>
        <w:t>2</w:t>
      </w:r>
      <w:r>
        <w:rPr>
          <w:color w:val="000000"/>
          <w:sz w:val="24"/>
        </w:rPr>
        <w:t>) ≥ (ax + by + cz)</w:t>
      </w:r>
      <w:r>
        <w:rPr>
          <w:color w:val="000000"/>
          <w:sz w:val="24"/>
          <w:vertAlign w:val="superscript"/>
        </w:rPr>
        <w:t>2</w:t>
      </w:r>
      <w:r>
        <w:rPr>
          <w:color w:val="000000"/>
          <w:sz w:val="24"/>
        </w:rPr>
        <w:t>. Ta có :</w:t>
      </w:r>
    </w:p>
    <w:p w:rsidR="00992CBB" w:rsidRDefault="00992CBB" w:rsidP="00992CBB">
      <w:pPr>
        <w:jc w:val="center"/>
        <w:rPr>
          <w:color w:val="000000"/>
          <w:sz w:val="24"/>
        </w:rPr>
      </w:pPr>
      <w:r>
        <w:rPr>
          <w:color w:val="000000"/>
          <w:position w:val="-38"/>
          <w:sz w:val="24"/>
        </w:rPr>
        <w:object w:dxaOrig="7980" w:dyaOrig="900">
          <v:shape id="_x0000_i1596" type="#_x0000_t75" style="width:399pt;height:45pt;mso-position-horizontal-relative:page;mso-position-vertical-relative:page" o:ole="">
            <v:imagedata r:id="rId1084" o:title=""/>
          </v:shape>
          <o:OLEObject Type="Embed" ProgID="Equation.DSMT4" ShapeID="_x0000_i1596" DrawAspect="Content" ObjectID="_1634456689" r:id="rId1085"/>
        </w:object>
      </w:r>
      <w:r>
        <w:rPr>
          <w:color w:val="000000"/>
          <w:sz w:val="24"/>
        </w:rPr>
        <w:t xml:space="preserve"> ≥</w:t>
      </w:r>
    </w:p>
    <w:p w:rsidR="00992CBB" w:rsidRDefault="00992CBB" w:rsidP="00992CBB">
      <w:pPr>
        <w:jc w:val="center"/>
        <w:rPr>
          <w:color w:val="000000"/>
          <w:sz w:val="24"/>
        </w:rPr>
      </w:pPr>
      <w:r>
        <w:rPr>
          <w:color w:val="000000"/>
          <w:sz w:val="24"/>
        </w:rPr>
        <w:t xml:space="preserve">≥  </w:t>
      </w:r>
      <w:r>
        <w:rPr>
          <w:color w:val="000000"/>
          <w:position w:val="-32"/>
          <w:sz w:val="24"/>
        </w:rPr>
        <w:object w:dxaOrig="5360" w:dyaOrig="820">
          <v:shape id="_x0000_i1597" type="#_x0000_t75" style="width:267.75pt;height:41.25pt;mso-position-horizontal-relative:page;mso-position-vertical-relative:page" o:ole="">
            <v:imagedata r:id="rId1086" o:title=""/>
          </v:shape>
          <o:OLEObject Type="Embed" ProgID="Equation.DSMT4" ShapeID="_x0000_i1597" DrawAspect="Content" ObjectID="_1634456690" r:id="rId1087"/>
        </w:object>
      </w:r>
    </w:p>
    <w:p w:rsidR="00992CBB" w:rsidRDefault="00992CBB" w:rsidP="00992CBB">
      <w:pPr>
        <w:jc w:val="center"/>
        <w:rPr>
          <w:color w:val="000000"/>
          <w:sz w:val="24"/>
        </w:rPr>
      </w:pPr>
      <w:r>
        <w:rPr>
          <w:color w:val="000000"/>
          <w:sz w:val="24"/>
        </w:rPr>
        <w:sym w:font="Symbol" w:char="F0DE"/>
      </w:r>
      <w:r>
        <w:rPr>
          <w:color w:val="000000"/>
          <w:sz w:val="24"/>
        </w:rPr>
        <w:t xml:space="preserve">  </w:t>
      </w:r>
      <w:r>
        <w:rPr>
          <w:color w:val="000000"/>
          <w:position w:val="-34"/>
          <w:sz w:val="24"/>
        </w:rPr>
        <w:object w:dxaOrig="8820" w:dyaOrig="800">
          <v:shape id="_x0000_i1598" type="#_x0000_t75" style="width:441pt;height:39.75pt;mso-position-horizontal-relative:page;mso-position-vertical-relative:page" o:ole="">
            <v:imagedata r:id="rId1088" o:title=""/>
          </v:shape>
          <o:OLEObject Type="Embed" ProgID="Equation.DSMT4" ShapeID="_x0000_i1598" DrawAspect="Content" ObjectID="_1634456691" r:id="rId1089"/>
        </w:object>
      </w:r>
      <w:r>
        <w:rPr>
          <w:color w:val="000000"/>
          <w:sz w:val="24"/>
        </w:rPr>
        <w:t>.</w:t>
      </w:r>
    </w:p>
    <w:p w:rsidR="00992CBB" w:rsidRDefault="00992CBB" w:rsidP="00992CBB">
      <w:pPr>
        <w:rPr>
          <w:color w:val="000000"/>
          <w:sz w:val="24"/>
        </w:rPr>
      </w:pPr>
      <w:r>
        <w:rPr>
          <w:b/>
          <w:color w:val="000000"/>
          <w:sz w:val="24"/>
        </w:rPr>
        <w:t>112.  a)</w:t>
      </w:r>
      <w:r>
        <w:rPr>
          <w:color w:val="000000"/>
          <w:sz w:val="24"/>
        </w:rPr>
        <w:t xml:space="preserve">  Ta nhìn tổng a + 1 dưới dạng một tích 1.(a + 1) và áp dụng bđt Cauchy : </w:t>
      </w:r>
      <w:r>
        <w:rPr>
          <w:color w:val="000000"/>
          <w:position w:val="-26"/>
          <w:sz w:val="24"/>
        </w:rPr>
        <w:object w:dxaOrig="1359" w:dyaOrig="680">
          <v:shape id="_x0000_i1599" type="#_x0000_t75" style="width:68.25pt;height:33.75pt;mso-position-horizontal-relative:page;mso-position-vertical-relative:page" o:ole="">
            <v:imagedata r:id="rId1090" o:title=""/>
          </v:shape>
          <o:OLEObject Type="Embed" ProgID="Equation.DSMT4" ShapeID="_x0000_i1599" DrawAspect="Content" ObjectID="_1634456692" r:id="rId1091"/>
        </w:object>
      </w:r>
    </w:p>
    <w:p w:rsidR="00992CBB" w:rsidRDefault="00992CBB" w:rsidP="00992CBB">
      <w:pPr>
        <w:jc w:val="center"/>
        <w:rPr>
          <w:color w:val="000000"/>
          <w:sz w:val="24"/>
        </w:rPr>
      </w:pPr>
      <w:r>
        <w:rPr>
          <w:color w:val="000000"/>
          <w:position w:val="-26"/>
          <w:sz w:val="24"/>
        </w:rPr>
        <w:object w:dxaOrig="4000" w:dyaOrig="680">
          <v:shape id="_x0000_i1600" type="#_x0000_t75" style="width:200.25pt;height:33.75pt;mso-position-horizontal-relative:page;mso-position-vertical-relative:page" o:ole="">
            <v:imagedata r:id="rId1092" o:title=""/>
          </v:shape>
          <o:OLEObject Type="Embed" ProgID="Equation.DSMT4" ShapeID="_x0000_i1600" DrawAspect="Content" ObjectID="_1634456693" r:id="rId1093"/>
        </w:object>
      </w:r>
    </w:p>
    <w:p w:rsidR="00992CBB" w:rsidRDefault="00992CBB" w:rsidP="00992CBB">
      <w:pPr>
        <w:jc w:val="center"/>
        <w:rPr>
          <w:color w:val="000000"/>
          <w:sz w:val="24"/>
        </w:rPr>
      </w:pPr>
      <w:r>
        <w:rPr>
          <w:color w:val="000000"/>
          <w:sz w:val="24"/>
        </w:rPr>
        <w:t xml:space="preserve">Tương tự : </w:t>
      </w:r>
      <w:r>
        <w:rPr>
          <w:color w:val="000000"/>
          <w:position w:val="-26"/>
          <w:sz w:val="24"/>
        </w:rPr>
        <w:object w:dxaOrig="3280" w:dyaOrig="680">
          <v:shape id="_x0000_i1601" type="#_x0000_t75" style="width:164.25pt;height:33.75pt;mso-position-horizontal-relative:page;mso-position-vertical-relative:page" o:ole="">
            <v:imagedata r:id="rId1094" o:title=""/>
          </v:shape>
          <o:OLEObject Type="Embed" ProgID="Equation.DSMT4" ShapeID="_x0000_i1601" DrawAspect="Content" ObjectID="_1634456694" r:id="rId1095"/>
        </w:object>
      </w:r>
    </w:p>
    <w:p w:rsidR="00992CBB" w:rsidRDefault="00992CBB" w:rsidP="00992CBB">
      <w:pPr>
        <w:rPr>
          <w:color w:val="000000"/>
          <w:sz w:val="24"/>
        </w:rPr>
      </w:pPr>
      <w:r>
        <w:rPr>
          <w:color w:val="000000"/>
          <w:sz w:val="24"/>
        </w:rPr>
        <w:t xml:space="preserve">Cộng từng vế 3 bất đẳng thức : </w:t>
      </w:r>
      <w:r>
        <w:rPr>
          <w:color w:val="000000"/>
          <w:position w:val="-26"/>
          <w:sz w:val="24"/>
        </w:rPr>
        <w:object w:dxaOrig="4599" w:dyaOrig="680">
          <v:shape id="_x0000_i1602" type="#_x0000_t75" style="width:230.25pt;height:33.75pt;mso-position-horizontal-relative:page;mso-position-vertical-relative:page" o:ole="">
            <v:imagedata r:id="rId1096" o:title=""/>
          </v:shape>
          <o:OLEObject Type="Embed" ProgID="Equation.DSMT4" ShapeID="_x0000_i1602" DrawAspect="Content" ObjectID="_1634456695" r:id="rId1097"/>
        </w:object>
      </w:r>
      <w:r>
        <w:rPr>
          <w:color w:val="000000"/>
          <w:sz w:val="24"/>
        </w:rPr>
        <w:t>.</w:t>
      </w:r>
    </w:p>
    <w:p w:rsidR="00992CBB" w:rsidRDefault="00992CBB" w:rsidP="00992CBB">
      <w:pPr>
        <w:rPr>
          <w:color w:val="000000"/>
          <w:sz w:val="24"/>
        </w:rPr>
      </w:pPr>
      <w:r>
        <w:rPr>
          <w:color w:val="000000"/>
          <w:sz w:val="24"/>
        </w:rPr>
        <w:t xml:space="preserve">Dấu “ = ” xảy ra </w:t>
      </w:r>
      <w:r>
        <w:rPr>
          <w:color w:val="000000"/>
          <w:sz w:val="24"/>
        </w:rPr>
        <w:sym w:font="Symbol" w:char="F0DB"/>
      </w:r>
      <w:r>
        <w:rPr>
          <w:color w:val="000000"/>
          <w:sz w:val="24"/>
        </w:rPr>
        <w:t xml:space="preserve"> a + 1 = b + 1 = c + 1  </w:t>
      </w:r>
      <w:r>
        <w:rPr>
          <w:color w:val="000000"/>
          <w:sz w:val="24"/>
        </w:rPr>
        <w:sym w:font="Symbol" w:char="F0DB"/>
      </w:r>
      <w:r>
        <w:rPr>
          <w:color w:val="000000"/>
          <w:sz w:val="24"/>
        </w:rPr>
        <w:t xml:space="preserve">  a = b = c = 0, trái với giả thiết a + b + c = 1.</w:t>
      </w:r>
    </w:p>
    <w:p w:rsidR="00992CBB" w:rsidRDefault="00992CBB" w:rsidP="00992CBB">
      <w:pPr>
        <w:jc w:val="center"/>
        <w:rPr>
          <w:color w:val="000000"/>
          <w:sz w:val="24"/>
        </w:rPr>
      </w:pPr>
      <w:r>
        <w:rPr>
          <w:color w:val="000000"/>
          <w:sz w:val="24"/>
        </w:rPr>
        <w:t xml:space="preserve">Vậy :     </w:t>
      </w:r>
      <w:r>
        <w:rPr>
          <w:color w:val="000000"/>
          <w:position w:val="-8"/>
          <w:sz w:val="24"/>
        </w:rPr>
        <w:object w:dxaOrig="3080" w:dyaOrig="380">
          <v:shape id="_x0000_i1603" type="#_x0000_t75" style="width:153.75pt;height:18.75pt;mso-position-horizontal-relative:page;mso-position-vertical-relative:page" o:ole="">
            <v:imagedata r:id="rId1098" o:title=""/>
          </v:shape>
          <o:OLEObject Type="Embed" ProgID="Equation.DSMT4" ShapeID="_x0000_i1603" DrawAspect="Content" ObjectID="_1634456696" r:id="rId1099"/>
        </w:object>
      </w:r>
      <w:r>
        <w:rPr>
          <w:color w:val="000000"/>
          <w:sz w:val="24"/>
        </w:rPr>
        <w:t>.</w:t>
      </w:r>
    </w:p>
    <w:p w:rsidR="00992CBB" w:rsidRDefault="00992CBB" w:rsidP="00992CBB">
      <w:pPr>
        <w:rPr>
          <w:color w:val="000000"/>
          <w:sz w:val="24"/>
        </w:rPr>
      </w:pPr>
      <w:r>
        <w:rPr>
          <w:b/>
          <w:color w:val="000000"/>
          <w:sz w:val="24"/>
        </w:rPr>
        <w:t>b)</w:t>
      </w:r>
      <w:r>
        <w:rPr>
          <w:color w:val="000000"/>
          <w:sz w:val="24"/>
        </w:rPr>
        <w:t xml:space="preserve">  Áp dụng bất đẳng thức Bunhiacôpxki với hai bộ ba số :</w:t>
      </w:r>
    </w:p>
    <w:p w:rsidR="00992CBB" w:rsidRDefault="00992CBB" w:rsidP="00992CBB">
      <w:pPr>
        <w:rPr>
          <w:color w:val="000000"/>
          <w:sz w:val="24"/>
        </w:rPr>
      </w:pPr>
      <w:r>
        <w:rPr>
          <w:noProof/>
          <w:color w:val="000000"/>
          <w:sz w:val="24"/>
          <w:lang w:val="en-US"/>
        </w:rPr>
        <w:drawing>
          <wp:anchor distT="0" distB="0" distL="114300" distR="114300" simplePos="0" relativeHeight="251660288" behindDoc="0" locked="0" layoutInCell="1" allowOverlap="1">
            <wp:simplePos x="0" y="0"/>
            <wp:positionH relativeFrom="column">
              <wp:posOffset>5029200</wp:posOffset>
            </wp:positionH>
            <wp:positionV relativeFrom="paragraph">
              <wp:posOffset>759460</wp:posOffset>
            </wp:positionV>
            <wp:extent cx="1085850" cy="1047750"/>
            <wp:effectExtent l="19050" t="0" r="0" b="0"/>
            <wp:wrapNone/>
            <wp:docPr id="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0"/>
                    <a:srcRect/>
                    <a:stretch>
                      <a:fillRect/>
                    </a:stretch>
                  </pic:blipFill>
                  <pic:spPr bwMode="auto">
                    <a:xfrm>
                      <a:off x="0" y="0"/>
                      <a:ext cx="1085850" cy="1047750"/>
                    </a:xfrm>
                    <a:prstGeom prst="rect">
                      <a:avLst/>
                    </a:prstGeom>
                    <a:noFill/>
                    <a:ln w="9525">
                      <a:noFill/>
                      <a:miter lim="800000"/>
                      <a:headEnd/>
                      <a:tailEnd/>
                    </a:ln>
                  </pic:spPr>
                </pic:pic>
              </a:graphicData>
            </a:graphic>
          </wp:anchor>
        </w:drawing>
      </w:r>
      <w:r>
        <w:rPr>
          <w:color w:val="000000"/>
          <w:position w:val="-28"/>
          <w:sz w:val="24"/>
        </w:rPr>
        <w:object w:dxaOrig="8500" w:dyaOrig="680">
          <v:shape id="_x0000_i1604" type="#_x0000_t75" style="width:425.25pt;height:33.75pt;mso-position-horizontal-relative:page;mso-position-vertical-relative:page" o:ole="">
            <v:imagedata r:id="rId1101" o:title=""/>
          </v:shape>
          <o:OLEObject Type="Embed" ProgID="Equation.DSMT4" ShapeID="_x0000_i1604" DrawAspect="Content" ObjectID="_1634456697" r:id="rId1102"/>
        </w:object>
      </w:r>
      <w:r>
        <w:rPr>
          <w:color w:val="000000"/>
          <w:sz w:val="24"/>
        </w:rPr>
        <w:t xml:space="preserve">  </w:t>
      </w:r>
      <w:r>
        <w:rPr>
          <w:color w:val="000000"/>
          <w:sz w:val="24"/>
        </w:rPr>
        <w:sym w:font="Symbol" w:char="F0DE"/>
      </w:r>
      <w:r>
        <w:rPr>
          <w:color w:val="000000"/>
          <w:sz w:val="24"/>
        </w:rPr>
        <w:t xml:space="preserve">     </w:t>
      </w:r>
      <w:r>
        <w:rPr>
          <w:color w:val="000000"/>
          <w:position w:val="-20"/>
          <w:sz w:val="24"/>
        </w:rPr>
        <w:object w:dxaOrig="2880" w:dyaOrig="580">
          <v:shape id="_x0000_i1605" type="#_x0000_t75" style="width:2in;height:29.25pt;mso-position-horizontal-relative:page;mso-position-vertical-relative:page" o:ole="">
            <v:imagedata r:id="rId1103" o:title=""/>
          </v:shape>
          <o:OLEObject Type="Embed" ProgID="Equation.DSMT4" ShapeID="_x0000_i1605" DrawAspect="Content" ObjectID="_1634456698" r:id="rId1104"/>
        </w:object>
      </w:r>
      <w:r>
        <w:rPr>
          <w:color w:val="000000"/>
          <w:sz w:val="24"/>
        </w:rPr>
        <w:t xml:space="preserve"> ≤  3(a + b + b + c + c + a) = 6</w:t>
      </w:r>
      <w:r>
        <w:rPr>
          <w:color w:val="000000"/>
          <w:sz w:val="24"/>
        </w:rPr>
        <w:sym w:font="Symbol" w:char="F0DE"/>
      </w:r>
      <w:r>
        <w:rPr>
          <w:color w:val="000000"/>
          <w:position w:val="-8"/>
          <w:sz w:val="24"/>
        </w:rPr>
        <w:object w:dxaOrig="3180" w:dyaOrig="380">
          <v:shape id="_x0000_i1606" type="#_x0000_t75" style="width:159pt;height:18.75pt;mso-position-horizontal-relative:page;mso-position-vertical-relative:page" o:ole="">
            <v:imagedata r:id="rId1105" o:title=""/>
          </v:shape>
          <o:OLEObject Type="Embed" ProgID="Equation.DSMT4" ShapeID="_x0000_i1606" DrawAspect="Content" ObjectID="_1634456699" r:id="rId1106"/>
        </w:object>
      </w:r>
    </w:p>
    <w:p w:rsidR="00992CBB" w:rsidRDefault="00992CBB" w:rsidP="00992CBB">
      <w:pPr>
        <w:rPr>
          <w:color w:val="000000"/>
          <w:sz w:val="24"/>
        </w:rPr>
      </w:pPr>
    </w:p>
    <w:p w:rsidR="00992CBB" w:rsidRDefault="00992CBB" w:rsidP="00992CBB">
      <w:pPr>
        <w:rPr>
          <w:color w:val="000000"/>
          <w:sz w:val="24"/>
        </w:rPr>
      </w:pPr>
    </w:p>
    <w:p w:rsidR="00992CBB" w:rsidRDefault="00992CBB" w:rsidP="00992CBB">
      <w:pPr>
        <w:rPr>
          <w:color w:val="000000"/>
          <w:sz w:val="24"/>
        </w:rPr>
      </w:pPr>
      <w:r>
        <w:rPr>
          <w:b/>
          <w:color w:val="000000"/>
          <w:sz w:val="24"/>
        </w:rPr>
        <w:t>113.</w:t>
      </w:r>
      <w:r>
        <w:rPr>
          <w:color w:val="000000"/>
          <w:sz w:val="24"/>
        </w:rPr>
        <w:t xml:space="preserve">  Xét tứ giác ABCD có AC </w:t>
      </w:r>
      <w:r>
        <w:rPr>
          <w:color w:val="000000"/>
          <w:sz w:val="24"/>
        </w:rPr>
        <w:sym w:font="Symbol" w:char="F05E"/>
      </w:r>
      <w:r>
        <w:rPr>
          <w:color w:val="000000"/>
          <w:sz w:val="24"/>
        </w:rPr>
        <w:t xml:space="preserve"> BD, O là giao điểm hai đường chéo.</w:t>
      </w:r>
    </w:p>
    <w:p w:rsidR="00992CBB" w:rsidRDefault="00992CBB" w:rsidP="00992CBB">
      <w:pPr>
        <w:rPr>
          <w:color w:val="000000"/>
          <w:sz w:val="24"/>
        </w:rPr>
      </w:pPr>
      <w:r>
        <w:rPr>
          <w:color w:val="000000"/>
          <w:sz w:val="24"/>
        </w:rPr>
        <w:t>OA = a ; OC = b ; OB = c ; OD = d với a, b, c, d &gt; 0. Ta có :</w:t>
      </w:r>
    </w:p>
    <w:p w:rsidR="00992CBB" w:rsidRDefault="00992CBB" w:rsidP="00992CBB">
      <w:pPr>
        <w:rPr>
          <w:color w:val="000000"/>
          <w:sz w:val="24"/>
        </w:rPr>
      </w:pPr>
      <w:r>
        <w:rPr>
          <w:color w:val="000000"/>
          <w:position w:val="-12"/>
          <w:sz w:val="24"/>
        </w:rPr>
        <w:object w:dxaOrig="6800" w:dyaOrig="460">
          <v:shape id="_x0000_i1607" type="#_x0000_t75" style="width:339.75pt;height:23.25pt;mso-position-horizontal-relative:page;mso-position-vertical-relative:page" o:ole="">
            <v:imagedata r:id="rId1107" o:title=""/>
          </v:shape>
          <o:OLEObject Type="Embed" ProgID="Equation.DSMT4" ShapeID="_x0000_i1607" DrawAspect="Content" ObjectID="_1634456700" r:id="rId1108"/>
        </w:object>
      </w:r>
    </w:p>
    <w:p w:rsidR="00992CBB" w:rsidRDefault="00992CBB" w:rsidP="00992CBB">
      <w:pPr>
        <w:rPr>
          <w:color w:val="000000"/>
          <w:sz w:val="24"/>
        </w:rPr>
      </w:pPr>
      <w:r>
        <w:rPr>
          <w:color w:val="000000"/>
          <w:sz w:val="24"/>
        </w:rPr>
        <w:t>AC = a + b  ;  BD = c + d. Cần chứng minh : AB.BC + AD.CD ≥ AC.BD.</w:t>
      </w:r>
    </w:p>
    <w:p w:rsidR="00992CBB" w:rsidRDefault="00992CBB" w:rsidP="00992CBB">
      <w:pPr>
        <w:rPr>
          <w:color w:val="000000"/>
          <w:sz w:val="24"/>
        </w:rPr>
      </w:pPr>
      <w:r>
        <w:rPr>
          <w:color w:val="000000"/>
          <w:sz w:val="24"/>
        </w:rPr>
        <w:t>Thật vậy ta có : AB.BC ≥ 2S</w:t>
      </w:r>
      <w:r>
        <w:rPr>
          <w:color w:val="000000"/>
          <w:sz w:val="24"/>
          <w:vertAlign w:val="subscript"/>
        </w:rPr>
        <w:t>ABC</w:t>
      </w:r>
      <w:r>
        <w:rPr>
          <w:color w:val="000000"/>
          <w:sz w:val="24"/>
        </w:rPr>
        <w:t xml:space="preserve">  ;  AD.CD ≥ 2S</w:t>
      </w:r>
      <w:r>
        <w:rPr>
          <w:color w:val="000000"/>
          <w:sz w:val="24"/>
          <w:vertAlign w:val="subscript"/>
        </w:rPr>
        <w:t>ADC</w:t>
      </w:r>
      <w:r>
        <w:rPr>
          <w:color w:val="000000"/>
          <w:sz w:val="24"/>
        </w:rPr>
        <w:t>.  Suy ra :</w:t>
      </w:r>
    </w:p>
    <w:p w:rsidR="00992CBB" w:rsidRDefault="00992CBB" w:rsidP="00992CBB">
      <w:pPr>
        <w:rPr>
          <w:color w:val="000000"/>
          <w:sz w:val="24"/>
        </w:rPr>
      </w:pPr>
      <w:r>
        <w:rPr>
          <w:color w:val="000000"/>
          <w:sz w:val="24"/>
        </w:rPr>
        <w:t>Suy ra : AB.BC + AD.CD  ≥  2S</w:t>
      </w:r>
      <w:r>
        <w:rPr>
          <w:color w:val="000000"/>
          <w:sz w:val="24"/>
          <w:vertAlign w:val="subscript"/>
        </w:rPr>
        <w:t>ABCD</w:t>
      </w:r>
      <w:r>
        <w:rPr>
          <w:color w:val="000000"/>
          <w:sz w:val="24"/>
        </w:rPr>
        <w:t xml:space="preserve"> = AC.BD. </w:t>
      </w:r>
    </w:p>
    <w:p w:rsidR="00992CBB" w:rsidRDefault="00992CBB" w:rsidP="00992CBB">
      <w:pPr>
        <w:rPr>
          <w:color w:val="000000"/>
          <w:sz w:val="24"/>
        </w:rPr>
      </w:pPr>
      <w:r>
        <w:rPr>
          <w:color w:val="000000"/>
          <w:sz w:val="24"/>
        </w:rPr>
        <w:t xml:space="preserve">Vậy : </w:t>
      </w:r>
      <w:r>
        <w:rPr>
          <w:color w:val="000000"/>
          <w:position w:val="-20"/>
          <w:sz w:val="24"/>
        </w:rPr>
        <w:object w:dxaOrig="6000" w:dyaOrig="560">
          <v:shape id="_x0000_i1608" type="#_x0000_t75" style="width:300pt;height:27.75pt;mso-position-horizontal-relative:page;mso-position-vertical-relative:page" o:ole="">
            <v:imagedata r:id="rId1109" o:title=""/>
          </v:shape>
          <o:OLEObject Type="Embed" ProgID="Equation.DSMT4" ShapeID="_x0000_i1608" DrawAspect="Content" ObjectID="_1634456701" r:id="rId1110"/>
        </w:object>
      </w:r>
      <w:r>
        <w:rPr>
          <w:color w:val="000000"/>
          <w:sz w:val="24"/>
        </w:rPr>
        <w:t>.</w:t>
      </w:r>
    </w:p>
    <w:p w:rsidR="00992CBB" w:rsidRDefault="00992CBB" w:rsidP="00992CBB">
      <w:pPr>
        <w:rPr>
          <w:color w:val="000000"/>
          <w:sz w:val="24"/>
        </w:rPr>
      </w:pPr>
      <w:r>
        <w:rPr>
          <w:color w:val="000000"/>
          <w:sz w:val="24"/>
        </w:rPr>
        <w:t>Chú ý : Giải bằng cách áp dụng bất đẳng thức Bunhiacôpxki :</w:t>
      </w:r>
    </w:p>
    <w:p w:rsidR="00992CBB" w:rsidRDefault="00992CBB" w:rsidP="00992CBB">
      <w:pPr>
        <w:rPr>
          <w:color w:val="000000"/>
          <w:sz w:val="24"/>
        </w:rPr>
      </w:pPr>
      <w:r>
        <w:rPr>
          <w:color w:val="000000"/>
          <w:sz w:val="24"/>
        </w:rPr>
        <w:t>(m</w:t>
      </w:r>
      <w:r>
        <w:rPr>
          <w:color w:val="000000"/>
          <w:sz w:val="24"/>
          <w:vertAlign w:val="superscript"/>
        </w:rPr>
        <w:t>2</w:t>
      </w:r>
      <w:r>
        <w:rPr>
          <w:color w:val="000000"/>
          <w:sz w:val="24"/>
        </w:rPr>
        <w:t xml:space="preserve"> + n</w:t>
      </w:r>
      <w:r>
        <w:rPr>
          <w:color w:val="000000"/>
          <w:sz w:val="24"/>
          <w:vertAlign w:val="superscript"/>
        </w:rPr>
        <w:t>2</w:t>
      </w:r>
      <w:r>
        <w:rPr>
          <w:color w:val="000000"/>
          <w:sz w:val="24"/>
        </w:rPr>
        <w:t>)(x</w:t>
      </w:r>
      <w:r>
        <w:rPr>
          <w:color w:val="000000"/>
          <w:sz w:val="24"/>
          <w:vertAlign w:val="superscript"/>
        </w:rPr>
        <w:t>2</w:t>
      </w:r>
      <w:r>
        <w:rPr>
          <w:color w:val="000000"/>
          <w:sz w:val="24"/>
        </w:rPr>
        <w:t xml:space="preserve"> + y</w:t>
      </w:r>
      <w:r>
        <w:rPr>
          <w:color w:val="000000"/>
          <w:sz w:val="24"/>
          <w:vertAlign w:val="superscript"/>
        </w:rPr>
        <w:t>2</w:t>
      </w:r>
      <w:r>
        <w:rPr>
          <w:color w:val="000000"/>
          <w:sz w:val="24"/>
        </w:rPr>
        <w:t>)  ≥  (mx + ny)</w:t>
      </w:r>
      <w:r>
        <w:rPr>
          <w:color w:val="000000"/>
          <w:sz w:val="24"/>
          <w:vertAlign w:val="superscript"/>
        </w:rPr>
        <w:t>2</w:t>
      </w:r>
      <w:r>
        <w:rPr>
          <w:color w:val="000000"/>
          <w:sz w:val="24"/>
        </w:rPr>
        <w:t xml:space="preserve">  với  m = a , n = c , x = c , y = b ta có :</w:t>
      </w:r>
    </w:p>
    <w:p w:rsidR="00992CBB" w:rsidRDefault="00992CBB" w:rsidP="00992CBB">
      <w:pPr>
        <w:jc w:val="center"/>
        <w:rPr>
          <w:color w:val="000000"/>
          <w:sz w:val="24"/>
        </w:rPr>
      </w:pPr>
      <w:r>
        <w:rPr>
          <w:color w:val="000000"/>
          <w:sz w:val="24"/>
        </w:rPr>
        <w:t>(a</w:t>
      </w:r>
      <w:r>
        <w:rPr>
          <w:color w:val="000000"/>
          <w:sz w:val="24"/>
          <w:vertAlign w:val="superscript"/>
        </w:rPr>
        <w:t>2</w:t>
      </w:r>
      <w:r>
        <w:rPr>
          <w:color w:val="000000"/>
          <w:sz w:val="24"/>
        </w:rPr>
        <w:t xml:space="preserve"> + c</w:t>
      </w:r>
      <w:r>
        <w:rPr>
          <w:color w:val="000000"/>
          <w:sz w:val="24"/>
          <w:vertAlign w:val="superscript"/>
        </w:rPr>
        <w:t>2</w:t>
      </w:r>
      <w:r>
        <w:rPr>
          <w:color w:val="000000"/>
          <w:sz w:val="24"/>
        </w:rPr>
        <w:t>)(c</w:t>
      </w:r>
      <w:r>
        <w:rPr>
          <w:color w:val="000000"/>
          <w:sz w:val="24"/>
          <w:vertAlign w:val="superscript"/>
        </w:rPr>
        <w:t>2</w:t>
      </w:r>
      <w:r>
        <w:rPr>
          <w:color w:val="000000"/>
          <w:sz w:val="24"/>
        </w:rPr>
        <w:t xml:space="preserve"> + b</w:t>
      </w:r>
      <w:r>
        <w:rPr>
          <w:color w:val="000000"/>
          <w:sz w:val="24"/>
          <w:vertAlign w:val="superscript"/>
        </w:rPr>
        <w:t>2</w:t>
      </w:r>
      <w:r>
        <w:rPr>
          <w:color w:val="000000"/>
          <w:sz w:val="24"/>
        </w:rPr>
        <w:t>)  ≥  (ac + cb)</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w:t>
      </w:r>
      <w:r>
        <w:rPr>
          <w:color w:val="000000"/>
          <w:position w:val="-20"/>
          <w:sz w:val="24"/>
        </w:rPr>
        <w:object w:dxaOrig="2100" w:dyaOrig="560">
          <v:shape id="_x0000_i1609" type="#_x0000_t75" style="width:105pt;height:27.75pt;mso-position-horizontal-relative:page;mso-position-vertical-relative:page" o:ole="">
            <v:imagedata r:id="rId1111" o:title=""/>
          </v:shape>
          <o:OLEObject Type="Embed" ProgID="Equation.DSMT4" ShapeID="_x0000_i1609" DrawAspect="Content" ObjectID="_1634456702" r:id="rId1112"/>
        </w:object>
      </w:r>
      <w:r>
        <w:rPr>
          <w:color w:val="000000"/>
          <w:sz w:val="24"/>
        </w:rPr>
        <w:t xml:space="preserve"> ≥  ac + cb   (1)</w:t>
      </w:r>
    </w:p>
    <w:p w:rsidR="00992CBB" w:rsidRDefault="00992CBB" w:rsidP="00992CBB">
      <w:pPr>
        <w:rPr>
          <w:color w:val="000000"/>
          <w:sz w:val="24"/>
        </w:rPr>
      </w:pPr>
      <w:r>
        <w:rPr>
          <w:color w:val="000000"/>
          <w:sz w:val="24"/>
        </w:rPr>
        <w:t xml:space="preserve">Tương tự : </w:t>
      </w:r>
      <w:r>
        <w:rPr>
          <w:color w:val="000000"/>
          <w:position w:val="-20"/>
          <w:sz w:val="24"/>
        </w:rPr>
        <w:object w:dxaOrig="2140" w:dyaOrig="560">
          <v:shape id="_x0000_i1610" type="#_x0000_t75" style="width:107.25pt;height:27.75pt;mso-position-horizontal-relative:page;mso-position-vertical-relative:page" o:ole="">
            <v:imagedata r:id="rId1113" o:title=""/>
          </v:shape>
          <o:OLEObject Type="Embed" ProgID="Equation.DSMT4" ShapeID="_x0000_i1610" DrawAspect="Content" ObjectID="_1634456703" r:id="rId1114"/>
        </w:object>
      </w:r>
      <w:r>
        <w:rPr>
          <w:color w:val="000000"/>
          <w:sz w:val="24"/>
        </w:rPr>
        <w:t xml:space="preserve"> ≥  ad + bd   (2) . Cộng (1) và (2) suy ra đpcm.</w:t>
      </w:r>
    </w:p>
    <w:p w:rsidR="00992CBB" w:rsidRDefault="00992CBB" w:rsidP="00992CBB">
      <w:pPr>
        <w:rPr>
          <w:color w:val="000000"/>
          <w:sz w:val="24"/>
        </w:rPr>
      </w:pPr>
      <w:r>
        <w:rPr>
          <w:b/>
          <w:color w:val="000000"/>
          <w:sz w:val="24"/>
        </w:rPr>
        <w:lastRenderedPageBreak/>
        <w:t>114.</w:t>
      </w:r>
      <w:r>
        <w:rPr>
          <w:color w:val="000000"/>
          <w:sz w:val="24"/>
        </w:rPr>
        <w:t xml:space="preserve">  </w:t>
      </w:r>
      <w:r>
        <w:rPr>
          <w:i/>
          <w:color w:val="000000"/>
          <w:sz w:val="24"/>
          <w:u w:val="single"/>
        </w:rPr>
        <w:t>Lời giải sai</w:t>
      </w:r>
      <w:r>
        <w:rPr>
          <w:color w:val="000000"/>
          <w:sz w:val="24"/>
        </w:rPr>
        <w:t xml:space="preserve"> : </w:t>
      </w:r>
      <w:r>
        <w:rPr>
          <w:color w:val="000000"/>
          <w:position w:val="-30"/>
          <w:sz w:val="24"/>
        </w:rPr>
        <w:object w:dxaOrig="5580" w:dyaOrig="780">
          <v:shape id="_x0000_i1611" type="#_x0000_t75" style="width:279pt;height:39pt;mso-position-horizontal-relative:page;mso-position-vertical-relative:page" o:ole="">
            <v:imagedata r:id="rId1115" o:title=""/>
          </v:shape>
          <o:OLEObject Type="Embed" ProgID="Equation.DSMT4" ShapeID="_x0000_i1611" DrawAspect="Content" ObjectID="_1634456704" r:id="rId1116"/>
        </w:object>
      </w:r>
      <w:r>
        <w:rPr>
          <w:color w:val="000000"/>
          <w:sz w:val="24"/>
        </w:rPr>
        <w:t>.</w:t>
      </w:r>
    </w:p>
    <w:p w:rsidR="00992CBB" w:rsidRDefault="00992CBB" w:rsidP="00992CBB">
      <w:pPr>
        <w:rPr>
          <w:color w:val="000000"/>
          <w:sz w:val="24"/>
        </w:rPr>
      </w:pPr>
      <w:r>
        <w:rPr>
          <w:color w:val="000000"/>
          <w:sz w:val="24"/>
          <w:u w:val="single"/>
        </w:rPr>
        <w:t>Phân tích sai lầm</w:t>
      </w:r>
      <w:r>
        <w:rPr>
          <w:color w:val="000000"/>
          <w:sz w:val="24"/>
        </w:rPr>
        <w:t xml:space="preserve"> : Sau khi chứng minh f(x) ≥ - </w:t>
      </w:r>
      <w:r>
        <w:rPr>
          <w:color w:val="000000"/>
          <w:position w:val="-26"/>
          <w:sz w:val="24"/>
        </w:rPr>
        <w:object w:dxaOrig="240" w:dyaOrig="680">
          <v:shape id="_x0000_i1612" type="#_x0000_t75" style="width:12pt;height:33.75pt;mso-position-horizontal-relative:page;mso-position-vertical-relative:page" o:ole="">
            <v:imagedata r:id="rId1117" o:title=""/>
          </v:shape>
          <o:OLEObject Type="Embed" ProgID="Equation.DSMT4" ShapeID="_x0000_i1612" DrawAspect="Content" ObjectID="_1634456705" r:id="rId1118"/>
        </w:object>
      </w:r>
      <w:r>
        <w:rPr>
          <w:color w:val="000000"/>
          <w:sz w:val="24"/>
        </w:rPr>
        <w:t xml:space="preserve"> , chưa chỉ ra trường hợp xảy ra f(x) = - </w:t>
      </w:r>
      <w:r>
        <w:rPr>
          <w:color w:val="000000"/>
          <w:position w:val="-26"/>
          <w:sz w:val="24"/>
        </w:rPr>
        <w:object w:dxaOrig="240" w:dyaOrig="680">
          <v:shape id="_x0000_i1613" type="#_x0000_t75" style="width:12pt;height:33.75pt;mso-position-horizontal-relative:page;mso-position-vertical-relative:page" o:ole="">
            <v:imagedata r:id="rId1117" o:title=""/>
          </v:shape>
          <o:OLEObject Type="Embed" ProgID="Equation.DSMT4" ShapeID="_x0000_i1613" DrawAspect="Content" ObjectID="_1634456706" r:id="rId1119"/>
        </w:object>
      </w:r>
    </w:p>
    <w:p w:rsidR="00992CBB" w:rsidRDefault="00992CBB" w:rsidP="00992CBB">
      <w:pPr>
        <w:rPr>
          <w:color w:val="000000"/>
          <w:sz w:val="24"/>
        </w:rPr>
      </w:pPr>
      <w:r>
        <w:rPr>
          <w:color w:val="000000"/>
          <w:sz w:val="24"/>
        </w:rPr>
        <w:t xml:space="preserve">Xảy ra dấu đẳng thức khi và chỉ khi  </w:t>
      </w:r>
      <w:r>
        <w:rPr>
          <w:color w:val="000000"/>
          <w:position w:val="-26"/>
          <w:sz w:val="24"/>
        </w:rPr>
        <w:object w:dxaOrig="1020" w:dyaOrig="680">
          <v:shape id="_x0000_i1614" type="#_x0000_t75" style="width:51pt;height:33.75pt;mso-position-horizontal-relative:page;mso-position-vertical-relative:page" o:ole="">
            <v:imagedata r:id="rId1120" o:title=""/>
          </v:shape>
          <o:OLEObject Type="Embed" ProgID="Equation.DSMT4" ShapeID="_x0000_i1614" DrawAspect="Content" ObjectID="_1634456707" r:id="rId1121"/>
        </w:object>
      </w:r>
      <w:r>
        <w:rPr>
          <w:color w:val="000000"/>
          <w:sz w:val="24"/>
        </w:rPr>
        <w:t>. Vô lí.</w:t>
      </w:r>
    </w:p>
    <w:p w:rsidR="00992CBB" w:rsidRDefault="00992CBB" w:rsidP="00992CBB">
      <w:pPr>
        <w:rPr>
          <w:color w:val="000000"/>
          <w:sz w:val="24"/>
        </w:rPr>
      </w:pPr>
      <w:r>
        <w:rPr>
          <w:i/>
          <w:color w:val="000000"/>
          <w:sz w:val="24"/>
          <w:u w:val="single"/>
        </w:rPr>
        <w:t>Lời giải đúng</w:t>
      </w:r>
      <w:r>
        <w:rPr>
          <w:color w:val="000000"/>
          <w:sz w:val="24"/>
        </w:rPr>
        <w:t xml:space="preserve"> : Để tồn tại </w:t>
      </w:r>
      <w:r>
        <w:rPr>
          <w:color w:val="000000"/>
          <w:position w:val="-8"/>
          <w:sz w:val="24"/>
        </w:rPr>
        <w:object w:dxaOrig="400" w:dyaOrig="380">
          <v:shape id="_x0000_i1615" type="#_x0000_t75" style="width:20.25pt;height:18.75pt;mso-position-horizontal-relative:page;mso-position-vertical-relative:page" o:ole="">
            <v:imagedata r:id="rId1122" o:title=""/>
          </v:shape>
          <o:OLEObject Type="Embed" ProgID="Equation.DSMT4" ShapeID="_x0000_i1615" DrawAspect="Content" ObjectID="_1634456708" r:id="rId1123"/>
        </w:object>
      </w:r>
      <w:r>
        <w:rPr>
          <w:color w:val="000000"/>
          <w:sz w:val="24"/>
        </w:rPr>
        <w:t xml:space="preserve"> phải có  x ≥ 0. Do đó A = x + </w:t>
      </w:r>
      <w:r>
        <w:rPr>
          <w:color w:val="000000"/>
          <w:position w:val="-8"/>
          <w:sz w:val="24"/>
        </w:rPr>
        <w:object w:dxaOrig="400" w:dyaOrig="380">
          <v:shape id="_x0000_i1616" type="#_x0000_t75" style="width:20.25pt;height:18.75pt;mso-position-horizontal-relative:page;mso-position-vertical-relative:page" o:ole="">
            <v:imagedata r:id="rId1122" o:title=""/>
          </v:shape>
          <o:OLEObject Type="Embed" ProgID="Equation.DSMT4" ShapeID="_x0000_i1616" DrawAspect="Content" ObjectID="_1634456709" r:id="rId1124"/>
        </w:object>
      </w:r>
      <w:r>
        <w:rPr>
          <w:color w:val="000000"/>
          <w:sz w:val="24"/>
        </w:rPr>
        <w:t xml:space="preserve"> ≥ 0.  min A = 0  </w:t>
      </w:r>
      <w:r>
        <w:rPr>
          <w:color w:val="000000"/>
          <w:sz w:val="24"/>
        </w:rPr>
        <w:sym w:font="Symbol" w:char="F0DB"/>
      </w:r>
      <w:r>
        <w:rPr>
          <w:color w:val="000000"/>
          <w:sz w:val="24"/>
        </w:rPr>
        <w:t xml:space="preserve">  x = 0.</w:t>
      </w:r>
    </w:p>
    <w:p w:rsidR="00992CBB" w:rsidRDefault="00992CBB" w:rsidP="00992CBB">
      <w:pPr>
        <w:rPr>
          <w:color w:val="000000"/>
          <w:sz w:val="24"/>
        </w:rPr>
      </w:pPr>
      <w:r>
        <w:rPr>
          <w:b/>
          <w:color w:val="000000"/>
          <w:sz w:val="24"/>
        </w:rPr>
        <w:t>115.</w:t>
      </w:r>
      <w:r>
        <w:rPr>
          <w:color w:val="000000"/>
          <w:sz w:val="24"/>
        </w:rPr>
        <w:t xml:space="preserve">  Ta có  </w:t>
      </w:r>
      <w:r>
        <w:rPr>
          <w:color w:val="000000"/>
          <w:position w:val="-30"/>
          <w:sz w:val="24"/>
        </w:rPr>
        <w:object w:dxaOrig="6060" w:dyaOrig="740">
          <v:shape id="_x0000_i1617" type="#_x0000_t75" style="width:303pt;height:36.75pt;mso-position-horizontal-relative:page;mso-position-vertical-relative:page" o:ole="">
            <v:imagedata r:id="rId1125" o:title=""/>
          </v:shape>
          <o:OLEObject Type="Embed" ProgID="Equation.DSMT4" ShapeID="_x0000_i1617" DrawAspect="Content" ObjectID="_1634456710" r:id="rId1126"/>
        </w:object>
      </w:r>
      <w:r>
        <w:rPr>
          <w:color w:val="000000"/>
          <w:sz w:val="24"/>
        </w:rPr>
        <w:t>.</w:t>
      </w:r>
    </w:p>
    <w:p w:rsidR="00992CBB" w:rsidRDefault="00992CBB" w:rsidP="00992CBB">
      <w:pPr>
        <w:rPr>
          <w:color w:val="000000"/>
          <w:sz w:val="24"/>
        </w:rPr>
      </w:pPr>
      <w:r>
        <w:rPr>
          <w:color w:val="000000"/>
          <w:sz w:val="24"/>
        </w:rPr>
        <w:t xml:space="preserve">Theo bất đẳng thức Cauchy : </w:t>
      </w:r>
      <w:r>
        <w:rPr>
          <w:color w:val="000000"/>
          <w:position w:val="-26"/>
          <w:sz w:val="24"/>
        </w:rPr>
        <w:object w:dxaOrig="1600" w:dyaOrig="680">
          <v:shape id="_x0000_i1618" type="#_x0000_t75" style="width:80.25pt;height:33.75pt;mso-position-horizontal-relative:page;mso-position-vertical-relative:page" o:ole="">
            <v:imagedata r:id="rId1127" o:title=""/>
          </v:shape>
          <o:OLEObject Type="Embed" ProgID="Equation.DSMT4" ShapeID="_x0000_i1618" DrawAspect="Content" ObjectID="_1634456711" r:id="rId1128"/>
        </w:object>
      </w:r>
      <w:r>
        <w:rPr>
          <w:color w:val="000000"/>
          <w:sz w:val="24"/>
        </w:rPr>
        <w:t xml:space="preserve">  nên   A ≥ 2</w:t>
      </w:r>
      <w:r>
        <w:rPr>
          <w:color w:val="000000"/>
          <w:position w:val="-8"/>
          <w:sz w:val="24"/>
        </w:rPr>
        <w:object w:dxaOrig="520" w:dyaOrig="380">
          <v:shape id="_x0000_i1619" type="#_x0000_t75" style="width:26.25pt;height:18.75pt;mso-position-horizontal-relative:page;mso-position-vertical-relative:page" o:ole="">
            <v:imagedata r:id="rId1129" o:title=""/>
          </v:shape>
          <o:OLEObject Type="Embed" ProgID="Equation.DSMT4" ShapeID="_x0000_i1619" DrawAspect="Content" ObjectID="_1634456712" r:id="rId1130"/>
        </w:object>
      </w:r>
      <w:r>
        <w:rPr>
          <w:color w:val="000000"/>
          <w:sz w:val="24"/>
        </w:rPr>
        <w:t xml:space="preserve"> + a + b = </w:t>
      </w:r>
      <w:r>
        <w:rPr>
          <w:color w:val="000000"/>
          <w:position w:val="-20"/>
          <w:sz w:val="24"/>
        </w:rPr>
        <w:object w:dxaOrig="1240" w:dyaOrig="580">
          <v:shape id="_x0000_i1620" type="#_x0000_t75" style="width:62.25pt;height:29.25pt;mso-position-horizontal-relative:page;mso-position-vertical-relative:page" o:ole="">
            <v:imagedata r:id="rId1131" o:title=""/>
          </v:shape>
          <o:OLEObject Type="Embed" ProgID="Equation.DSMT4" ShapeID="_x0000_i1620" DrawAspect="Content" ObjectID="_1634456713" r:id="rId1132"/>
        </w:object>
      </w:r>
      <w:r>
        <w:rPr>
          <w:color w:val="000000"/>
          <w:sz w:val="24"/>
        </w:rPr>
        <w:t>.</w:t>
      </w:r>
    </w:p>
    <w:p w:rsidR="00992CBB" w:rsidRDefault="00992CBB" w:rsidP="00992CBB">
      <w:pPr>
        <w:jc w:val="center"/>
        <w:rPr>
          <w:color w:val="000000"/>
          <w:sz w:val="24"/>
        </w:rPr>
      </w:pPr>
      <w:r>
        <w:rPr>
          <w:color w:val="000000"/>
          <w:sz w:val="24"/>
        </w:rPr>
        <w:t xml:space="preserve">min A = </w:t>
      </w:r>
      <w:r>
        <w:rPr>
          <w:color w:val="000000"/>
          <w:position w:val="-20"/>
          <w:sz w:val="24"/>
        </w:rPr>
        <w:object w:dxaOrig="1240" w:dyaOrig="580">
          <v:shape id="_x0000_i1621" type="#_x0000_t75" style="width:62.25pt;height:29.25pt;mso-position-horizontal-relative:page;mso-position-vertical-relative:page" o:ole="">
            <v:imagedata r:id="rId1131" o:title=""/>
          </v:shape>
          <o:OLEObject Type="Embed" ProgID="Equation.DSMT4" ShapeID="_x0000_i1621" DrawAspect="Content" ObjectID="_1634456714" r:id="rId1133"/>
        </w:object>
      </w:r>
      <w:r>
        <w:rPr>
          <w:color w:val="000000"/>
          <w:sz w:val="24"/>
        </w:rPr>
        <w:t xml:space="preserve">  khi và chi khi  </w:t>
      </w:r>
      <w:r>
        <w:rPr>
          <w:color w:val="000000"/>
          <w:position w:val="-48"/>
          <w:sz w:val="24"/>
        </w:rPr>
        <w:object w:dxaOrig="2280" w:dyaOrig="1100">
          <v:shape id="_x0000_i1622" type="#_x0000_t75" style="width:114pt;height:54.75pt;mso-position-horizontal-relative:page;mso-position-vertical-relative:page" o:ole="">
            <v:imagedata r:id="rId1134" o:title=""/>
          </v:shape>
          <o:OLEObject Type="Embed" ProgID="Equation.DSMT4" ShapeID="_x0000_i1622" DrawAspect="Content" ObjectID="_1634456715" r:id="rId1135"/>
        </w:object>
      </w:r>
      <w:r>
        <w:rPr>
          <w:color w:val="000000"/>
          <w:sz w:val="24"/>
        </w:rPr>
        <w:t>.</w:t>
      </w:r>
    </w:p>
    <w:p w:rsidR="00992CBB" w:rsidRDefault="00992CBB" w:rsidP="00992CBB">
      <w:pPr>
        <w:rPr>
          <w:color w:val="000000"/>
          <w:sz w:val="24"/>
        </w:rPr>
      </w:pPr>
      <w:r>
        <w:rPr>
          <w:b/>
          <w:color w:val="000000"/>
          <w:sz w:val="24"/>
        </w:rPr>
        <w:t>116.</w:t>
      </w:r>
      <w:r>
        <w:rPr>
          <w:color w:val="000000"/>
          <w:sz w:val="24"/>
        </w:rPr>
        <w:t xml:space="preserve">  Ta xét biểu thức phụ : A</w:t>
      </w:r>
      <w:r>
        <w:rPr>
          <w:color w:val="000000"/>
          <w:sz w:val="24"/>
          <w:vertAlign w:val="superscript"/>
        </w:rPr>
        <w:t>2</w:t>
      </w:r>
      <w:r>
        <w:rPr>
          <w:color w:val="000000"/>
          <w:sz w:val="24"/>
        </w:rPr>
        <w:t xml:space="preserve"> = (2x + 3y)</w:t>
      </w:r>
      <w:r>
        <w:rPr>
          <w:color w:val="000000"/>
          <w:sz w:val="24"/>
          <w:vertAlign w:val="superscript"/>
        </w:rPr>
        <w:t>2</w:t>
      </w:r>
      <w:r>
        <w:rPr>
          <w:color w:val="000000"/>
          <w:sz w:val="24"/>
        </w:rPr>
        <w:t>. Nhớ lại bất đẳng thức Bunhiacôpxki :</w:t>
      </w:r>
    </w:p>
    <w:p w:rsidR="00992CBB" w:rsidRDefault="00992CBB" w:rsidP="00992CBB">
      <w:pPr>
        <w:jc w:val="center"/>
        <w:rPr>
          <w:color w:val="000000"/>
          <w:sz w:val="24"/>
        </w:rPr>
      </w:pPr>
      <w:r>
        <w:rPr>
          <w:color w:val="000000"/>
          <w:sz w:val="24"/>
        </w:rPr>
        <w:t>(am + bn)</w:t>
      </w:r>
      <w:r>
        <w:rPr>
          <w:color w:val="000000"/>
          <w:sz w:val="24"/>
          <w:vertAlign w:val="superscript"/>
        </w:rPr>
        <w:t>2</w:t>
      </w:r>
      <w:r>
        <w:rPr>
          <w:color w:val="000000"/>
          <w:sz w:val="24"/>
        </w:rPr>
        <w:t xml:space="preserve"> ≤  (a</w:t>
      </w:r>
      <w:r>
        <w:rPr>
          <w:color w:val="000000"/>
          <w:sz w:val="24"/>
          <w:vertAlign w:val="superscript"/>
        </w:rPr>
        <w:t>2</w:t>
      </w:r>
      <w:r>
        <w:rPr>
          <w:color w:val="000000"/>
          <w:sz w:val="24"/>
        </w:rPr>
        <w:t xml:space="preserve"> + b</w:t>
      </w:r>
      <w:r>
        <w:rPr>
          <w:color w:val="000000"/>
          <w:sz w:val="24"/>
          <w:vertAlign w:val="superscript"/>
        </w:rPr>
        <w:t>2</w:t>
      </w:r>
      <w:r>
        <w:rPr>
          <w:color w:val="000000"/>
          <w:sz w:val="24"/>
        </w:rPr>
        <w:t>)(m</w:t>
      </w:r>
      <w:r>
        <w:rPr>
          <w:color w:val="000000"/>
          <w:sz w:val="24"/>
          <w:vertAlign w:val="superscript"/>
        </w:rPr>
        <w:t>2</w:t>
      </w:r>
      <w:r>
        <w:rPr>
          <w:color w:val="000000"/>
          <w:sz w:val="24"/>
        </w:rPr>
        <w:t xml:space="preserve"> + n</w:t>
      </w:r>
      <w:r>
        <w:rPr>
          <w:color w:val="000000"/>
          <w:sz w:val="24"/>
          <w:vertAlign w:val="superscript"/>
        </w:rPr>
        <w:t>2</w:t>
      </w:r>
      <w:r>
        <w:rPr>
          <w:color w:val="000000"/>
          <w:sz w:val="24"/>
        </w:rPr>
        <w:t>)</w:t>
      </w:r>
      <w:r>
        <w:rPr>
          <w:color w:val="000000"/>
          <w:sz w:val="24"/>
        </w:rPr>
        <w:tab/>
      </w:r>
      <w:r>
        <w:rPr>
          <w:color w:val="000000"/>
          <w:sz w:val="24"/>
        </w:rPr>
        <w:tab/>
        <w:t>(1)</w:t>
      </w:r>
    </w:p>
    <w:p w:rsidR="00992CBB" w:rsidRDefault="00992CBB" w:rsidP="00992CBB">
      <w:pPr>
        <w:rPr>
          <w:color w:val="000000"/>
          <w:sz w:val="24"/>
        </w:rPr>
      </w:pPr>
      <w:r>
        <w:rPr>
          <w:color w:val="000000"/>
          <w:sz w:val="24"/>
        </w:rPr>
        <w:t>Nếu áp dụng (1) với a = 2, b = 3, m = x, n = y ta có :</w:t>
      </w:r>
    </w:p>
    <w:p w:rsidR="00992CBB" w:rsidRDefault="00992CBB" w:rsidP="00992CBB">
      <w:pPr>
        <w:jc w:val="center"/>
        <w:rPr>
          <w:color w:val="000000"/>
          <w:sz w:val="24"/>
        </w:rPr>
      </w:pPr>
      <w:r>
        <w:rPr>
          <w:color w:val="000000"/>
          <w:sz w:val="24"/>
        </w:rPr>
        <w:t>A</w:t>
      </w:r>
      <w:r>
        <w:rPr>
          <w:color w:val="000000"/>
          <w:sz w:val="24"/>
          <w:vertAlign w:val="superscript"/>
        </w:rPr>
        <w:t>2</w:t>
      </w:r>
      <w:r>
        <w:rPr>
          <w:color w:val="000000"/>
          <w:sz w:val="24"/>
        </w:rPr>
        <w:t xml:space="preserve"> = (2x + 3y)</w:t>
      </w:r>
      <w:r>
        <w:rPr>
          <w:color w:val="000000"/>
          <w:sz w:val="24"/>
          <w:vertAlign w:val="superscript"/>
        </w:rPr>
        <w:t>2</w:t>
      </w:r>
      <w:r>
        <w:rPr>
          <w:color w:val="000000"/>
          <w:sz w:val="24"/>
        </w:rPr>
        <w:t xml:space="preserve"> ≤  (2</w:t>
      </w:r>
      <w:r>
        <w:rPr>
          <w:color w:val="000000"/>
          <w:sz w:val="24"/>
          <w:vertAlign w:val="superscript"/>
        </w:rPr>
        <w:t>2</w:t>
      </w:r>
      <w:r>
        <w:rPr>
          <w:color w:val="000000"/>
          <w:sz w:val="24"/>
        </w:rPr>
        <w:t xml:space="preserve"> + 3</w:t>
      </w:r>
      <w:r>
        <w:rPr>
          <w:color w:val="000000"/>
          <w:sz w:val="24"/>
          <w:vertAlign w:val="superscript"/>
        </w:rPr>
        <w:t>2</w:t>
      </w:r>
      <w:r>
        <w:rPr>
          <w:color w:val="000000"/>
          <w:sz w:val="24"/>
        </w:rPr>
        <w:t>)(x</w:t>
      </w:r>
      <w:r>
        <w:rPr>
          <w:color w:val="000000"/>
          <w:sz w:val="24"/>
          <w:vertAlign w:val="superscript"/>
        </w:rPr>
        <w:t>2</w:t>
      </w:r>
      <w:r>
        <w:rPr>
          <w:color w:val="000000"/>
          <w:sz w:val="24"/>
        </w:rPr>
        <w:t xml:space="preserve"> + y</w:t>
      </w:r>
      <w:r>
        <w:rPr>
          <w:color w:val="000000"/>
          <w:sz w:val="24"/>
          <w:vertAlign w:val="superscript"/>
        </w:rPr>
        <w:t>2</w:t>
      </w:r>
      <w:r>
        <w:rPr>
          <w:color w:val="000000"/>
          <w:sz w:val="24"/>
        </w:rPr>
        <w:t>) = 13(x</w:t>
      </w:r>
      <w:r>
        <w:rPr>
          <w:color w:val="000000"/>
          <w:sz w:val="24"/>
          <w:vertAlign w:val="superscript"/>
        </w:rPr>
        <w:t>2</w:t>
      </w:r>
      <w:r>
        <w:rPr>
          <w:color w:val="000000"/>
          <w:sz w:val="24"/>
        </w:rPr>
        <w:t xml:space="preserve"> + y</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t>Vói cách trên ta không chỉ ra được hằng số α mà A</w:t>
      </w:r>
      <w:r>
        <w:rPr>
          <w:color w:val="000000"/>
          <w:sz w:val="24"/>
          <w:vertAlign w:val="superscript"/>
        </w:rPr>
        <w:t>2</w:t>
      </w:r>
      <w:r>
        <w:rPr>
          <w:color w:val="000000"/>
          <w:sz w:val="24"/>
        </w:rPr>
        <w:t xml:space="preserve"> ≤  α. Bây giờ, ta viết A</w:t>
      </w:r>
      <w:r>
        <w:rPr>
          <w:color w:val="000000"/>
          <w:sz w:val="24"/>
          <w:vertAlign w:val="superscript"/>
        </w:rPr>
        <w:t>2</w:t>
      </w:r>
      <w:r>
        <w:rPr>
          <w:color w:val="000000"/>
          <w:sz w:val="24"/>
        </w:rPr>
        <w:t xml:space="preserve"> dưới dạng :</w:t>
      </w:r>
    </w:p>
    <w:p w:rsidR="00992CBB" w:rsidRDefault="00992CBB" w:rsidP="00992CBB">
      <w:pPr>
        <w:rPr>
          <w:color w:val="000000"/>
          <w:sz w:val="24"/>
        </w:rPr>
      </w:pPr>
      <w:r>
        <w:rPr>
          <w:color w:val="000000"/>
          <w:sz w:val="24"/>
        </w:rPr>
        <w:t>A</w:t>
      </w:r>
      <w:r>
        <w:rPr>
          <w:color w:val="000000"/>
          <w:sz w:val="24"/>
          <w:vertAlign w:val="superscript"/>
        </w:rPr>
        <w:t>2</w:t>
      </w:r>
      <w:r>
        <w:rPr>
          <w:color w:val="000000"/>
          <w:sz w:val="24"/>
        </w:rPr>
        <w:t xml:space="preserve"> = </w:t>
      </w:r>
      <w:r>
        <w:rPr>
          <w:color w:val="000000"/>
          <w:position w:val="-20"/>
          <w:sz w:val="24"/>
        </w:rPr>
        <w:object w:dxaOrig="2220" w:dyaOrig="580">
          <v:shape id="_x0000_i1623" type="#_x0000_t75" style="width:111pt;height:29.25pt;mso-position-horizontal-relative:page;mso-position-vertical-relative:page" o:ole="">
            <v:imagedata r:id="rId1136" o:title=""/>
          </v:shape>
          <o:OLEObject Type="Embed" ProgID="Equation.DSMT4" ShapeID="_x0000_i1623" DrawAspect="Content" ObjectID="_1634456716" r:id="rId1137"/>
        </w:object>
      </w:r>
      <w:r>
        <w:rPr>
          <w:color w:val="000000"/>
          <w:sz w:val="24"/>
        </w:rPr>
        <w:t xml:space="preserve"> rồi áp dụng (1) ta có :</w:t>
      </w:r>
    </w:p>
    <w:p w:rsidR="00992CBB" w:rsidRDefault="00992CBB" w:rsidP="00992CBB">
      <w:pPr>
        <w:rPr>
          <w:color w:val="000000"/>
          <w:sz w:val="24"/>
        </w:rPr>
      </w:pPr>
      <w:r>
        <w:rPr>
          <w:color w:val="000000"/>
          <w:position w:val="-28"/>
          <w:sz w:val="24"/>
        </w:rPr>
        <w:object w:dxaOrig="7600" w:dyaOrig="680">
          <v:shape id="_x0000_i1624" type="#_x0000_t75" style="width:380.25pt;height:33.75pt;mso-position-horizontal-relative:page;mso-position-vertical-relative:page" o:ole="">
            <v:imagedata r:id="rId1138" o:title=""/>
          </v:shape>
          <o:OLEObject Type="Embed" ProgID="Equation.DSMT4" ShapeID="_x0000_i1624" DrawAspect="Content" ObjectID="_1634456717" r:id="rId1139"/>
        </w:object>
      </w:r>
    </w:p>
    <w:p w:rsidR="00992CBB" w:rsidRDefault="00992CBB" w:rsidP="00992CBB">
      <w:pPr>
        <w:rPr>
          <w:color w:val="000000"/>
          <w:sz w:val="24"/>
        </w:rPr>
      </w:pPr>
      <w:r>
        <w:rPr>
          <w:color w:val="000000"/>
          <w:sz w:val="24"/>
        </w:rPr>
        <w:t>Do A</w:t>
      </w:r>
      <w:r>
        <w:rPr>
          <w:color w:val="000000"/>
          <w:sz w:val="24"/>
          <w:vertAlign w:val="superscript"/>
        </w:rPr>
        <w:t>2</w:t>
      </w:r>
      <w:r>
        <w:rPr>
          <w:color w:val="000000"/>
          <w:sz w:val="24"/>
        </w:rPr>
        <w:t xml:space="preserve"> ≤  25 nên  -5 ≤ A ≤ 5.  min A = -5  </w:t>
      </w:r>
      <w:r>
        <w:rPr>
          <w:color w:val="000000"/>
          <w:sz w:val="24"/>
        </w:rPr>
        <w:sym w:font="Symbol" w:char="F0DB"/>
      </w:r>
      <w:r>
        <w:rPr>
          <w:color w:val="000000"/>
          <w:sz w:val="24"/>
        </w:rPr>
        <w:t xml:space="preserve">  </w:t>
      </w:r>
      <w:r>
        <w:rPr>
          <w:color w:val="000000"/>
          <w:position w:val="-34"/>
          <w:sz w:val="24"/>
        </w:rPr>
        <w:object w:dxaOrig="2940" w:dyaOrig="800">
          <v:shape id="_x0000_i1625" type="#_x0000_t75" style="width:147pt;height:39.75pt;mso-position-horizontal-relative:page;mso-position-vertical-relative:page" o:ole="">
            <v:imagedata r:id="rId1140" o:title=""/>
          </v:shape>
          <o:OLEObject Type="Embed" ProgID="Equation.DSMT4" ShapeID="_x0000_i1625" DrawAspect="Content" ObjectID="_1634456718" r:id="rId1141"/>
        </w:object>
      </w:r>
    </w:p>
    <w:p w:rsidR="00992CBB" w:rsidRDefault="00992CBB" w:rsidP="00992CBB">
      <w:pPr>
        <w:jc w:val="center"/>
        <w:rPr>
          <w:color w:val="000000"/>
          <w:sz w:val="24"/>
        </w:rPr>
      </w:pPr>
      <w:r>
        <w:rPr>
          <w:color w:val="000000"/>
          <w:position w:val="-4"/>
          <w:sz w:val="24"/>
        </w:rPr>
        <w:object w:dxaOrig="180" w:dyaOrig="280">
          <v:shape id="_x0000_i1626" type="#_x0000_t75" style="width:9pt;height:14.25pt;mso-position-horizontal-relative:page;mso-position-vertical-relative:page" o:ole="">
            <v:imagedata r:id="rId1142" o:title=""/>
          </v:shape>
          <o:OLEObject Type="Embed" ProgID="Equation.DSMT4" ShapeID="_x0000_i1626" DrawAspect="Content" ObjectID="_1634456719" r:id="rId1143"/>
        </w:object>
      </w:r>
      <w:r>
        <w:rPr>
          <w:color w:val="000000"/>
          <w:sz w:val="24"/>
        </w:rPr>
        <w:t xml:space="preserve">max A = 5  </w:t>
      </w:r>
      <w:r>
        <w:rPr>
          <w:color w:val="000000"/>
          <w:sz w:val="24"/>
        </w:rPr>
        <w:sym w:font="Symbol" w:char="F0DB"/>
      </w:r>
      <w:r>
        <w:rPr>
          <w:color w:val="000000"/>
          <w:sz w:val="24"/>
        </w:rPr>
        <w:t xml:space="preserve">  </w:t>
      </w:r>
      <w:r>
        <w:rPr>
          <w:color w:val="000000"/>
          <w:position w:val="-34"/>
          <w:sz w:val="24"/>
        </w:rPr>
        <w:object w:dxaOrig="2780" w:dyaOrig="800">
          <v:shape id="_x0000_i1627" type="#_x0000_t75" style="width:138.75pt;height:39.75pt;mso-position-horizontal-relative:page;mso-position-vertical-relative:page" o:ole="">
            <v:imagedata r:id="rId1144" o:title=""/>
          </v:shape>
          <o:OLEObject Type="Embed" ProgID="Equation.DSMT4" ShapeID="_x0000_i1627" DrawAspect="Content" ObjectID="_1634456720" r:id="rId1145"/>
        </w:object>
      </w:r>
    </w:p>
    <w:p w:rsidR="00992CBB" w:rsidRDefault="00992CBB" w:rsidP="00992CBB">
      <w:pPr>
        <w:rPr>
          <w:color w:val="000000"/>
          <w:sz w:val="24"/>
        </w:rPr>
      </w:pPr>
      <w:r>
        <w:rPr>
          <w:b/>
          <w:color w:val="000000"/>
          <w:sz w:val="24"/>
        </w:rPr>
        <w:t>117.</w:t>
      </w:r>
      <w:r>
        <w:rPr>
          <w:color w:val="000000"/>
          <w:sz w:val="24"/>
        </w:rPr>
        <w:t xml:space="preserve">  Điều kiện x ≤  2. Đặt </w:t>
      </w:r>
      <w:r>
        <w:rPr>
          <w:color w:val="000000"/>
          <w:position w:val="-8"/>
          <w:sz w:val="24"/>
        </w:rPr>
        <w:object w:dxaOrig="780" w:dyaOrig="380">
          <v:shape id="_x0000_i1628" type="#_x0000_t75" style="width:39pt;height:18.75pt;mso-position-horizontal-relative:page;mso-position-vertical-relative:page" o:ole="">
            <v:imagedata r:id="rId1146" o:title=""/>
          </v:shape>
          <o:OLEObject Type="Embed" ProgID="Equation.DSMT4" ShapeID="_x0000_i1628" DrawAspect="Content" ObjectID="_1634456721" r:id="rId1147"/>
        </w:object>
      </w:r>
      <w:r>
        <w:rPr>
          <w:color w:val="000000"/>
          <w:sz w:val="24"/>
        </w:rPr>
        <w:t xml:space="preserve"> = y ≥ 0, ta có : y</w:t>
      </w:r>
      <w:r>
        <w:rPr>
          <w:color w:val="000000"/>
          <w:sz w:val="24"/>
          <w:vertAlign w:val="superscript"/>
        </w:rPr>
        <w:t>2</w:t>
      </w:r>
      <w:r>
        <w:rPr>
          <w:color w:val="000000"/>
          <w:sz w:val="24"/>
        </w:rPr>
        <w:t xml:space="preserve"> = 2 – x.</w:t>
      </w:r>
    </w:p>
    <w:p w:rsidR="00992CBB" w:rsidRDefault="00992CBB" w:rsidP="00992CBB">
      <w:pPr>
        <w:jc w:val="center"/>
        <w:rPr>
          <w:color w:val="000000"/>
          <w:sz w:val="24"/>
        </w:rPr>
      </w:pPr>
      <w:r>
        <w:rPr>
          <w:color w:val="000000"/>
          <w:position w:val="-30"/>
          <w:sz w:val="24"/>
        </w:rPr>
        <w:object w:dxaOrig="7240" w:dyaOrig="780">
          <v:shape id="_x0000_i1629" type="#_x0000_t75" style="width:362.25pt;height:39pt;mso-position-horizontal-relative:page;mso-position-vertical-relative:page" o:ole="">
            <v:imagedata r:id="rId1148" o:title=""/>
          </v:shape>
          <o:OLEObject Type="Embed" ProgID="Equation.DSMT4" ShapeID="_x0000_i1629" DrawAspect="Content" ObjectID="_1634456722" r:id="rId1149"/>
        </w:object>
      </w:r>
    </w:p>
    <w:p w:rsidR="00992CBB" w:rsidRDefault="00992CBB" w:rsidP="00992CBB">
      <w:pPr>
        <w:rPr>
          <w:color w:val="000000"/>
          <w:sz w:val="24"/>
        </w:rPr>
      </w:pPr>
      <w:r>
        <w:rPr>
          <w:b/>
          <w:color w:val="000000"/>
          <w:sz w:val="24"/>
        </w:rPr>
        <w:t>118.</w:t>
      </w:r>
      <w:r>
        <w:rPr>
          <w:color w:val="000000"/>
          <w:sz w:val="24"/>
        </w:rPr>
        <w:t xml:space="preserve">  Điều kiện  x ≥ 1 ; x ≥ 1/5 ; x ≥ 2/3  </w:t>
      </w:r>
      <w:r>
        <w:rPr>
          <w:color w:val="000000"/>
          <w:sz w:val="24"/>
        </w:rPr>
        <w:sym w:font="Symbol" w:char="F0DB"/>
      </w:r>
      <w:r>
        <w:rPr>
          <w:color w:val="000000"/>
          <w:sz w:val="24"/>
        </w:rPr>
        <w:t xml:space="preserve">  x ≥ 1.</w:t>
      </w:r>
    </w:p>
    <w:p w:rsidR="00992CBB" w:rsidRDefault="00992CBB" w:rsidP="00992CBB">
      <w:pPr>
        <w:rPr>
          <w:color w:val="000000"/>
          <w:sz w:val="24"/>
        </w:rPr>
      </w:pPr>
      <w:r>
        <w:rPr>
          <w:color w:val="000000"/>
          <w:sz w:val="24"/>
        </w:rPr>
        <w:t xml:space="preserve">Chuyển vế, rồi bình phương hai vế : x – 1 = 5x – 1 + 3x – 2 + </w:t>
      </w:r>
      <w:r>
        <w:rPr>
          <w:color w:val="000000"/>
          <w:position w:val="-8"/>
          <w:sz w:val="24"/>
        </w:rPr>
        <w:object w:dxaOrig="1878" w:dyaOrig="420">
          <v:shape id="_x0000_i1630" type="#_x0000_t75" style="width:93.75pt;height:21pt;mso-position-horizontal-relative:page;mso-position-vertical-relative:page" o:ole="">
            <v:imagedata r:id="rId1150" o:title=""/>
          </v:shape>
          <o:OLEObject Type="Embed" ProgID="Equation.DSMT4" ShapeID="_x0000_i1630" DrawAspect="Content" ObjectID="_1634456723" r:id="rId1151"/>
        </w:object>
      </w:r>
      <w:r>
        <w:rPr>
          <w:color w:val="000000"/>
          <w:sz w:val="24"/>
        </w:rPr>
        <w:t xml:space="preserve">     (3)</w:t>
      </w:r>
    </w:p>
    <w:p w:rsidR="00992CBB" w:rsidRDefault="00992CBB" w:rsidP="00992CBB">
      <w:pPr>
        <w:rPr>
          <w:color w:val="000000"/>
          <w:sz w:val="24"/>
        </w:rPr>
      </w:pPr>
      <w:r>
        <w:rPr>
          <w:color w:val="000000"/>
          <w:sz w:val="24"/>
        </w:rPr>
        <w:t xml:space="preserve">Rút gọn : 2 – 7x = </w:t>
      </w:r>
      <w:r>
        <w:rPr>
          <w:color w:val="000000"/>
          <w:position w:val="-8"/>
          <w:sz w:val="24"/>
        </w:rPr>
        <w:object w:dxaOrig="1878" w:dyaOrig="420">
          <v:shape id="_x0000_i1631" type="#_x0000_t75" style="width:93.75pt;height:21pt;mso-position-horizontal-relative:page;mso-position-vertical-relative:page" o:ole="">
            <v:imagedata r:id="rId1150" o:title=""/>
          </v:shape>
          <o:OLEObject Type="Embed" ProgID="Equation.DSMT4" ShapeID="_x0000_i1631" DrawAspect="Content" ObjectID="_1634456724" r:id="rId1152"/>
        </w:object>
      </w:r>
      <w:r>
        <w:rPr>
          <w:color w:val="000000"/>
          <w:sz w:val="24"/>
        </w:rPr>
        <w:t>. Cần có thêm điều kiện x ≤  2/7.</w:t>
      </w:r>
    </w:p>
    <w:p w:rsidR="00992CBB" w:rsidRDefault="00992CBB" w:rsidP="00992CBB">
      <w:pPr>
        <w:rPr>
          <w:color w:val="000000"/>
          <w:sz w:val="24"/>
        </w:rPr>
      </w:pPr>
      <w:r>
        <w:rPr>
          <w:color w:val="000000"/>
          <w:sz w:val="24"/>
        </w:rPr>
        <w:t>Bình phương hai vế : 4 – 28x + 49x</w:t>
      </w:r>
      <w:r>
        <w:rPr>
          <w:color w:val="000000"/>
          <w:sz w:val="24"/>
          <w:vertAlign w:val="superscript"/>
        </w:rPr>
        <w:t>2</w:t>
      </w:r>
      <w:r>
        <w:rPr>
          <w:color w:val="000000"/>
          <w:sz w:val="24"/>
        </w:rPr>
        <w:t xml:space="preserve"> = 4(15x</w:t>
      </w:r>
      <w:r>
        <w:rPr>
          <w:color w:val="000000"/>
          <w:sz w:val="24"/>
          <w:vertAlign w:val="superscript"/>
        </w:rPr>
        <w:t>2</w:t>
      </w:r>
      <w:r>
        <w:rPr>
          <w:color w:val="000000"/>
          <w:sz w:val="24"/>
        </w:rPr>
        <w:t xml:space="preserve"> – 13x + 2)  </w:t>
      </w:r>
      <w:r>
        <w:rPr>
          <w:color w:val="000000"/>
          <w:sz w:val="24"/>
        </w:rPr>
        <w:sym w:font="Symbol" w:char="F0DB"/>
      </w:r>
      <w:r>
        <w:rPr>
          <w:color w:val="000000"/>
          <w:sz w:val="24"/>
        </w:rPr>
        <w:t xml:space="preserve">  11x</w:t>
      </w:r>
      <w:r>
        <w:rPr>
          <w:color w:val="000000"/>
          <w:sz w:val="24"/>
          <w:vertAlign w:val="superscript"/>
        </w:rPr>
        <w:t>2</w:t>
      </w:r>
      <w:r>
        <w:rPr>
          <w:color w:val="000000"/>
          <w:sz w:val="24"/>
        </w:rPr>
        <w:t xml:space="preserve"> – 24x + 4 = 0</w:t>
      </w:r>
    </w:p>
    <w:p w:rsidR="00992CBB" w:rsidRDefault="00992CBB" w:rsidP="00992CBB">
      <w:pPr>
        <w:jc w:val="center"/>
        <w:rPr>
          <w:color w:val="000000"/>
          <w:sz w:val="24"/>
        </w:rPr>
      </w:pPr>
      <w:r>
        <w:rPr>
          <w:color w:val="000000"/>
          <w:sz w:val="24"/>
        </w:rPr>
        <w:t xml:space="preserve">(11x – 2)(x – 2) = 0  </w:t>
      </w:r>
      <w:r>
        <w:rPr>
          <w:color w:val="000000"/>
          <w:sz w:val="24"/>
        </w:rPr>
        <w:sym w:font="Symbol" w:char="F0DB"/>
      </w:r>
      <w:r>
        <w:rPr>
          <w:color w:val="000000"/>
          <w:sz w:val="24"/>
        </w:rPr>
        <w:t xml:space="preserve">  x</w:t>
      </w:r>
      <w:r>
        <w:rPr>
          <w:color w:val="000000"/>
          <w:sz w:val="24"/>
          <w:vertAlign w:val="subscript"/>
        </w:rPr>
        <w:t>1</w:t>
      </w:r>
      <w:r>
        <w:rPr>
          <w:color w:val="000000"/>
          <w:sz w:val="24"/>
        </w:rPr>
        <w:t xml:space="preserve"> = 2/11 ; x</w:t>
      </w:r>
      <w:r>
        <w:rPr>
          <w:color w:val="000000"/>
          <w:sz w:val="24"/>
          <w:vertAlign w:val="subscript"/>
        </w:rPr>
        <w:t>2</w:t>
      </w:r>
      <w:r>
        <w:rPr>
          <w:color w:val="000000"/>
          <w:sz w:val="24"/>
        </w:rPr>
        <w:t xml:space="preserve"> = 2.</w:t>
      </w:r>
    </w:p>
    <w:p w:rsidR="00992CBB" w:rsidRDefault="00992CBB" w:rsidP="00992CBB">
      <w:pPr>
        <w:rPr>
          <w:color w:val="000000"/>
          <w:sz w:val="24"/>
        </w:rPr>
      </w:pPr>
      <w:r>
        <w:rPr>
          <w:color w:val="000000"/>
          <w:sz w:val="24"/>
        </w:rPr>
        <w:t>Cả hai nghiệm đều không thỏa mãn điều kiện. Vậy phương trình đã cho vô nghiệm.</w:t>
      </w:r>
    </w:p>
    <w:p w:rsidR="00992CBB" w:rsidRDefault="00992CBB" w:rsidP="00992CBB">
      <w:pPr>
        <w:rPr>
          <w:color w:val="000000"/>
          <w:sz w:val="24"/>
        </w:rPr>
      </w:pPr>
      <w:r>
        <w:rPr>
          <w:b/>
          <w:color w:val="000000"/>
          <w:sz w:val="24"/>
        </w:rPr>
        <w:t>119.</w:t>
      </w:r>
      <w:r>
        <w:rPr>
          <w:color w:val="000000"/>
          <w:sz w:val="24"/>
        </w:rPr>
        <w:t xml:space="preserve">  Điều kiện  x ≥ 1. Phương trình biến đổi thành :</w:t>
      </w:r>
    </w:p>
    <w:p w:rsidR="00992CBB" w:rsidRDefault="00992CBB" w:rsidP="00992CBB">
      <w:pPr>
        <w:jc w:val="center"/>
        <w:rPr>
          <w:color w:val="000000"/>
          <w:sz w:val="24"/>
        </w:rPr>
      </w:pPr>
      <w:r>
        <w:rPr>
          <w:color w:val="000000"/>
          <w:position w:val="-20"/>
          <w:sz w:val="24"/>
        </w:rPr>
        <w:object w:dxaOrig="5679" w:dyaOrig="520">
          <v:shape id="_x0000_i1632" type="#_x0000_t75" style="width:284.25pt;height:26.25pt;mso-position-horizontal-relative:page;mso-position-vertical-relative:page" o:ole="">
            <v:imagedata r:id="rId1153" o:title=""/>
          </v:shape>
          <o:OLEObject Type="Embed" ProgID="Equation.DSMT4" ShapeID="_x0000_i1632" DrawAspect="Content" ObjectID="_1634456725" r:id="rId1154"/>
        </w:object>
      </w:r>
    </w:p>
    <w:p w:rsidR="00992CBB" w:rsidRDefault="00992CBB" w:rsidP="00992CBB">
      <w:pPr>
        <w:rPr>
          <w:color w:val="000000"/>
          <w:sz w:val="24"/>
        </w:rPr>
      </w:pPr>
      <w:r>
        <w:rPr>
          <w:color w:val="000000"/>
          <w:sz w:val="24"/>
        </w:rPr>
        <w:t xml:space="preserve">* Nếu x &gt; 2 thì : </w:t>
      </w:r>
      <w:r>
        <w:rPr>
          <w:color w:val="000000"/>
          <w:position w:val="-12"/>
          <w:sz w:val="24"/>
        </w:rPr>
        <w:object w:dxaOrig="4336" w:dyaOrig="420">
          <v:shape id="_x0000_i1633" type="#_x0000_t75" style="width:216.75pt;height:21pt;mso-position-horizontal-relative:page;mso-position-vertical-relative:page" o:ole="">
            <v:imagedata r:id="rId1155" o:title=""/>
          </v:shape>
          <o:OLEObject Type="Embed" ProgID="Equation.DSMT4" ShapeID="_x0000_i1633" DrawAspect="Content" ObjectID="_1634456726" r:id="rId1156"/>
        </w:object>
      </w:r>
      <w:r>
        <w:rPr>
          <w:color w:val="000000"/>
          <w:sz w:val="24"/>
        </w:rPr>
        <w:t>, không thuộc khoảng đang xét.</w:t>
      </w:r>
    </w:p>
    <w:p w:rsidR="00992CBB" w:rsidRDefault="00992CBB" w:rsidP="00992CBB">
      <w:pPr>
        <w:rPr>
          <w:color w:val="000000"/>
          <w:sz w:val="24"/>
        </w:rPr>
      </w:pPr>
      <w:r>
        <w:rPr>
          <w:color w:val="000000"/>
          <w:sz w:val="24"/>
        </w:rPr>
        <w:t xml:space="preserve">* Nếu 1 ≤ x ≤ 2 thì :  </w:t>
      </w:r>
      <w:r>
        <w:rPr>
          <w:color w:val="000000"/>
          <w:position w:val="-8"/>
          <w:sz w:val="24"/>
        </w:rPr>
        <w:object w:dxaOrig="2680" w:dyaOrig="380">
          <v:shape id="_x0000_i1634" type="#_x0000_t75" style="width:134.25pt;height:18.75pt;mso-position-horizontal-relative:page;mso-position-vertical-relative:page" o:ole="">
            <v:imagedata r:id="rId1157" o:title=""/>
          </v:shape>
          <o:OLEObject Type="Embed" ProgID="Equation.DSMT4" ShapeID="_x0000_i1634" DrawAspect="Content" ObjectID="_1634456727" r:id="rId1158"/>
        </w:object>
      </w:r>
      <w:r>
        <w:rPr>
          <w:color w:val="000000"/>
          <w:sz w:val="24"/>
        </w:rPr>
        <w:t>. Vô số nghiệm  1 ≤  x  ≤  2</w:t>
      </w:r>
    </w:p>
    <w:p w:rsidR="00992CBB" w:rsidRDefault="00992CBB" w:rsidP="00992CBB">
      <w:pPr>
        <w:jc w:val="center"/>
        <w:rPr>
          <w:color w:val="000000"/>
          <w:sz w:val="24"/>
        </w:rPr>
      </w:pPr>
      <w:r>
        <w:rPr>
          <w:color w:val="000000"/>
          <w:sz w:val="24"/>
        </w:rPr>
        <w:t>Kết luận :   1 ≤  x  ≤  2.</w:t>
      </w:r>
    </w:p>
    <w:p w:rsidR="00992CBB" w:rsidRDefault="00992CBB" w:rsidP="00992CBB">
      <w:pPr>
        <w:rPr>
          <w:color w:val="000000"/>
          <w:sz w:val="24"/>
        </w:rPr>
      </w:pPr>
      <w:r>
        <w:rPr>
          <w:b/>
          <w:color w:val="000000"/>
          <w:sz w:val="24"/>
        </w:rPr>
        <w:t>120.</w:t>
      </w:r>
      <w:r>
        <w:rPr>
          <w:color w:val="000000"/>
          <w:sz w:val="24"/>
        </w:rPr>
        <w:t xml:space="preserve">  Điều kiện :  x</w:t>
      </w:r>
      <w:r>
        <w:rPr>
          <w:color w:val="000000"/>
          <w:sz w:val="24"/>
          <w:vertAlign w:val="superscript"/>
        </w:rPr>
        <w:t>2</w:t>
      </w:r>
      <w:r>
        <w:rPr>
          <w:color w:val="000000"/>
          <w:sz w:val="24"/>
        </w:rPr>
        <w:t xml:space="preserve"> + 7x + 7 ≥ 0. Đặt </w:t>
      </w:r>
      <w:r>
        <w:rPr>
          <w:color w:val="000000"/>
          <w:position w:val="-8"/>
          <w:sz w:val="24"/>
        </w:rPr>
        <w:object w:dxaOrig="1399" w:dyaOrig="420">
          <v:shape id="_x0000_i1635" type="#_x0000_t75" style="width:69.75pt;height:21pt;mso-position-horizontal-relative:page;mso-position-vertical-relative:page" o:ole="">
            <v:imagedata r:id="rId1159" o:title=""/>
          </v:shape>
          <o:OLEObject Type="Embed" ProgID="Equation.DSMT4" ShapeID="_x0000_i1635" DrawAspect="Content" ObjectID="_1634456728" r:id="rId1160"/>
        </w:object>
      </w:r>
      <w:r>
        <w:rPr>
          <w:color w:val="000000"/>
          <w:sz w:val="24"/>
        </w:rPr>
        <w:t xml:space="preserve"> = y ≥ 0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+ 7x + 7 = y</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t>Phương trình đã cho trở thành : 3y</w:t>
      </w:r>
      <w:r>
        <w:rPr>
          <w:color w:val="000000"/>
          <w:sz w:val="24"/>
          <w:vertAlign w:val="superscript"/>
        </w:rPr>
        <w:t>2</w:t>
      </w:r>
      <w:r>
        <w:rPr>
          <w:color w:val="000000"/>
          <w:sz w:val="24"/>
        </w:rPr>
        <w:t xml:space="preserve"> – 3 + 2y = 2  </w:t>
      </w:r>
      <w:r>
        <w:rPr>
          <w:color w:val="000000"/>
          <w:sz w:val="24"/>
        </w:rPr>
        <w:sym w:font="Symbol" w:char="F0DB"/>
      </w:r>
      <w:r>
        <w:rPr>
          <w:color w:val="000000"/>
          <w:sz w:val="24"/>
        </w:rPr>
        <w:t xml:space="preserve">  3y</w:t>
      </w:r>
      <w:r>
        <w:rPr>
          <w:color w:val="000000"/>
          <w:sz w:val="24"/>
          <w:vertAlign w:val="superscript"/>
        </w:rPr>
        <w:t>2</w:t>
      </w:r>
      <w:r>
        <w:rPr>
          <w:color w:val="000000"/>
          <w:sz w:val="24"/>
        </w:rPr>
        <w:t xml:space="preserve"> + 2y – 5 = 0  </w:t>
      </w:r>
      <w:r>
        <w:rPr>
          <w:color w:val="000000"/>
          <w:sz w:val="24"/>
        </w:rPr>
        <w:sym w:font="Symbol" w:char="F0DB"/>
      </w:r>
      <w:r>
        <w:rPr>
          <w:color w:val="000000"/>
          <w:sz w:val="24"/>
        </w:rPr>
        <w:t xml:space="preserve">  (y – 1)(3y + 5) = 0</w:t>
      </w:r>
    </w:p>
    <w:p w:rsidR="00992CBB" w:rsidRDefault="00992CBB" w:rsidP="00992CBB">
      <w:pPr>
        <w:rPr>
          <w:color w:val="000000"/>
          <w:sz w:val="24"/>
        </w:rPr>
      </w:pPr>
      <w:r>
        <w:rPr>
          <w:color w:val="000000"/>
          <w:sz w:val="24"/>
        </w:rPr>
        <w:sym w:font="Symbol" w:char="F0DB"/>
      </w:r>
      <w:r>
        <w:rPr>
          <w:color w:val="000000"/>
          <w:sz w:val="24"/>
        </w:rPr>
        <w:t xml:space="preserve">  y = - 5/3  (loại) ; y = 1. Với y = 1 ta có </w:t>
      </w:r>
      <w:r>
        <w:rPr>
          <w:color w:val="000000"/>
          <w:position w:val="-8"/>
          <w:sz w:val="24"/>
        </w:rPr>
        <w:object w:dxaOrig="1399" w:dyaOrig="420">
          <v:shape id="_x0000_i1636" type="#_x0000_t75" style="width:69.75pt;height:21pt;mso-position-horizontal-relative:page;mso-position-vertical-relative:page" o:ole="">
            <v:imagedata r:id="rId1159" o:title=""/>
          </v:shape>
          <o:OLEObject Type="Embed" ProgID="Equation.DSMT4" ShapeID="_x0000_i1636" DrawAspect="Content" ObjectID="_1634456729" r:id="rId1161"/>
        </w:object>
      </w:r>
      <w:r>
        <w:rPr>
          <w:color w:val="000000"/>
          <w:sz w:val="24"/>
        </w:rPr>
        <w:t xml:space="preserve"> = 1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+ 7x + 6 = 0  </w:t>
      </w:r>
      <w:r>
        <w:rPr>
          <w:color w:val="000000"/>
          <w:sz w:val="24"/>
        </w:rPr>
        <w:sym w:font="Symbol" w:char="F0DB"/>
      </w:r>
    </w:p>
    <w:p w:rsidR="00992CBB" w:rsidRDefault="00992CBB" w:rsidP="00992CBB">
      <w:pPr>
        <w:rPr>
          <w:color w:val="000000"/>
          <w:sz w:val="24"/>
        </w:rPr>
      </w:pPr>
      <w:r>
        <w:rPr>
          <w:color w:val="000000"/>
          <w:sz w:val="24"/>
        </w:rPr>
        <w:sym w:font="Symbol" w:char="F0DB"/>
      </w:r>
      <w:r>
        <w:rPr>
          <w:color w:val="000000"/>
          <w:sz w:val="24"/>
        </w:rPr>
        <w:t xml:space="preserve">  (x + 1)(x + 6) = 0. Các giá trị x = - 1, x = - 6 thỏa mãn x</w:t>
      </w:r>
      <w:r>
        <w:rPr>
          <w:color w:val="000000"/>
          <w:sz w:val="24"/>
          <w:vertAlign w:val="superscript"/>
        </w:rPr>
        <w:t>2</w:t>
      </w:r>
      <w:r>
        <w:rPr>
          <w:color w:val="000000"/>
          <w:sz w:val="24"/>
        </w:rPr>
        <w:t xml:space="preserve"> + 7x + 7 ≥ 0 là nghiệm của (1).</w:t>
      </w:r>
    </w:p>
    <w:p w:rsidR="00992CBB" w:rsidRDefault="00992CBB" w:rsidP="00992CBB">
      <w:pPr>
        <w:rPr>
          <w:color w:val="000000"/>
          <w:sz w:val="24"/>
        </w:rPr>
      </w:pPr>
      <w:r>
        <w:rPr>
          <w:b/>
          <w:color w:val="000000"/>
          <w:sz w:val="24"/>
        </w:rPr>
        <w:t>121.</w:t>
      </w:r>
      <w:r>
        <w:rPr>
          <w:color w:val="000000"/>
          <w:sz w:val="24"/>
        </w:rPr>
        <w:t xml:space="preserve">  Vế trái :  </w:t>
      </w:r>
      <w:r>
        <w:rPr>
          <w:color w:val="000000"/>
          <w:position w:val="-12"/>
          <w:sz w:val="24"/>
        </w:rPr>
        <w:object w:dxaOrig="4720" w:dyaOrig="460">
          <v:shape id="_x0000_i1637" type="#_x0000_t75" style="width:236.25pt;height:23.25pt;mso-position-horizontal-relative:page;mso-position-vertical-relative:page" o:ole="">
            <v:imagedata r:id="rId1162" o:title=""/>
          </v:shape>
          <o:OLEObject Type="Embed" ProgID="Equation.DSMT4" ShapeID="_x0000_i1637" DrawAspect="Content" ObjectID="_1634456730" r:id="rId1163"/>
        </w:object>
      </w:r>
      <w:r>
        <w:rPr>
          <w:color w:val="000000"/>
          <w:sz w:val="24"/>
        </w:rPr>
        <w:t>.</w:t>
      </w:r>
    </w:p>
    <w:p w:rsidR="00992CBB" w:rsidRDefault="00992CBB" w:rsidP="00992CBB">
      <w:pPr>
        <w:rPr>
          <w:color w:val="000000"/>
          <w:sz w:val="24"/>
        </w:rPr>
      </w:pPr>
      <w:r>
        <w:rPr>
          <w:color w:val="000000"/>
          <w:sz w:val="24"/>
        </w:rPr>
        <w:t>Vế phải :  4 – 2x – x</w:t>
      </w:r>
      <w:r>
        <w:rPr>
          <w:color w:val="000000"/>
          <w:sz w:val="24"/>
          <w:vertAlign w:val="superscript"/>
        </w:rPr>
        <w:t>2</w:t>
      </w:r>
      <w:r>
        <w:rPr>
          <w:color w:val="000000"/>
          <w:sz w:val="24"/>
        </w:rPr>
        <w:t xml:space="preserve"> = 5 – (x + 1)</w:t>
      </w:r>
      <w:r>
        <w:rPr>
          <w:color w:val="000000"/>
          <w:sz w:val="24"/>
          <w:vertAlign w:val="superscript"/>
        </w:rPr>
        <w:t>2</w:t>
      </w:r>
      <w:r>
        <w:rPr>
          <w:color w:val="000000"/>
          <w:sz w:val="24"/>
        </w:rPr>
        <w:t xml:space="preserve"> ≤ 5. Vậy hai vế đều bằng 5, khi đó x = - 1. Với giá trị này cả hai bất đẳng thức này đều trở thành đẳng thức. Kết luận :  x = - 1</w:t>
      </w:r>
    </w:p>
    <w:p w:rsidR="00992CBB" w:rsidRDefault="00992CBB" w:rsidP="00992CBB">
      <w:pPr>
        <w:rPr>
          <w:color w:val="000000"/>
          <w:sz w:val="24"/>
        </w:rPr>
      </w:pPr>
      <w:r>
        <w:rPr>
          <w:b/>
          <w:color w:val="000000"/>
          <w:sz w:val="24"/>
        </w:rPr>
        <w:t>122.  a)</w:t>
      </w:r>
      <w:r>
        <w:rPr>
          <w:color w:val="000000"/>
          <w:sz w:val="24"/>
        </w:rPr>
        <w:t xml:space="preserve">  Giả sử  </w:t>
      </w:r>
      <w:r>
        <w:rPr>
          <w:color w:val="000000"/>
          <w:position w:val="-8"/>
          <w:sz w:val="24"/>
        </w:rPr>
        <w:object w:dxaOrig="940" w:dyaOrig="380">
          <v:shape id="_x0000_i1638" type="#_x0000_t75" style="width:47.25pt;height:18.75pt;mso-position-horizontal-relative:page;mso-position-vertical-relative:page" o:ole="">
            <v:imagedata r:id="rId1164" o:title=""/>
          </v:shape>
          <o:OLEObject Type="Embed" ProgID="Equation.DSMT4" ShapeID="_x0000_i1638" DrawAspect="Content" ObjectID="_1634456731" r:id="rId1165"/>
        </w:object>
      </w:r>
      <w:r>
        <w:rPr>
          <w:color w:val="000000"/>
          <w:sz w:val="24"/>
        </w:rPr>
        <w:t xml:space="preserve"> = a  (a : hữu tỉ)  </w:t>
      </w:r>
      <w:r>
        <w:rPr>
          <w:color w:val="000000"/>
          <w:sz w:val="24"/>
        </w:rPr>
        <w:sym w:font="Symbol" w:char="F0DE"/>
      </w:r>
      <w:r>
        <w:rPr>
          <w:color w:val="000000"/>
          <w:sz w:val="24"/>
        </w:rPr>
        <w:t xml:space="preserve">  5 - 2</w:t>
      </w:r>
      <w:r>
        <w:rPr>
          <w:color w:val="000000"/>
          <w:position w:val="-8"/>
          <w:sz w:val="24"/>
        </w:rPr>
        <w:object w:dxaOrig="400" w:dyaOrig="380">
          <v:shape id="_x0000_i1639" type="#_x0000_t75" style="width:20.25pt;height:18.75pt;mso-position-horizontal-relative:page;mso-position-vertical-relative:page" o:ole="">
            <v:imagedata r:id="rId1166" o:title=""/>
          </v:shape>
          <o:OLEObject Type="Embed" ProgID="Equation.DSMT4" ShapeID="_x0000_i1639" DrawAspect="Content" ObjectID="_1634456732" r:id="rId1167"/>
        </w:object>
      </w:r>
      <w:r>
        <w:rPr>
          <w:color w:val="000000"/>
          <w:sz w:val="24"/>
        </w:rPr>
        <w:t xml:space="preserve"> = a</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w:t>
      </w:r>
      <w:r>
        <w:rPr>
          <w:color w:val="000000"/>
          <w:position w:val="-26"/>
          <w:sz w:val="24"/>
        </w:rPr>
        <w:object w:dxaOrig="1300" w:dyaOrig="700">
          <v:shape id="_x0000_i1640" type="#_x0000_t75" style="width:65.25pt;height:35.25pt;mso-position-horizontal-relative:page;mso-position-vertical-relative:page" o:ole="">
            <v:imagedata r:id="rId1168" o:title=""/>
          </v:shape>
          <o:OLEObject Type="Embed" ProgID="Equation.DSMT4" ShapeID="_x0000_i1640" DrawAspect="Content" ObjectID="_1634456733" r:id="rId1169"/>
        </w:object>
      </w:r>
      <w:r>
        <w:rPr>
          <w:color w:val="000000"/>
          <w:sz w:val="24"/>
        </w:rPr>
        <w:t xml:space="preserve">. Vế phải là số hữu tỉ, vế trái là số vô tỉ. Vô lí. Vậy </w:t>
      </w:r>
      <w:r>
        <w:rPr>
          <w:color w:val="000000"/>
          <w:position w:val="-8"/>
          <w:sz w:val="24"/>
        </w:rPr>
        <w:object w:dxaOrig="940" w:dyaOrig="380">
          <v:shape id="_x0000_i1641" type="#_x0000_t75" style="width:47.25pt;height:18.75pt;mso-position-horizontal-relative:page;mso-position-vertical-relative:page" o:ole="">
            <v:imagedata r:id="rId1164" o:title=""/>
          </v:shape>
          <o:OLEObject Type="Embed" ProgID="Equation.DSMT4" ShapeID="_x0000_i1641" DrawAspect="Content" ObjectID="_1634456734" r:id="rId1170"/>
        </w:object>
      </w:r>
      <w:r>
        <w:rPr>
          <w:color w:val="000000"/>
          <w:sz w:val="24"/>
        </w:rPr>
        <w:t xml:space="preserve"> là số vô tỉ.</w:t>
      </w:r>
    </w:p>
    <w:p w:rsidR="00992CBB" w:rsidRDefault="00992CBB" w:rsidP="00992CBB">
      <w:pPr>
        <w:rPr>
          <w:color w:val="000000"/>
          <w:sz w:val="24"/>
        </w:rPr>
      </w:pPr>
      <w:r>
        <w:rPr>
          <w:b/>
          <w:color w:val="000000"/>
          <w:sz w:val="24"/>
        </w:rPr>
        <w:t>b)</w:t>
      </w:r>
      <w:r>
        <w:rPr>
          <w:color w:val="000000"/>
          <w:sz w:val="24"/>
        </w:rPr>
        <w:t xml:space="preserve">  Giải tương tự câu a.</w:t>
      </w:r>
    </w:p>
    <w:p w:rsidR="00992CBB" w:rsidRDefault="00992CBB" w:rsidP="00992CBB">
      <w:pPr>
        <w:rPr>
          <w:color w:val="000000"/>
          <w:sz w:val="24"/>
        </w:rPr>
      </w:pPr>
      <w:r>
        <w:rPr>
          <w:noProof/>
          <w:color w:val="000000"/>
          <w:sz w:val="24"/>
          <w:lang w:val="en-US"/>
        </w:rPr>
        <w:drawing>
          <wp:anchor distT="0" distB="0" distL="114300" distR="114300" simplePos="0" relativeHeight="251661312" behindDoc="0" locked="0" layoutInCell="1" allowOverlap="1">
            <wp:simplePos x="0" y="0"/>
            <wp:positionH relativeFrom="column">
              <wp:posOffset>4648200</wp:posOffset>
            </wp:positionH>
            <wp:positionV relativeFrom="paragraph">
              <wp:posOffset>328295</wp:posOffset>
            </wp:positionV>
            <wp:extent cx="1304925" cy="923925"/>
            <wp:effectExtent l="19050" t="0" r="9525" b="0"/>
            <wp:wrapNone/>
            <wp:docPr id="1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1"/>
                    <a:srcRect/>
                    <a:stretch>
                      <a:fillRect/>
                    </a:stretch>
                  </pic:blipFill>
                  <pic:spPr bwMode="auto">
                    <a:xfrm>
                      <a:off x="0" y="0"/>
                      <a:ext cx="1304925" cy="923925"/>
                    </a:xfrm>
                    <a:prstGeom prst="rect">
                      <a:avLst/>
                    </a:prstGeom>
                    <a:noFill/>
                    <a:ln w="9525">
                      <a:noFill/>
                      <a:miter lim="800000"/>
                      <a:headEnd/>
                      <a:tailEnd/>
                    </a:ln>
                  </pic:spPr>
                </pic:pic>
              </a:graphicData>
            </a:graphic>
          </wp:anchor>
        </w:drawing>
      </w:r>
      <w:r>
        <w:rPr>
          <w:b/>
          <w:color w:val="000000"/>
          <w:sz w:val="24"/>
        </w:rPr>
        <w:t>123.</w:t>
      </w:r>
      <w:r>
        <w:rPr>
          <w:color w:val="000000"/>
          <w:sz w:val="24"/>
        </w:rPr>
        <w:t xml:space="preserve">  Đặt  </w:t>
      </w:r>
      <w:r>
        <w:rPr>
          <w:color w:val="000000"/>
          <w:position w:val="-8"/>
          <w:sz w:val="24"/>
        </w:rPr>
        <w:object w:dxaOrig="780" w:dyaOrig="380">
          <v:shape id="_x0000_i1642" type="#_x0000_t75" style="width:39pt;height:18.75pt;mso-position-horizontal-relative:page;mso-position-vertical-relative:page" o:ole="">
            <v:imagedata r:id="rId1172" o:title=""/>
          </v:shape>
          <o:OLEObject Type="Embed" ProgID="Equation.DSMT4" ShapeID="_x0000_i1642" DrawAspect="Content" ObjectID="_1634456735" r:id="rId1173"/>
        </w:object>
      </w:r>
      <w:r>
        <w:rPr>
          <w:color w:val="000000"/>
          <w:sz w:val="24"/>
        </w:rPr>
        <w:t xml:space="preserve"> = a, </w:t>
      </w:r>
      <w:r>
        <w:rPr>
          <w:color w:val="000000"/>
          <w:position w:val="-8"/>
          <w:sz w:val="24"/>
        </w:rPr>
        <w:object w:dxaOrig="780" w:dyaOrig="380">
          <v:shape id="_x0000_i1643" type="#_x0000_t75" style="width:39pt;height:18.75pt;mso-position-horizontal-relative:page;mso-position-vertical-relative:page" o:ole="">
            <v:imagedata r:id="rId1174" o:title=""/>
          </v:shape>
          <o:OLEObject Type="Embed" ProgID="Equation.DSMT4" ShapeID="_x0000_i1643" DrawAspect="Content" ObjectID="_1634456736" r:id="rId1175"/>
        </w:object>
      </w:r>
      <w:r>
        <w:rPr>
          <w:color w:val="000000"/>
          <w:sz w:val="24"/>
        </w:rPr>
        <w:t xml:space="preserve"> = b, ta có a</w:t>
      </w:r>
      <w:r>
        <w:rPr>
          <w:color w:val="000000"/>
          <w:sz w:val="24"/>
          <w:vertAlign w:val="superscript"/>
        </w:rPr>
        <w:t>2</w:t>
      </w:r>
      <w:r>
        <w:rPr>
          <w:color w:val="000000"/>
          <w:sz w:val="24"/>
        </w:rPr>
        <w:t xml:space="preserve"> + b = 2. Sẽ chứng minh a + b ≤ 2. Cộng từng vế bất đẳng thức : </w:t>
      </w:r>
      <w:r>
        <w:rPr>
          <w:color w:val="000000"/>
          <w:position w:val="-26"/>
          <w:sz w:val="24"/>
        </w:rPr>
        <w:object w:dxaOrig="2260" w:dyaOrig="700">
          <v:shape id="_x0000_i1644" type="#_x0000_t75" style="width:113.25pt;height:35.25pt;mso-position-horizontal-relative:page;mso-position-vertical-relative:page" o:ole="">
            <v:imagedata r:id="rId1176" o:title=""/>
          </v:shape>
          <o:OLEObject Type="Embed" ProgID="Equation.DSMT4" ShapeID="_x0000_i1644" DrawAspect="Content" ObjectID="_1634456737" r:id="rId1177"/>
        </w:object>
      </w:r>
      <w:r>
        <w:rPr>
          <w:color w:val="000000"/>
          <w:sz w:val="24"/>
        </w:rPr>
        <w:t>.</w:t>
      </w:r>
    </w:p>
    <w:p w:rsidR="00992CBB" w:rsidRDefault="00992CBB" w:rsidP="00992CBB">
      <w:pPr>
        <w:rPr>
          <w:color w:val="000000"/>
          <w:sz w:val="24"/>
        </w:rPr>
      </w:pPr>
      <w:r>
        <w:rPr>
          <w:b/>
          <w:color w:val="000000"/>
          <w:sz w:val="24"/>
        </w:rPr>
        <w:lastRenderedPageBreak/>
        <w:t>124.</w:t>
      </w:r>
      <w:r>
        <w:rPr>
          <w:color w:val="000000"/>
          <w:sz w:val="24"/>
        </w:rPr>
        <w:t xml:space="preserve">  Đặt các đoạn thẳng BH = a, HC = c trên một đường thẳng. </w:t>
      </w:r>
    </w:p>
    <w:p w:rsidR="00992CBB" w:rsidRDefault="00992CBB" w:rsidP="00992CBB">
      <w:pPr>
        <w:rPr>
          <w:color w:val="000000"/>
          <w:sz w:val="24"/>
        </w:rPr>
      </w:pPr>
      <w:r>
        <w:rPr>
          <w:color w:val="000000"/>
          <w:sz w:val="24"/>
        </w:rPr>
        <w:t xml:space="preserve">Kẻ HA </w:t>
      </w:r>
      <w:r>
        <w:rPr>
          <w:color w:val="000000"/>
          <w:sz w:val="24"/>
        </w:rPr>
        <w:sym w:font="Symbol" w:char="F05E"/>
      </w:r>
      <w:r>
        <w:rPr>
          <w:color w:val="000000"/>
          <w:sz w:val="24"/>
        </w:rPr>
        <w:t xml:space="preserve"> BC với AH = b. Dễ thấy AB.AC ≥ 2S</w:t>
      </w:r>
      <w:r>
        <w:rPr>
          <w:color w:val="000000"/>
          <w:sz w:val="24"/>
          <w:vertAlign w:val="subscript"/>
        </w:rPr>
        <w:t>ABC</w:t>
      </w:r>
      <w:r>
        <w:rPr>
          <w:color w:val="000000"/>
          <w:sz w:val="24"/>
        </w:rPr>
        <w:t xml:space="preserve"> = BC.AH.</w:t>
      </w:r>
    </w:p>
    <w:p w:rsidR="00992CBB" w:rsidRDefault="00992CBB" w:rsidP="00992CBB">
      <w:pPr>
        <w:rPr>
          <w:color w:val="000000"/>
          <w:sz w:val="24"/>
        </w:rPr>
      </w:pPr>
      <w:r>
        <w:rPr>
          <w:b/>
          <w:color w:val="000000"/>
          <w:sz w:val="24"/>
        </w:rPr>
        <w:t>125.</w:t>
      </w:r>
      <w:r>
        <w:rPr>
          <w:color w:val="000000"/>
          <w:sz w:val="24"/>
        </w:rPr>
        <w:t xml:space="preserve">  Bình phương hai vế rồi rút gọn, ta được bất đẳng thức tương </w:t>
      </w:r>
    </w:p>
    <w:p w:rsidR="00992CBB" w:rsidRDefault="00992CBB" w:rsidP="00992CBB">
      <w:pPr>
        <w:rPr>
          <w:color w:val="000000"/>
          <w:sz w:val="24"/>
        </w:rPr>
      </w:pPr>
      <w:r>
        <w:rPr>
          <w:color w:val="000000"/>
          <w:sz w:val="24"/>
        </w:rPr>
        <w:t>đương : (ad – bc)</w:t>
      </w:r>
      <w:r>
        <w:rPr>
          <w:color w:val="000000"/>
          <w:sz w:val="24"/>
          <w:vertAlign w:val="superscript"/>
        </w:rPr>
        <w:t>2</w:t>
      </w:r>
      <w:r>
        <w:rPr>
          <w:color w:val="000000"/>
          <w:sz w:val="24"/>
        </w:rPr>
        <w:t xml:space="preserve"> ≥ 0. </w:t>
      </w:r>
      <w:r>
        <w:rPr>
          <w:i/>
          <w:color w:val="000000"/>
          <w:sz w:val="24"/>
          <w:u w:val="single"/>
        </w:rPr>
        <w:t>Chú ý</w:t>
      </w:r>
      <w:r>
        <w:rPr>
          <w:color w:val="000000"/>
          <w:sz w:val="24"/>
        </w:rPr>
        <w:t xml:space="preserve"> : Cũng có thể chứng minh bằng bất đẳng thức Bunhiacôpxki.</w:t>
      </w:r>
    </w:p>
    <w:p w:rsidR="00992CBB" w:rsidRDefault="00992CBB" w:rsidP="00992CBB">
      <w:pPr>
        <w:rPr>
          <w:color w:val="000000"/>
          <w:sz w:val="24"/>
        </w:rPr>
      </w:pPr>
      <w:r>
        <w:rPr>
          <w:b/>
          <w:color w:val="000000"/>
          <w:sz w:val="24"/>
        </w:rPr>
        <w:t>126.</w:t>
      </w:r>
      <w:r>
        <w:rPr>
          <w:color w:val="000000"/>
          <w:sz w:val="24"/>
        </w:rPr>
        <w:t xml:space="preserve">  Giả sử  a ≥ b ≥ c &gt; 0. Theo đề bài : b + c &gt; a. Suy ra : b + c + 2</w:t>
      </w:r>
      <w:r>
        <w:rPr>
          <w:color w:val="000000"/>
          <w:position w:val="-8"/>
          <w:sz w:val="24"/>
        </w:rPr>
        <w:object w:dxaOrig="520" w:dyaOrig="380">
          <v:shape id="_x0000_i1645" type="#_x0000_t75" style="width:26.25pt;height:18.75pt;mso-position-horizontal-relative:page;mso-position-vertical-relative:page" o:ole="">
            <v:imagedata r:id="rId1178" o:title=""/>
          </v:shape>
          <o:OLEObject Type="Embed" ProgID="Equation.DSMT4" ShapeID="_x0000_i1645" DrawAspect="Content" ObjectID="_1634456738" r:id="rId1179"/>
        </w:object>
      </w:r>
      <w:r>
        <w:rPr>
          <w:color w:val="000000"/>
          <w:sz w:val="24"/>
        </w:rPr>
        <w:t xml:space="preserve"> &gt; a  </w:t>
      </w:r>
      <w:r>
        <w:rPr>
          <w:color w:val="000000"/>
          <w:sz w:val="24"/>
        </w:rPr>
        <w:sym w:font="Symbol" w:char="F0DE"/>
      </w:r>
      <w:r>
        <w:rPr>
          <w:color w:val="000000"/>
          <w:sz w:val="24"/>
        </w:rPr>
        <w:t xml:space="preserve">  </w:t>
      </w:r>
    </w:p>
    <w:p w:rsidR="00992CBB" w:rsidRDefault="00992CBB" w:rsidP="00992CBB">
      <w:pPr>
        <w:jc w:val="center"/>
        <w:rPr>
          <w:color w:val="000000"/>
          <w:sz w:val="24"/>
        </w:rPr>
      </w:pPr>
      <w:r>
        <w:rPr>
          <w:color w:val="000000"/>
          <w:sz w:val="24"/>
        </w:rPr>
        <w:sym w:font="Symbol" w:char="F0DE"/>
      </w:r>
      <w:r>
        <w:rPr>
          <w:color w:val="000000"/>
          <w:sz w:val="24"/>
        </w:rPr>
        <w:t xml:space="preserve">  </w:t>
      </w:r>
      <w:r>
        <w:rPr>
          <w:color w:val="000000"/>
          <w:position w:val="-20"/>
          <w:sz w:val="24"/>
        </w:rPr>
        <w:object w:dxaOrig="4099" w:dyaOrig="580">
          <v:shape id="_x0000_i1646" type="#_x0000_t75" style="width:204.75pt;height:29.25pt;mso-position-horizontal-relative:page;mso-position-vertical-relative:page" o:ole="">
            <v:imagedata r:id="rId1180" o:title=""/>
          </v:shape>
          <o:OLEObject Type="Embed" ProgID="Equation.DSMT4" ShapeID="_x0000_i1646" DrawAspect="Content" ObjectID="_1634456739" r:id="rId1181"/>
        </w:object>
      </w:r>
    </w:p>
    <w:p w:rsidR="00992CBB" w:rsidRDefault="00992CBB" w:rsidP="00992CBB">
      <w:pPr>
        <w:rPr>
          <w:color w:val="000000"/>
          <w:sz w:val="24"/>
        </w:rPr>
      </w:pPr>
      <w:r>
        <w:rPr>
          <w:color w:val="000000"/>
          <w:sz w:val="24"/>
        </w:rPr>
        <w:t xml:space="preserve">Vậy ba đoạn thẳng có độ dài  </w:t>
      </w:r>
      <w:r>
        <w:rPr>
          <w:color w:val="000000"/>
          <w:position w:val="-12"/>
          <w:sz w:val="24"/>
        </w:rPr>
        <w:object w:dxaOrig="1439" w:dyaOrig="420">
          <v:shape id="_x0000_i1647" type="#_x0000_t75" style="width:1in;height:21pt;mso-position-horizontal-relative:page;mso-position-vertical-relative:page" o:ole="">
            <v:imagedata r:id="rId1182" o:title=""/>
          </v:shape>
          <o:OLEObject Type="Embed" ProgID="Equation.DSMT4" ShapeID="_x0000_i1647" DrawAspect="Content" ObjectID="_1634456740" r:id="rId1183"/>
        </w:object>
      </w:r>
      <w:r>
        <w:rPr>
          <w:color w:val="000000"/>
          <w:sz w:val="24"/>
        </w:rPr>
        <w:t xml:space="preserve"> lập được thành một tam giác.</w:t>
      </w:r>
    </w:p>
    <w:p w:rsidR="00992CBB" w:rsidRDefault="00992CBB" w:rsidP="00992CBB">
      <w:pPr>
        <w:rPr>
          <w:color w:val="000000"/>
          <w:sz w:val="24"/>
        </w:rPr>
      </w:pPr>
      <w:r>
        <w:rPr>
          <w:b/>
          <w:color w:val="000000"/>
          <w:sz w:val="24"/>
        </w:rPr>
        <w:t>127.</w:t>
      </w:r>
      <w:r>
        <w:rPr>
          <w:color w:val="000000"/>
          <w:sz w:val="24"/>
        </w:rPr>
        <w:t xml:space="preserve">  Ta có a, b ≥ 0. Theo bất đẳng thức Cauchy :</w:t>
      </w:r>
    </w:p>
    <w:p w:rsidR="00992CBB" w:rsidRDefault="00992CBB" w:rsidP="00992CBB">
      <w:pPr>
        <w:jc w:val="center"/>
        <w:rPr>
          <w:color w:val="000000"/>
          <w:sz w:val="24"/>
        </w:rPr>
      </w:pPr>
      <w:r>
        <w:rPr>
          <w:color w:val="000000"/>
          <w:position w:val="-30"/>
          <w:sz w:val="24"/>
        </w:rPr>
        <w:object w:dxaOrig="5560" w:dyaOrig="740">
          <v:shape id="_x0000_i1648" type="#_x0000_t75" style="width:278.25pt;height:36.75pt;mso-position-horizontal-relative:page;mso-position-vertical-relative:page" o:ole="">
            <v:imagedata r:id="rId1184" o:title=""/>
          </v:shape>
          <o:OLEObject Type="Embed" ProgID="Equation.DSMT4" ShapeID="_x0000_i1648" DrawAspect="Content" ObjectID="_1634456741" r:id="rId1185"/>
        </w:object>
      </w:r>
    </w:p>
    <w:p w:rsidR="00992CBB" w:rsidRDefault="00992CBB" w:rsidP="00992CBB">
      <w:pPr>
        <w:rPr>
          <w:color w:val="000000"/>
          <w:sz w:val="24"/>
        </w:rPr>
      </w:pPr>
      <w:r>
        <w:rPr>
          <w:color w:val="000000"/>
          <w:sz w:val="24"/>
        </w:rPr>
        <w:t xml:space="preserve">Cần chứng minh :  </w:t>
      </w:r>
      <w:r>
        <w:rPr>
          <w:color w:val="000000"/>
          <w:position w:val="-30"/>
          <w:sz w:val="24"/>
        </w:rPr>
        <w:object w:dxaOrig="1719" w:dyaOrig="740">
          <v:shape id="_x0000_i1649" type="#_x0000_t75" style="width:86.25pt;height:36.75pt;mso-position-horizontal-relative:page;mso-position-vertical-relative:page" o:ole="">
            <v:imagedata r:id="rId1186" o:title=""/>
          </v:shape>
          <o:OLEObject Type="Embed" ProgID="Equation.DSMT4" ShapeID="_x0000_i1649" DrawAspect="Content" ObjectID="_1634456742" r:id="rId1187"/>
        </w:object>
      </w:r>
      <w:r>
        <w:rPr>
          <w:color w:val="000000"/>
          <w:sz w:val="24"/>
        </w:rPr>
        <w:t xml:space="preserve"> ≥ </w:t>
      </w:r>
      <w:r>
        <w:rPr>
          <w:color w:val="000000"/>
          <w:position w:val="-8"/>
          <w:sz w:val="24"/>
        </w:rPr>
        <w:object w:dxaOrig="1240" w:dyaOrig="380">
          <v:shape id="_x0000_i1650" type="#_x0000_t75" style="width:62.25pt;height:18.75pt;mso-position-horizontal-relative:page;mso-position-vertical-relative:page" o:ole="">
            <v:imagedata r:id="rId1188" o:title=""/>
          </v:shape>
          <o:OLEObject Type="Embed" ProgID="Equation.DSMT4" ShapeID="_x0000_i1650" DrawAspect="Content" ObjectID="_1634456743" r:id="rId1189"/>
        </w:object>
      </w:r>
      <w:r>
        <w:rPr>
          <w:color w:val="000000"/>
          <w:sz w:val="24"/>
        </w:rPr>
        <w:t>. Xét hiệu hai vế :</w:t>
      </w:r>
    </w:p>
    <w:p w:rsidR="00992CBB" w:rsidRDefault="00992CBB" w:rsidP="00992CBB">
      <w:pPr>
        <w:jc w:val="center"/>
        <w:rPr>
          <w:color w:val="000000"/>
          <w:sz w:val="24"/>
        </w:rPr>
      </w:pPr>
      <w:r>
        <w:rPr>
          <w:color w:val="000000"/>
          <w:position w:val="-30"/>
          <w:sz w:val="24"/>
        </w:rPr>
        <w:object w:dxaOrig="1719" w:dyaOrig="740">
          <v:shape id="_x0000_i1651" type="#_x0000_t75" style="width:86.25pt;height:36.75pt;mso-position-horizontal-relative:page;mso-position-vertical-relative:page" o:ole="">
            <v:imagedata r:id="rId1186" o:title=""/>
          </v:shape>
          <o:OLEObject Type="Embed" ProgID="Equation.DSMT4" ShapeID="_x0000_i1651" DrawAspect="Content" ObjectID="_1634456744" r:id="rId1190"/>
        </w:object>
      </w:r>
      <w:r>
        <w:rPr>
          <w:color w:val="000000"/>
          <w:sz w:val="24"/>
        </w:rPr>
        <w:t xml:space="preserve"> - </w:t>
      </w:r>
      <w:r>
        <w:rPr>
          <w:color w:val="000000"/>
          <w:position w:val="-20"/>
          <w:sz w:val="24"/>
        </w:rPr>
        <w:object w:dxaOrig="1640" w:dyaOrig="520">
          <v:shape id="_x0000_i1652" type="#_x0000_t75" style="width:81.75pt;height:26.25pt;mso-position-horizontal-relative:page;mso-position-vertical-relative:page" o:ole="">
            <v:imagedata r:id="rId1191" o:title=""/>
          </v:shape>
          <o:OLEObject Type="Embed" ProgID="Equation.DSMT4" ShapeID="_x0000_i1652" DrawAspect="Content" ObjectID="_1634456745" r:id="rId1192"/>
        </w:object>
      </w:r>
      <w:r>
        <w:rPr>
          <w:color w:val="000000"/>
          <w:sz w:val="24"/>
        </w:rPr>
        <w:t xml:space="preserve"> = </w:t>
      </w:r>
      <w:r>
        <w:rPr>
          <w:color w:val="000000"/>
          <w:position w:val="-30"/>
          <w:sz w:val="24"/>
        </w:rPr>
        <w:object w:dxaOrig="2840" w:dyaOrig="740">
          <v:shape id="_x0000_i1653" type="#_x0000_t75" style="width:141.75pt;height:36.75pt;mso-position-horizontal-relative:page;mso-position-vertical-relative:page" o:ole="">
            <v:imagedata r:id="rId1193" o:title=""/>
          </v:shape>
          <o:OLEObject Type="Embed" ProgID="Equation.DSMT4" ShapeID="_x0000_i1653" DrawAspect="Content" ObjectID="_1634456746" r:id="rId1194"/>
        </w:object>
      </w:r>
      <w:r>
        <w:rPr>
          <w:color w:val="000000"/>
          <w:sz w:val="24"/>
        </w:rPr>
        <w:t xml:space="preserve"> =  =</w:t>
      </w:r>
      <w:r>
        <w:rPr>
          <w:color w:val="000000"/>
          <w:position w:val="-38"/>
          <w:sz w:val="24"/>
        </w:rPr>
        <w:object w:dxaOrig="3220" w:dyaOrig="880">
          <v:shape id="_x0000_i1654" type="#_x0000_t75" style="width:161.25pt;height:44.25pt;mso-position-horizontal-relative:page;mso-position-vertical-relative:page" o:ole="">
            <v:imagedata r:id="rId1195" o:title=""/>
          </v:shape>
          <o:OLEObject Type="Embed" ProgID="Equation.DSMT4" ShapeID="_x0000_i1654" DrawAspect="Content" ObjectID="_1634456747" r:id="rId1196"/>
        </w:object>
      </w:r>
      <w:r>
        <w:rPr>
          <w:color w:val="000000"/>
          <w:sz w:val="24"/>
        </w:rPr>
        <w:t xml:space="preserve"> ≥  0</w:t>
      </w:r>
    </w:p>
    <w:p w:rsidR="00992CBB" w:rsidRDefault="00992CBB" w:rsidP="00992CBB">
      <w:pPr>
        <w:rPr>
          <w:color w:val="000000"/>
          <w:sz w:val="24"/>
        </w:rPr>
      </w:pPr>
      <w:r>
        <w:rPr>
          <w:color w:val="000000"/>
          <w:sz w:val="24"/>
        </w:rPr>
        <w:t xml:space="preserve">Xảy ra dấu đẳng thức :  a = b = </w:t>
      </w:r>
      <w:r>
        <w:rPr>
          <w:color w:val="000000"/>
          <w:position w:val="-26"/>
          <w:sz w:val="24"/>
        </w:rPr>
        <w:object w:dxaOrig="240" w:dyaOrig="680">
          <v:shape id="_x0000_i1655" type="#_x0000_t75" style="width:12pt;height:33.75pt;mso-position-horizontal-relative:page;mso-position-vertical-relative:page" o:ole="">
            <v:imagedata r:id="rId1197" o:title=""/>
          </v:shape>
          <o:OLEObject Type="Embed" ProgID="Equation.DSMT4" ShapeID="_x0000_i1655" DrawAspect="Content" ObjectID="_1634456748" r:id="rId1198"/>
        </w:object>
      </w:r>
      <w:r>
        <w:rPr>
          <w:color w:val="000000"/>
          <w:sz w:val="24"/>
        </w:rPr>
        <w:t xml:space="preserve">  hoặc  a = b = 0.</w:t>
      </w:r>
    </w:p>
    <w:p w:rsidR="00992CBB" w:rsidRDefault="00992CBB" w:rsidP="00992CBB">
      <w:pPr>
        <w:rPr>
          <w:color w:val="000000"/>
          <w:sz w:val="24"/>
        </w:rPr>
      </w:pPr>
      <w:r>
        <w:rPr>
          <w:b/>
          <w:color w:val="000000"/>
          <w:sz w:val="24"/>
        </w:rPr>
        <w:t>128.</w:t>
      </w:r>
      <w:r>
        <w:rPr>
          <w:color w:val="000000"/>
          <w:sz w:val="24"/>
        </w:rPr>
        <w:t xml:space="preserve">  Theo bất đẳng thức Cauchy :  </w:t>
      </w:r>
      <w:r>
        <w:rPr>
          <w:color w:val="000000"/>
          <w:position w:val="-30"/>
          <w:sz w:val="24"/>
        </w:rPr>
        <w:object w:dxaOrig="3820" w:dyaOrig="760">
          <v:shape id="_x0000_i1656" type="#_x0000_t75" style="width:191.25pt;height:38.25pt;mso-position-horizontal-relative:page;mso-position-vertical-relative:page" o:ole="">
            <v:imagedata r:id="rId1199" o:title=""/>
          </v:shape>
          <o:OLEObject Type="Embed" ProgID="Equation.DSMT4" ShapeID="_x0000_i1656" DrawAspect="Content" ObjectID="_1634456749" r:id="rId1200"/>
        </w:object>
      </w:r>
      <w:r>
        <w:rPr>
          <w:color w:val="000000"/>
          <w:sz w:val="24"/>
        </w:rPr>
        <w:t>.</w:t>
      </w:r>
    </w:p>
    <w:p w:rsidR="00992CBB" w:rsidRDefault="00992CBB" w:rsidP="00992CBB">
      <w:pPr>
        <w:rPr>
          <w:color w:val="000000"/>
          <w:sz w:val="24"/>
        </w:rPr>
      </w:pPr>
      <w:r>
        <w:rPr>
          <w:color w:val="000000"/>
          <w:sz w:val="24"/>
        </w:rPr>
        <w:t xml:space="preserve">Do đó :  </w:t>
      </w:r>
      <w:r>
        <w:rPr>
          <w:color w:val="000000"/>
          <w:position w:val="-28"/>
          <w:sz w:val="24"/>
        </w:rPr>
        <w:object w:dxaOrig="1960" w:dyaOrig="740">
          <v:shape id="_x0000_i1657" type="#_x0000_t75" style="width:98.25pt;height:36.75pt;mso-position-horizontal-relative:page;mso-position-vertical-relative:page" o:ole="">
            <v:imagedata r:id="rId1201" o:title=""/>
          </v:shape>
          <o:OLEObject Type="Embed" ProgID="Equation.DSMT4" ShapeID="_x0000_i1657" DrawAspect="Content" ObjectID="_1634456750" r:id="rId1202"/>
        </w:object>
      </w:r>
      <w:r>
        <w:rPr>
          <w:color w:val="000000"/>
          <w:sz w:val="24"/>
        </w:rPr>
        <w:t xml:space="preserve">. Tương tự :  </w:t>
      </w:r>
      <w:r>
        <w:rPr>
          <w:color w:val="000000"/>
          <w:position w:val="-28"/>
          <w:sz w:val="24"/>
        </w:rPr>
        <w:object w:dxaOrig="4020" w:dyaOrig="740">
          <v:shape id="_x0000_i1658" type="#_x0000_t75" style="width:201pt;height:36.75pt;mso-position-horizontal-relative:page;mso-position-vertical-relative:page" o:ole="">
            <v:imagedata r:id="rId1203" o:title=""/>
          </v:shape>
          <o:OLEObject Type="Embed" ProgID="Equation.DSMT4" ShapeID="_x0000_i1658" DrawAspect="Content" ObjectID="_1634456751" r:id="rId1204"/>
        </w:object>
      </w:r>
    </w:p>
    <w:p w:rsidR="00992CBB" w:rsidRDefault="00992CBB" w:rsidP="00992CBB">
      <w:pPr>
        <w:rPr>
          <w:color w:val="000000"/>
          <w:sz w:val="24"/>
        </w:rPr>
      </w:pPr>
      <w:r>
        <w:rPr>
          <w:color w:val="000000"/>
          <w:sz w:val="24"/>
        </w:rPr>
        <w:t xml:space="preserve">Cộng từng vế :  </w:t>
      </w:r>
      <w:r>
        <w:rPr>
          <w:color w:val="000000"/>
          <w:position w:val="-28"/>
          <w:sz w:val="24"/>
        </w:rPr>
        <w:object w:dxaOrig="4580" w:dyaOrig="740">
          <v:shape id="_x0000_i1659" type="#_x0000_t75" style="width:228.75pt;height:36.75pt;mso-position-horizontal-relative:page;mso-position-vertical-relative:page" o:ole="">
            <v:imagedata r:id="rId1205" o:title=""/>
          </v:shape>
          <o:OLEObject Type="Embed" ProgID="Equation.DSMT4" ShapeID="_x0000_i1659" DrawAspect="Content" ObjectID="_1634456752" r:id="rId1206"/>
        </w:object>
      </w:r>
      <w:r>
        <w:rPr>
          <w:color w:val="000000"/>
          <w:sz w:val="24"/>
        </w:rPr>
        <w:t>.</w:t>
      </w:r>
    </w:p>
    <w:p w:rsidR="00992CBB" w:rsidRDefault="00992CBB" w:rsidP="00992CBB">
      <w:pPr>
        <w:rPr>
          <w:color w:val="000000"/>
          <w:sz w:val="24"/>
        </w:rPr>
      </w:pPr>
      <w:r>
        <w:rPr>
          <w:color w:val="000000"/>
          <w:sz w:val="24"/>
        </w:rPr>
        <w:t xml:space="preserve">Xảy ra dấu đẳng thức :  </w:t>
      </w:r>
      <w:r>
        <w:rPr>
          <w:color w:val="000000"/>
          <w:position w:val="-52"/>
          <w:sz w:val="24"/>
        </w:rPr>
        <w:object w:dxaOrig="2820" w:dyaOrig="1180">
          <v:shape id="_x0000_i1660" type="#_x0000_t75" style="width:141pt;height:59.25pt;mso-position-horizontal-relative:page;mso-position-vertical-relative:page" o:ole="">
            <v:imagedata r:id="rId1207" o:title=""/>
          </v:shape>
          <o:OLEObject Type="Embed" ProgID="Equation.DSMT4" ShapeID="_x0000_i1660" DrawAspect="Content" ObjectID="_1634456753" r:id="rId1208"/>
        </w:object>
      </w:r>
      <w:r>
        <w:rPr>
          <w:color w:val="000000"/>
          <w:sz w:val="24"/>
        </w:rPr>
        <w:t>, trái với giả thiết a, b, c &gt; 0.</w:t>
      </w:r>
    </w:p>
    <w:p w:rsidR="00992CBB" w:rsidRDefault="00992CBB" w:rsidP="00992CBB">
      <w:pPr>
        <w:rPr>
          <w:color w:val="000000"/>
          <w:sz w:val="24"/>
        </w:rPr>
      </w:pPr>
      <w:r>
        <w:rPr>
          <w:color w:val="000000"/>
          <w:sz w:val="24"/>
        </w:rPr>
        <w:t>Vậy dấu đẳng thức không xảy ra.</w:t>
      </w:r>
    </w:p>
    <w:p w:rsidR="00992CBB" w:rsidRDefault="00992CBB" w:rsidP="00992CBB">
      <w:pPr>
        <w:rPr>
          <w:color w:val="000000"/>
          <w:sz w:val="24"/>
        </w:rPr>
      </w:pPr>
      <w:r>
        <w:rPr>
          <w:b/>
          <w:color w:val="000000"/>
          <w:sz w:val="24"/>
        </w:rPr>
        <w:lastRenderedPageBreak/>
        <w:t>129.</w:t>
      </w:r>
      <w:r>
        <w:rPr>
          <w:color w:val="000000"/>
          <w:sz w:val="24"/>
        </w:rPr>
        <w:t xml:space="preserve">  </w:t>
      </w:r>
      <w:r>
        <w:rPr>
          <w:i/>
          <w:color w:val="000000"/>
          <w:sz w:val="24"/>
          <w:u w:val="single"/>
        </w:rPr>
        <w:t>Cách 1</w:t>
      </w:r>
      <w:r>
        <w:rPr>
          <w:color w:val="000000"/>
          <w:sz w:val="24"/>
        </w:rPr>
        <w:t xml:space="preserve"> : Dùng bất đẳng thức Bunhiacôpxki. Ta có :</w:t>
      </w:r>
    </w:p>
    <w:p w:rsidR="00992CBB" w:rsidRDefault="00992CBB" w:rsidP="00992CBB">
      <w:pPr>
        <w:jc w:val="center"/>
        <w:rPr>
          <w:color w:val="000000"/>
          <w:sz w:val="24"/>
        </w:rPr>
      </w:pPr>
      <w:r>
        <w:rPr>
          <w:color w:val="000000"/>
          <w:position w:val="-22"/>
          <w:sz w:val="24"/>
        </w:rPr>
        <w:object w:dxaOrig="5220" w:dyaOrig="640">
          <v:shape id="_x0000_i1661" type="#_x0000_t75" style="width:261pt;height:32.25pt;mso-position-horizontal-relative:page;mso-position-vertical-relative:page" o:ole="">
            <v:imagedata r:id="rId1209" o:title=""/>
          </v:shape>
          <o:OLEObject Type="Embed" ProgID="Equation.DSMT4" ShapeID="_x0000_i1661" DrawAspect="Content" ObjectID="_1634456754" r:id="rId1210"/>
        </w:object>
      </w:r>
      <w:r>
        <w:rPr>
          <w:color w:val="000000"/>
          <w:sz w:val="24"/>
        </w:rPr>
        <w:t>.</w:t>
      </w:r>
    </w:p>
    <w:p w:rsidR="00992CBB" w:rsidRDefault="00992CBB" w:rsidP="00992CBB">
      <w:pPr>
        <w:rPr>
          <w:color w:val="000000"/>
          <w:sz w:val="24"/>
        </w:rPr>
      </w:pPr>
      <w:r>
        <w:rPr>
          <w:color w:val="000000"/>
          <w:sz w:val="24"/>
        </w:rPr>
        <w:t>Đặt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m, ta được :  1</w:t>
      </w:r>
      <w:r>
        <w:rPr>
          <w:color w:val="000000"/>
          <w:sz w:val="24"/>
          <w:vertAlign w:val="superscript"/>
        </w:rPr>
        <w:t>2</w:t>
      </w:r>
      <w:r>
        <w:rPr>
          <w:color w:val="000000"/>
          <w:sz w:val="24"/>
        </w:rPr>
        <w:t xml:space="preserve"> ≤ m(2 - m)  </w:t>
      </w:r>
      <w:r>
        <w:rPr>
          <w:color w:val="000000"/>
          <w:sz w:val="24"/>
        </w:rPr>
        <w:sym w:font="Symbol" w:char="F0DE"/>
      </w:r>
      <w:r>
        <w:rPr>
          <w:color w:val="000000"/>
          <w:sz w:val="24"/>
        </w:rPr>
        <w:t xml:space="preserve">  (m – 1)</w:t>
      </w:r>
      <w:r>
        <w:rPr>
          <w:color w:val="000000"/>
          <w:sz w:val="24"/>
          <w:vertAlign w:val="superscript"/>
        </w:rPr>
        <w:t>2</w:t>
      </w:r>
      <w:r>
        <w:rPr>
          <w:color w:val="000000"/>
          <w:sz w:val="24"/>
        </w:rPr>
        <w:t xml:space="preserve"> ≤ 0  </w:t>
      </w:r>
      <w:r>
        <w:rPr>
          <w:color w:val="000000"/>
          <w:sz w:val="24"/>
        </w:rPr>
        <w:sym w:font="Symbol" w:char="F0DE"/>
      </w:r>
      <w:r>
        <w:rPr>
          <w:color w:val="000000"/>
          <w:sz w:val="24"/>
        </w:rPr>
        <w:t xml:space="preserve">  m = 1  (đpcm).</w:t>
      </w:r>
    </w:p>
    <w:p w:rsidR="00992CBB" w:rsidRDefault="00992CBB" w:rsidP="00992CBB">
      <w:pPr>
        <w:rPr>
          <w:color w:val="000000"/>
          <w:sz w:val="24"/>
        </w:rPr>
      </w:pPr>
      <w:r>
        <w:rPr>
          <w:i/>
          <w:color w:val="000000"/>
          <w:sz w:val="24"/>
          <w:u w:val="single"/>
        </w:rPr>
        <w:t>Cách 2</w:t>
      </w:r>
      <w:r>
        <w:rPr>
          <w:color w:val="000000"/>
          <w:sz w:val="24"/>
        </w:rPr>
        <w:t xml:space="preserve"> : Từ giả thiết :  </w:t>
      </w:r>
      <w:r>
        <w:rPr>
          <w:color w:val="000000"/>
          <w:position w:val="-12"/>
          <w:sz w:val="24"/>
        </w:rPr>
        <w:object w:dxaOrig="2480" w:dyaOrig="460">
          <v:shape id="_x0000_i1662" type="#_x0000_t75" style="width:123.75pt;height:23.25pt;mso-position-horizontal-relative:page;mso-position-vertical-relative:page" o:ole="">
            <v:imagedata r:id="rId1211" o:title=""/>
          </v:shape>
          <o:OLEObject Type="Embed" ProgID="Equation.DSMT4" ShapeID="_x0000_i1662" DrawAspect="Content" ObjectID="_1634456755" r:id="rId1212"/>
        </w:object>
      </w:r>
      <w:r>
        <w:rPr>
          <w:color w:val="000000"/>
          <w:sz w:val="24"/>
        </w:rPr>
        <w:t>. Bình phương hai vế :</w:t>
      </w:r>
    </w:p>
    <w:p w:rsidR="00992CBB" w:rsidRDefault="00992CBB" w:rsidP="00992CBB">
      <w:pPr>
        <w:jc w:val="center"/>
        <w:rPr>
          <w:color w:val="000000"/>
          <w:sz w:val="24"/>
        </w:rPr>
      </w:pPr>
      <w:r>
        <w:rPr>
          <w:color w:val="000000"/>
          <w:sz w:val="24"/>
        </w:rPr>
        <w:t>x</w:t>
      </w:r>
      <w:r>
        <w:rPr>
          <w:color w:val="000000"/>
          <w:sz w:val="24"/>
          <w:vertAlign w:val="superscript"/>
        </w:rPr>
        <w:t>2</w:t>
      </w:r>
      <w:r>
        <w:rPr>
          <w:color w:val="000000"/>
          <w:sz w:val="24"/>
        </w:rPr>
        <w:t>(1 – y</w:t>
      </w:r>
      <w:r>
        <w:rPr>
          <w:color w:val="000000"/>
          <w:sz w:val="24"/>
          <w:vertAlign w:val="superscript"/>
        </w:rPr>
        <w:t>2</w:t>
      </w:r>
      <w:r>
        <w:rPr>
          <w:color w:val="000000"/>
          <w:sz w:val="24"/>
        </w:rPr>
        <w:t>) = 1 – 2y</w:t>
      </w:r>
      <w:r>
        <w:rPr>
          <w:color w:val="000000"/>
          <w:position w:val="-8"/>
          <w:sz w:val="24"/>
        </w:rPr>
        <w:object w:dxaOrig="839" w:dyaOrig="420">
          <v:shape id="_x0000_i1663" type="#_x0000_t75" style="width:42pt;height:21pt;mso-position-horizontal-relative:page;mso-position-vertical-relative:page" o:ole="">
            <v:imagedata r:id="rId1213" o:title=""/>
          </v:shape>
          <o:OLEObject Type="Embed" ProgID="Equation.DSMT4" ShapeID="_x0000_i1663" DrawAspect="Content" ObjectID="_1634456756" r:id="rId1214"/>
        </w:object>
      </w:r>
      <w:r>
        <w:rPr>
          <w:color w:val="000000"/>
          <w:sz w:val="24"/>
        </w:rPr>
        <w:t xml:space="preserve"> + y</w:t>
      </w:r>
      <w:r>
        <w:rPr>
          <w:color w:val="000000"/>
          <w:sz w:val="24"/>
          <w:vertAlign w:val="superscript"/>
        </w:rPr>
        <w:t>2</w:t>
      </w:r>
      <w:r>
        <w:rPr>
          <w:color w:val="000000"/>
          <w:sz w:val="24"/>
        </w:rPr>
        <w:t>(1 – x</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1 – 2y</w:t>
      </w:r>
      <w:r>
        <w:rPr>
          <w:color w:val="000000"/>
          <w:position w:val="-8"/>
          <w:sz w:val="24"/>
        </w:rPr>
        <w:object w:dxaOrig="839" w:dyaOrig="420">
          <v:shape id="_x0000_i1664" type="#_x0000_t75" style="width:42pt;height:21pt;mso-position-horizontal-relative:page;mso-position-vertical-relative:page" o:ole="">
            <v:imagedata r:id="rId1213" o:title=""/>
          </v:shape>
          <o:OLEObject Type="Embed" ProgID="Equation.DSMT4" ShapeID="_x0000_i1664" DrawAspect="Content" ObjectID="_1634456757" r:id="rId1215"/>
        </w:object>
      </w:r>
      <w:r>
        <w:rPr>
          <w:color w:val="000000"/>
          <w:sz w:val="24"/>
        </w:rPr>
        <w:t xml:space="preserve"> + y</w:t>
      </w:r>
      <w:r>
        <w:rPr>
          <w:color w:val="000000"/>
          <w:sz w:val="24"/>
          <w:vertAlign w:val="superscript"/>
        </w:rPr>
        <w:t>2</w:t>
      </w:r>
    </w:p>
    <w:p w:rsidR="00992CBB" w:rsidRDefault="00992CBB" w:rsidP="00992CBB">
      <w:pPr>
        <w:jc w:val="center"/>
        <w:rPr>
          <w:color w:val="000000"/>
          <w:sz w:val="24"/>
        </w:rPr>
      </w:pPr>
      <w:r>
        <w:rPr>
          <w:color w:val="000000"/>
          <w:sz w:val="24"/>
        </w:rPr>
        <w:t xml:space="preserve">0 = (y - </w:t>
      </w:r>
      <w:r>
        <w:rPr>
          <w:color w:val="000000"/>
          <w:position w:val="-8"/>
          <w:sz w:val="24"/>
        </w:rPr>
        <w:object w:dxaOrig="839" w:dyaOrig="420">
          <v:shape id="_x0000_i1665" type="#_x0000_t75" style="width:42pt;height:21pt;mso-position-horizontal-relative:page;mso-position-vertical-relative:page" o:ole="">
            <v:imagedata r:id="rId1213" o:title=""/>
          </v:shape>
          <o:OLEObject Type="Embed" ProgID="Equation.DSMT4" ShapeID="_x0000_i1665" DrawAspect="Content" ObjectID="_1634456758" r:id="rId1216"/>
        </w:object>
      </w:r>
      <w:r>
        <w:rPr>
          <w:color w:val="000000"/>
          <w:sz w:val="24"/>
        </w:rPr>
        <w:t>)</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y = </w:t>
      </w:r>
      <w:r>
        <w:rPr>
          <w:color w:val="000000"/>
          <w:position w:val="-8"/>
          <w:sz w:val="24"/>
        </w:rPr>
        <w:object w:dxaOrig="839" w:dyaOrig="420">
          <v:shape id="_x0000_i1666" type="#_x0000_t75" style="width:42pt;height:21pt;mso-position-horizontal-relative:page;mso-position-vertical-relative:page" o:ole="">
            <v:imagedata r:id="rId1213" o:title=""/>
          </v:shape>
          <o:OLEObject Type="Embed" ProgID="Equation.DSMT4" ShapeID="_x0000_i1666" DrawAspect="Content" ObjectID="_1634456759" r:id="rId1217"/>
        </w:object>
      </w:r>
      <w:r>
        <w:rPr>
          <w:color w:val="000000"/>
          <w:sz w:val="24"/>
        </w:rPr>
        <w:t xml:space="preserve">  </w:t>
      </w:r>
      <w:r>
        <w:rPr>
          <w:color w:val="000000"/>
          <w:sz w:val="24"/>
        </w:rPr>
        <w:sym w:font="Symbol" w:char="F0DE"/>
      </w:r>
      <w:r>
        <w:rPr>
          <w:color w:val="000000"/>
          <w:sz w:val="24"/>
        </w:rPr>
        <w:t xml:space="preserve">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1 .</w:t>
      </w:r>
    </w:p>
    <w:p w:rsidR="00992CBB" w:rsidRDefault="00992CBB" w:rsidP="00992CBB">
      <w:pPr>
        <w:rPr>
          <w:color w:val="000000"/>
          <w:sz w:val="24"/>
        </w:rPr>
      </w:pPr>
      <w:r>
        <w:rPr>
          <w:b/>
          <w:color w:val="000000"/>
          <w:sz w:val="24"/>
        </w:rPr>
        <w:t>130.</w:t>
      </w:r>
      <w:r>
        <w:rPr>
          <w:color w:val="000000"/>
          <w:sz w:val="24"/>
        </w:rPr>
        <w:t xml:space="preserve">  Áp dụng  | A | + | B | ≥ | A + B | .  min A = 2  </w:t>
      </w:r>
      <w:r>
        <w:rPr>
          <w:color w:val="000000"/>
          <w:sz w:val="24"/>
        </w:rPr>
        <w:sym w:font="Symbol" w:char="F0DB"/>
      </w:r>
      <w:r>
        <w:rPr>
          <w:color w:val="000000"/>
          <w:sz w:val="24"/>
        </w:rPr>
        <w:t xml:space="preserve">  1 ≤  x  ≤  2 .</w:t>
      </w:r>
    </w:p>
    <w:p w:rsidR="00992CBB" w:rsidRDefault="00992CBB" w:rsidP="00992CBB">
      <w:pPr>
        <w:rPr>
          <w:color w:val="000000"/>
          <w:sz w:val="24"/>
        </w:rPr>
      </w:pPr>
      <w:r>
        <w:rPr>
          <w:b/>
          <w:color w:val="000000"/>
          <w:sz w:val="24"/>
        </w:rPr>
        <w:t>131.</w:t>
      </w:r>
      <w:r>
        <w:rPr>
          <w:color w:val="000000"/>
          <w:sz w:val="24"/>
        </w:rPr>
        <w:t xml:space="preserve"> Xét  A</w:t>
      </w:r>
      <w:r>
        <w:rPr>
          <w:color w:val="000000"/>
          <w:sz w:val="24"/>
          <w:vertAlign w:val="superscript"/>
        </w:rPr>
        <w:t>2</w:t>
      </w:r>
      <w:r>
        <w:rPr>
          <w:color w:val="000000"/>
          <w:sz w:val="24"/>
        </w:rPr>
        <w:t xml:space="preserve"> = 2 + 2</w:t>
      </w:r>
      <w:r>
        <w:rPr>
          <w:color w:val="000000"/>
          <w:position w:val="-8"/>
          <w:sz w:val="24"/>
        </w:rPr>
        <w:object w:dxaOrig="839" w:dyaOrig="420">
          <v:shape id="_x0000_i1667" type="#_x0000_t75" style="width:42pt;height:21pt;mso-position-horizontal-relative:page;mso-position-vertical-relative:page" o:ole="">
            <v:imagedata r:id="rId1218" o:title=""/>
          </v:shape>
          <o:OLEObject Type="Embed" ProgID="Equation.DSMT4" ShapeID="_x0000_i1667" DrawAspect="Content" ObjectID="_1634456760" r:id="rId1219"/>
        </w:object>
      </w:r>
      <w:r>
        <w:rPr>
          <w:color w:val="000000"/>
          <w:sz w:val="24"/>
        </w:rPr>
        <w:t xml:space="preserve">. Do  0 ≤ </w:t>
      </w:r>
      <w:r>
        <w:rPr>
          <w:color w:val="000000"/>
          <w:position w:val="-8"/>
          <w:sz w:val="24"/>
        </w:rPr>
        <w:object w:dxaOrig="839" w:dyaOrig="420">
          <v:shape id="_x0000_i1668" type="#_x0000_t75" style="width:42pt;height:21pt;mso-position-horizontal-relative:page;mso-position-vertical-relative:page" o:ole="">
            <v:imagedata r:id="rId1218" o:title=""/>
          </v:shape>
          <o:OLEObject Type="Embed" ProgID="Equation.DSMT4" ShapeID="_x0000_i1668" DrawAspect="Content" ObjectID="_1634456761" r:id="rId1220"/>
        </w:object>
      </w:r>
      <w:r>
        <w:rPr>
          <w:color w:val="000000"/>
          <w:sz w:val="24"/>
        </w:rPr>
        <w:t xml:space="preserve"> ≤ 1  </w:t>
      </w:r>
      <w:r>
        <w:rPr>
          <w:color w:val="000000"/>
          <w:sz w:val="24"/>
        </w:rPr>
        <w:sym w:font="Symbol" w:char="F0DE"/>
      </w:r>
      <w:r>
        <w:rPr>
          <w:color w:val="000000"/>
          <w:sz w:val="24"/>
        </w:rPr>
        <w:t xml:space="preserve">  2 ≤ 2 + 2</w:t>
      </w:r>
      <w:r>
        <w:rPr>
          <w:color w:val="000000"/>
          <w:position w:val="-8"/>
          <w:sz w:val="24"/>
        </w:rPr>
        <w:object w:dxaOrig="839" w:dyaOrig="420">
          <v:shape id="_x0000_i1669" type="#_x0000_t75" style="width:42pt;height:21pt;mso-position-horizontal-relative:page;mso-position-vertical-relative:page" o:ole="">
            <v:imagedata r:id="rId1218" o:title=""/>
          </v:shape>
          <o:OLEObject Type="Embed" ProgID="Equation.DSMT4" ShapeID="_x0000_i1669" DrawAspect="Content" ObjectID="_1634456762" r:id="rId1221"/>
        </w:object>
      </w:r>
      <w:r>
        <w:rPr>
          <w:color w:val="000000"/>
          <w:sz w:val="24"/>
        </w:rPr>
        <w:t xml:space="preserve"> ≤ 4</w:t>
      </w:r>
    </w:p>
    <w:p w:rsidR="00992CBB" w:rsidRDefault="00992CBB" w:rsidP="00992CBB">
      <w:pPr>
        <w:jc w:val="center"/>
        <w:rPr>
          <w:color w:val="000000"/>
          <w:sz w:val="24"/>
        </w:rPr>
      </w:pPr>
      <w:r>
        <w:rPr>
          <w:color w:val="000000"/>
          <w:sz w:val="24"/>
        </w:rPr>
        <w:sym w:font="Symbol" w:char="F0DE"/>
      </w:r>
      <w:r>
        <w:rPr>
          <w:color w:val="000000"/>
          <w:sz w:val="24"/>
        </w:rPr>
        <w:t xml:space="preserve">  2 ≤ A</w:t>
      </w:r>
      <w:r>
        <w:rPr>
          <w:color w:val="000000"/>
          <w:sz w:val="24"/>
          <w:vertAlign w:val="superscript"/>
        </w:rPr>
        <w:t>2</w:t>
      </w:r>
      <w:r>
        <w:rPr>
          <w:color w:val="000000"/>
          <w:sz w:val="24"/>
        </w:rPr>
        <w:t xml:space="preserve"> ≤ 4.  min A = </w:t>
      </w:r>
      <w:r>
        <w:rPr>
          <w:color w:val="000000"/>
          <w:position w:val="-8"/>
          <w:sz w:val="24"/>
        </w:rPr>
        <w:object w:dxaOrig="400" w:dyaOrig="380">
          <v:shape id="_x0000_i1670" type="#_x0000_t75" style="width:20.25pt;height:18.75pt;mso-position-horizontal-relative:page;mso-position-vertical-relative:page" o:ole="">
            <v:imagedata r:id="rId1222" o:title=""/>
          </v:shape>
          <o:OLEObject Type="Embed" ProgID="Equation.DSMT4" ShapeID="_x0000_i1670" DrawAspect="Content" ObjectID="_1634456763" r:id="rId1223"/>
        </w:object>
      </w:r>
      <w:r>
        <w:rPr>
          <w:color w:val="000000"/>
          <w:sz w:val="24"/>
        </w:rPr>
        <w:t xml:space="preserve"> với x = ± 1 ,  max A = 2 với x = 0.</w:t>
      </w:r>
    </w:p>
    <w:p w:rsidR="00992CBB" w:rsidRDefault="00992CBB" w:rsidP="00992CBB">
      <w:pPr>
        <w:rPr>
          <w:color w:val="000000"/>
          <w:sz w:val="24"/>
        </w:rPr>
      </w:pPr>
      <w:r>
        <w:rPr>
          <w:b/>
          <w:color w:val="000000"/>
          <w:sz w:val="24"/>
        </w:rPr>
        <w:t>132.</w:t>
      </w:r>
      <w:r>
        <w:rPr>
          <w:color w:val="000000"/>
          <w:sz w:val="24"/>
        </w:rPr>
        <w:t xml:space="preserve">  Áp dụng bất đẳng thức :  </w:t>
      </w:r>
      <w:r>
        <w:rPr>
          <w:color w:val="000000"/>
          <w:position w:val="-12"/>
          <w:sz w:val="24"/>
        </w:rPr>
        <w:object w:dxaOrig="4380" w:dyaOrig="460">
          <v:shape id="_x0000_i1671" type="#_x0000_t75" style="width:219pt;height:23.25pt;mso-position-horizontal-relative:page;mso-position-vertical-relative:page" o:ole="">
            <v:imagedata r:id="rId1224" o:title=""/>
          </v:shape>
          <o:OLEObject Type="Embed" ProgID="Equation.DSMT4" ShapeID="_x0000_i1671" DrawAspect="Content" ObjectID="_1634456764" r:id="rId1225"/>
        </w:object>
      </w:r>
      <w:r>
        <w:rPr>
          <w:color w:val="000000"/>
          <w:sz w:val="24"/>
        </w:rPr>
        <w:t xml:space="preserve"> (bài 23)</w:t>
      </w:r>
    </w:p>
    <w:p w:rsidR="00992CBB" w:rsidRDefault="00992CBB" w:rsidP="00992CBB">
      <w:pPr>
        <w:jc w:val="center"/>
        <w:rPr>
          <w:color w:val="000000"/>
          <w:sz w:val="24"/>
        </w:rPr>
      </w:pPr>
      <w:r>
        <w:rPr>
          <w:color w:val="000000"/>
          <w:position w:val="-12"/>
          <w:sz w:val="24"/>
        </w:rPr>
        <w:object w:dxaOrig="6320" w:dyaOrig="460">
          <v:shape id="_x0000_i1672" type="#_x0000_t75" style="width:315.75pt;height:23.25pt;mso-position-horizontal-relative:page;mso-position-vertical-relative:page" o:ole="">
            <v:imagedata r:id="rId1226" o:title=""/>
          </v:shape>
          <o:OLEObject Type="Embed" ProgID="Equation.DSMT4" ShapeID="_x0000_i1672" DrawAspect="Content" ObjectID="_1634456765" r:id="rId1227"/>
        </w:object>
      </w:r>
    </w:p>
    <w:p w:rsidR="00992CBB" w:rsidRDefault="00992CBB" w:rsidP="00992CBB">
      <w:pPr>
        <w:jc w:val="center"/>
        <w:rPr>
          <w:color w:val="000000"/>
          <w:sz w:val="24"/>
        </w:rPr>
      </w:pPr>
      <w:r>
        <w:rPr>
          <w:color w:val="000000"/>
          <w:position w:val="-26"/>
          <w:sz w:val="24"/>
        </w:rPr>
        <w:object w:dxaOrig="3920" w:dyaOrig="680">
          <v:shape id="_x0000_i1673" type="#_x0000_t75" style="width:195.75pt;height:33.75pt;mso-position-horizontal-relative:page;mso-position-vertical-relative:page" o:ole="">
            <v:imagedata r:id="rId1228" o:title=""/>
          </v:shape>
          <o:OLEObject Type="Embed" ProgID="Equation.DSMT4" ShapeID="_x0000_i1673" DrawAspect="Content" ObjectID="_1634456766" r:id="rId1229"/>
        </w:object>
      </w:r>
      <w:r>
        <w:rPr>
          <w:color w:val="000000"/>
          <w:sz w:val="24"/>
        </w:rPr>
        <w:t>.</w:t>
      </w:r>
    </w:p>
    <w:p w:rsidR="00992CBB" w:rsidRDefault="00992CBB" w:rsidP="00992CBB">
      <w:pPr>
        <w:rPr>
          <w:color w:val="000000"/>
          <w:sz w:val="24"/>
        </w:rPr>
      </w:pPr>
      <w:r>
        <w:rPr>
          <w:b/>
          <w:color w:val="000000"/>
          <w:sz w:val="24"/>
        </w:rPr>
        <w:t>133.</w:t>
      </w:r>
      <w:r>
        <w:rPr>
          <w:color w:val="000000"/>
          <w:sz w:val="24"/>
        </w:rPr>
        <w:t xml:space="preserve">  Tập xác định :  </w:t>
      </w:r>
      <w:r>
        <w:rPr>
          <w:color w:val="000000"/>
          <w:position w:val="-36"/>
          <w:sz w:val="24"/>
        </w:rPr>
        <w:object w:dxaOrig="5980" w:dyaOrig="860">
          <v:shape id="_x0000_i1674" type="#_x0000_t75" style="width:299.25pt;height:42.75pt;mso-position-horizontal-relative:page;mso-position-vertical-relative:page" o:ole="">
            <v:imagedata r:id="rId1230" o:title=""/>
          </v:shape>
          <o:OLEObject Type="Embed" ProgID="Equation.DSMT4" ShapeID="_x0000_i1674" DrawAspect="Content" ObjectID="_1634456767" r:id="rId1231"/>
        </w:object>
      </w:r>
      <w:r>
        <w:rPr>
          <w:color w:val="000000"/>
          <w:sz w:val="24"/>
        </w:rPr>
        <w:t xml:space="preserve">   (1)</w:t>
      </w:r>
    </w:p>
    <w:p w:rsidR="00992CBB" w:rsidRDefault="00992CBB" w:rsidP="00992CBB">
      <w:pPr>
        <w:rPr>
          <w:color w:val="000000"/>
          <w:sz w:val="24"/>
        </w:rPr>
      </w:pPr>
      <w:r>
        <w:rPr>
          <w:color w:val="000000"/>
          <w:sz w:val="24"/>
        </w:rPr>
        <w:t>Xét hiệu :  (- x</w:t>
      </w:r>
      <w:r>
        <w:rPr>
          <w:color w:val="000000"/>
          <w:sz w:val="24"/>
          <w:vertAlign w:val="superscript"/>
        </w:rPr>
        <w:t>2</w:t>
      </w:r>
      <w:r>
        <w:rPr>
          <w:color w:val="000000"/>
          <w:sz w:val="24"/>
        </w:rPr>
        <w:t xml:space="preserve"> + 4x + 12)(- x</w:t>
      </w:r>
      <w:r>
        <w:rPr>
          <w:color w:val="000000"/>
          <w:sz w:val="24"/>
          <w:vertAlign w:val="superscript"/>
        </w:rPr>
        <w:t>2</w:t>
      </w:r>
      <w:r>
        <w:rPr>
          <w:color w:val="000000"/>
          <w:sz w:val="24"/>
        </w:rPr>
        <w:t xml:space="preserve"> + 2x + 3) = 2x + 9. Do (1) nên 2x + 9 &gt; 0 nên A &gt; 0.</w:t>
      </w:r>
    </w:p>
    <w:p w:rsidR="00992CBB" w:rsidRDefault="00992CBB" w:rsidP="00992CBB">
      <w:pPr>
        <w:rPr>
          <w:color w:val="000000"/>
          <w:sz w:val="24"/>
        </w:rPr>
      </w:pPr>
      <w:r>
        <w:rPr>
          <w:color w:val="000000"/>
          <w:sz w:val="24"/>
        </w:rPr>
        <w:t xml:space="preserve">Xét : </w:t>
      </w:r>
      <w:r>
        <w:rPr>
          <w:color w:val="000000"/>
          <w:position w:val="-20"/>
          <w:sz w:val="24"/>
        </w:rPr>
        <w:object w:dxaOrig="4220" w:dyaOrig="580">
          <v:shape id="_x0000_i1675" type="#_x0000_t75" style="width:210.75pt;height:29.25pt;mso-position-horizontal-relative:page;mso-position-vertical-relative:page" o:ole="">
            <v:imagedata r:id="rId1232" o:title=""/>
          </v:shape>
          <o:OLEObject Type="Embed" ProgID="Equation.DSMT4" ShapeID="_x0000_i1675" DrawAspect="Content" ObjectID="_1634456768" r:id="rId1233"/>
        </w:object>
      </w:r>
      <w:r>
        <w:rPr>
          <w:color w:val="000000"/>
          <w:sz w:val="24"/>
        </w:rPr>
        <w:t>. Hiển nhiên A</w:t>
      </w:r>
      <w:r>
        <w:rPr>
          <w:color w:val="000000"/>
          <w:sz w:val="24"/>
          <w:vertAlign w:val="superscript"/>
        </w:rPr>
        <w:t>2</w:t>
      </w:r>
      <w:r>
        <w:rPr>
          <w:color w:val="000000"/>
          <w:sz w:val="24"/>
        </w:rPr>
        <w:t xml:space="preserve"> ≥ 0 nhưng dấu “ = ” không xảy ra (vì A &gt; 0). Ta biến đổi A</w:t>
      </w:r>
      <w:r>
        <w:rPr>
          <w:color w:val="000000"/>
          <w:sz w:val="24"/>
          <w:vertAlign w:val="superscript"/>
        </w:rPr>
        <w:t>2</w:t>
      </w:r>
      <w:r>
        <w:rPr>
          <w:color w:val="000000"/>
          <w:sz w:val="24"/>
        </w:rPr>
        <w:t xml:space="preserve"> dưới dạng khác :</w:t>
      </w:r>
    </w:p>
    <w:p w:rsidR="00992CBB" w:rsidRDefault="00992CBB" w:rsidP="00992CBB">
      <w:pPr>
        <w:jc w:val="center"/>
        <w:rPr>
          <w:color w:val="000000"/>
          <w:sz w:val="24"/>
        </w:rPr>
      </w:pPr>
      <w:r>
        <w:rPr>
          <w:color w:val="000000"/>
          <w:sz w:val="24"/>
        </w:rPr>
        <w:t>A</w:t>
      </w:r>
      <w:r>
        <w:rPr>
          <w:color w:val="000000"/>
          <w:sz w:val="24"/>
          <w:vertAlign w:val="superscript"/>
        </w:rPr>
        <w:t>2</w:t>
      </w:r>
      <w:r>
        <w:rPr>
          <w:color w:val="000000"/>
          <w:sz w:val="24"/>
        </w:rPr>
        <w:t xml:space="preserve"> = (x + 2)(6 – x) + (x + 1)(3 – x) - 2</w:t>
      </w:r>
      <w:r>
        <w:rPr>
          <w:color w:val="000000"/>
          <w:position w:val="-12"/>
          <w:sz w:val="24"/>
        </w:rPr>
        <w:object w:dxaOrig="2957" w:dyaOrig="420">
          <v:shape id="_x0000_i1676" type="#_x0000_t75" style="width:147.75pt;height:21pt;mso-position-horizontal-relative:page;mso-position-vertical-relative:page" o:ole="">
            <v:imagedata r:id="rId1234" o:title=""/>
          </v:shape>
          <o:OLEObject Type="Embed" ProgID="Equation.DSMT4" ShapeID="_x0000_i1676" DrawAspect="Content" ObjectID="_1634456769" r:id="rId1235"/>
        </w:object>
      </w:r>
      <w:r>
        <w:rPr>
          <w:color w:val="000000"/>
          <w:sz w:val="24"/>
        </w:rPr>
        <w:t xml:space="preserve"> =</w:t>
      </w:r>
    </w:p>
    <w:p w:rsidR="00992CBB" w:rsidRDefault="00992CBB" w:rsidP="00992CBB">
      <w:pPr>
        <w:jc w:val="center"/>
        <w:rPr>
          <w:color w:val="000000"/>
          <w:sz w:val="24"/>
        </w:rPr>
      </w:pPr>
      <w:r>
        <w:rPr>
          <w:color w:val="000000"/>
          <w:sz w:val="24"/>
        </w:rPr>
        <w:t>= (x + 1)(6 – x) + (6 – x) + (x + 2)(3 – x) – (3 – x) - 2</w:t>
      </w:r>
      <w:r>
        <w:rPr>
          <w:color w:val="000000"/>
          <w:position w:val="-12"/>
          <w:sz w:val="24"/>
        </w:rPr>
        <w:object w:dxaOrig="2957" w:dyaOrig="420">
          <v:shape id="_x0000_i1677" type="#_x0000_t75" style="width:147.75pt;height:21pt;mso-position-horizontal-relative:page;mso-position-vertical-relative:page" o:ole="">
            <v:imagedata r:id="rId1234" o:title=""/>
          </v:shape>
          <o:OLEObject Type="Embed" ProgID="Equation.DSMT4" ShapeID="_x0000_i1677" DrawAspect="Content" ObjectID="_1634456770" r:id="rId1236"/>
        </w:object>
      </w:r>
    </w:p>
    <w:p w:rsidR="00992CBB" w:rsidRDefault="00992CBB" w:rsidP="00992CBB">
      <w:pPr>
        <w:jc w:val="center"/>
        <w:rPr>
          <w:color w:val="000000"/>
          <w:sz w:val="24"/>
        </w:rPr>
      </w:pPr>
      <w:r>
        <w:rPr>
          <w:color w:val="000000"/>
          <w:sz w:val="24"/>
        </w:rPr>
        <w:t>= (x + 1)(6 – x) + (x + 2)(3 – x) - 2</w:t>
      </w:r>
      <w:r>
        <w:rPr>
          <w:color w:val="000000"/>
          <w:position w:val="-12"/>
          <w:sz w:val="24"/>
        </w:rPr>
        <w:object w:dxaOrig="2957" w:dyaOrig="420">
          <v:shape id="_x0000_i1678" type="#_x0000_t75" style="width:147.75pt;height:21pt;mso-position-horizontal-relative:page;mso-position-vertical-relative:page" o:ole="">
            <v:imagedata r:id="rId1234" o:title=""/>
          </v:shape>
          <o:OLEObject Type="Embed" ProgID="Equation.DSMT4" ShapeID="_x0000_i1678" DrawAspect="Content" ObjectID="_1634456771" r:id="rId1237"/>
        </w:object>
      </w:r>
      <w:r>
        <w:rPr>
          <w:color w:val="000000"/>
          <w:sz w:val="24"/>
        </w:rPr>
        <w:t xml:space="preserve"> + 3</w:t>
      </w:r>
    </w:p>
    <w:p w:rsidR="00992CBB" w:rsidRDefault="00992CBB" w:rsidP="00992CBB">
      <w:pPr>
        <w:jc w:val="center"/>
        <w:rPr>
          <w:color w:val="000000"/>
          <w:sz w:val="24"/>
        </w:rPr>
      </w:pPr>
      <w:r>
        <w:rPr>
          <w:color w:val="000000"/>
          <w:sz w:val="24"/>
        </w:rPr>
        <w:t xml:space="preserve">= </w:t>
      </w:r>
      <w:r>
        <w:rPr>
          <w:color w:val="000000"/>
          <w:position w:val="-20"/>
          <w:sz w:val="24"/>
        </w:rPr>
        <w:object w:dxaOrig="4040" w:dyaOrig="580">
          <v:shape id="_x0000_i1679" type="#_x0000_t75" style="width:201.75pt;height:29.25pt;mso-position-horizontal-relative:page;mso-position-vertical-relative:page" o:ole="">
            <v:imagedata r:id="rId1238" o:title=""/>
          </v:shape>
          <o:OLEObject Type="Embed" ProgID="Equation.DSMT4" ShapeID="_x0000_i1679" DrawAspect="Content" ObjectID="_1634456772" r:id="rId1239"/>
        </w:object>
      </w:r>
      <w:r>
        <w:rPr>
          <w:color w:val="000000"/>
          <w:sz w:val="24"/>
        </w:rPr>
        <w:t>.</w:t>
      </w:r>
    </w:p>
    <w:p w:rsidR="00992CBB" w:rsidRDefault="00992CBB" w:rsidP="00992CBB">
      <w:pPr>
        <w:jc w:val="center"/>
        <w:rPr>
          <w:color w:val="000000"/>
          <w:sz w:val="24"/>
        </w:rPr>
      </w:pPr>
      <w:r>
        <w:rPr>
          <w:color w:val="000000"/>
          <w:sz w:val="24"/>
        </w:rPr>
        <w:t>A</w:t>
      </w:r>
      <w:r>
        <w:rPr>
          <w:color w:val="000000"/>
          <w:sz w:val="24"/>
          <w:vertAlign w:val="superscript"/>
        </w:rPr>
        <w:t>2</w:t>
      </w:r>
      <w:r>
        <w:rPr>
          <w:color w:val="000000"/>
          <w:sz w:val="24"/>
        </w:rPr>
        <w:t xml:space="preserve"> ≥ 3. Do A &gt; 0 nên  min A = </w:t>
      </w:r>
      <w:r>
        <w:rPr>
          <w:color w:val="000000"/>
          <w:position w:val="-8"/>
          <w:sz w:val="24"/>
        </w:rPr>
        <w:object w:dxaOrig="380" w:dyaOrig="380">
          <v:shape id="_x0000_i1680" type="#_x0000_t75" style="width:18.75pt;height:18.75pt;mso-position-horizontal-relative:page;mso-position-vertical-relative:page" o:ole="">
            <v:imagedata r:id="rId1240" o:title=""/>
          </v:shape>
          <o:OLEObject Type="Embed" ProgID="Equation.DSMT4" ShapeID="_x0000_i1680" DrawAspect="Content" ObjectID="_1634456773" r:id="rId1241"/>
        </w:object>
      </w:r>
      <w:r>
        <w:rPr>
          <w:color w:val="000000"/>
          <w:sz w:val="24"/>
        </w:rPr>
        <w:t xml:space="preserve"> với x = 0.</w:t>
      </w:r>
    </w:p>
    <w:p w:rsidR="00992CBB" w:rsidRDefault="00992CBB" w:rsidP="00992CBB">
      <w:pPr>
        <w:rPr>
          <w:color w:val="000000"/>
          <w:sz w:val="24"/>
        </w:rPr>
      </w:pPr>
      <w:r>
        <w:rPr>
          <w:b/>
          <w:color w:val="000000"/>
          <w:sz w:val="24"/>
        </w:rPr>
        <w:t>134.  a)</w:t>
      </w:r>
      <w:r>
        <w:rPr>
          <w:color w:val="000000"/>
          <w:sz w:val="24"/>
        </w:rPr>
        <w:t xml:space="preserve">  Điều kiện : x</w:t>
      </w:r>
      <w:r>
        <w:rPr>
          <w:color w:val="000000"/>
          <w:sz w:val="24"/>
          <w:vertAlign w:val="superscript"/>
        </w:rPr>
        <w:t>2</w:t>
      </w:r>
      <w:r>
        <w:rPr>
          <w:color w:val="000000"/>
          <w:sz w:val="24"/>
        </w:rPr>
        <w:t xml:space="preserve"> ≤ 5.</w:t>
      </w:r>
    </w:p>
    <w:p w:rsidR="00992CBB" w:rsidRDefault="00992CBB" w:rsidP="00992CBB">
      <w:pPr>
        <w:rPr>
          <w:color w:val="000000"/>
          <w:sz w:val="24"/>
        </w:rPr>
      </w:pPr>
      <w:r>
        <w:rPr>
          <w:color w:val="000000"/>
          <w:sz w:val="24"/>
        </w:rPr>
        <w:lastRenderedPageBreak/>
        <w:t xml:space="preserve">* </w:t>
      </w:r>
      <w:r>
        <w:rPr>
          <w:color w:val="000000"/>
          <w:sz w:val="24"/>
          <w:u w:val="single"/>
        </w:rPr>
        <w:t xml:space="preserve">Tìm giá trị lớn nhất </w:t>
      </w:r>
      <w:r>
        <w:rPr>
          <w:color w:val="000000"/>
          <w:sz w:val="24"/>
        </w:rPr>
        <w:t>: Áp dụng bất đẳng thức Bunhiacôpxki :</w:t>
      </w:r>
    </w:p>
    <w:p w:rsidR="00992CBB" w:rsidRDefault="00992CBB" w:rsidP="00992CBB">
      <w:pPr>
        <w:jc w:val="center"/>
        <w:rPr>
          <w:color w:val="000000"/>
          <w:sz w:val="24"/>
        </w:rPr>
      </w:pPr>
      <w:r>
        <w:rPr>
          <w:color w:val="000000"/>
          <w:sz w:val="24"/>
        </w:rPr>
        <w:t>A</w:t>
      </w:r>
      <w:r>
        <w:rPr>
          <w:color w:val="000000"/>
          <w:sz w:val="24"/>
          <w:vertAlign w:val="superscript"/>
        </w:rPr>
        <w:t>2</w:t>
      </w:r>
      <w:r>
        <w:rPr>
          <w:color w:val="000000"/>
          <w:sz w:val="24"/>
        </w:rPr>
        <w:t xml:space="preserve"> = (2x + 1.</w:t>
      </w:r>
      <w:r>
        <w:rPr>
          <w:color w:val="000000"/>
          <w:position w:val="-8"/>
          <w:sz w:val="24"/>
        </w:rPr>
        <w:object w:dxaOrig="879" w:dyaOrig="420">
          <v:shape id="_x0000_i1681" type="#_x0000_t75" style="width:44.25pt;height:21pt;mso-position-horizontal-relative:page;mso-position-vertical-relative:page" o:ole="">
            <v:imagedata r:id="rId1242" o:title=""/>
          </v:shape>
          <o:OLEObject Type="Embed" ProgID="Equation.DSMT4" ShapeID="_x0000_i1681" DrawAspect="Content" ObjectID="_1634456774" r:id="rId1243"/>
        </w:object>
      </w:r>
      <w:r>
        <w:rPr>
          <w:color w:val="000000"/>
          <w:sz w:val="24"/>
        </w:rPr>
        <w:t>)</w:t>
      </w:r>
      <w:r>
        <w:rPr>
          <w:color w:val="000000"/>
          <w:sz w:val="24"/>
          <w:vertAlign w:val="superscript"/>
        </w:rPr>
        <w:t>2</w:t>
      </w:r>
      <w:r>
        <w:rPr>
          <w:color w:val="000000"/>
          <w:sz w:val="24"/>
        </w:rPr>
        <w:t xml:space="preserve"> ≤ (2</w:t>
      </w:r>
      <w:r>
        <w:rPr>
          <w:color w:val="000000"/>
          <w:sz w:val="24"/>
          <w:vertAlign w:val="superscript"/>
        </w:rPr>
        <w:t>2</w:t>
      </w:r>
      <w:r>
        <w:rPr>
          <w:color w:val="000000"/>
          <w:sz w:val="24"/>
        </w:rPr>
        <w:t xml:space="preserve"> + 1</w:t>
      </w:r>
      <w:r>
        <w:rPr>
          <w:color w:val="000000"/>
          <w:sz w:val="24"/>
          <w:vertAlign w:val="superscript"/>
        </w:rPr>
        <w:t>1</w:t>
      </w:r>
      <w:r>
        <w:rPr>
          <w:color w:val="000000"/>
          <w:sz w:val="24"/>
        </w:rPr>
        <w:t>)(x</w:t>
      </w:r>
      <w:r>
        <w:rPr>
          <w:color w:val="000000"/>
          <w:sz w:val="24"/>
          <w:vertAlign w:val="superscript"/>
        </w:rPr>
        <w:t>2</w:t>
      </w:r>
      <w:r>
        <w:rPr>
          <w:color w:val="000000"/>
          <w:sz w:val="24"/>
        </w:rPr>
        <w:t xml:space="preserve"> + 5 – x</w:t>
      </w:r>
      <w:r>
        <w:rPr>
          <w:color w:val="000000"/>
          <w:sz w:val="24"/>
          <w:vertAlign w:val="superscript"/>
        </w:rPr>
        <w:t>2</w:t>
      </w:r>
      <w:r>
        <w:rPr>
          <w:color w:val="000000"/>
          <w:sz w:val="24"/>
        </w:rPr>
        <w:t xml:space="preserve">) = 25  </w:t>
      </w:r>
      <w:r>
        <w:rPr>
          <w:color w:val="000000"/>
          <w:sz w:val="24"/>
        </w:rPr>
        <w:sym w:font="Symbol" w:char="F0DE"/>
      </w:r>
      <w:r>
        <w:rPr>
          <w:color w:val="000000"/>
          <w:sz w:val="24"/>
        </w:rPr>
        <w:t xml:space="preserve">  A</w:t>
      </w:r>
      <w:r>
        <w:rPr>
          <w:color w:val="000000"/>
          <w:sz w:val="24"/>
          <w:vertAlign w:val="superscript"/>
        </w:rPr>
        <w:t>2</w:t>
      </w:r>
      <w:r>
        <w:rPr>
          <w:color w:val="000000"/>
          <w:sz w:val="24"/>
        </w:rPr>
        <w:t xml:space="preserve"> ≤ 25.</w:t>
      </w:r>
    </w:p>
    <w:p w:rsidR="00992CBB" w:rsidRDefault="00992CBB" w:rsidP="00992CBB">
      <w:pPr>
        <w:jc w:val="center"/>
        <w:rPr>
          <w:color w:val="000000"/>
          <w:sz w:val="24"/>
        </w:rPr>
      </w:pPr>
      <w:r>
        <w:rPr>
          <w:color w:val="000000"/>
          <w:position w:val="-56"/>
          <w:sz w:val="24"/>
        </w:rPr>
        <w:object w:dxaOrig="5920" w:dyaOrig="1260">
          <v:shape id="_x0000_i1682" type="#_x0000_t75" style="width:296.25pt;height:63pt;mso-position-horizontal-relative:page;mso-position-vertical-relative:page" o:ole="">
            <v:imagedata r:id="rId1244" o:title=""/>
          </v:shape>
          <o:OLEObject Type="Embed" ProgID="Equation.DSMT4" ShapeID="_x0000_i1682" DrawAspect="Content" ObjectID="_1634456775" r:id="rId1245"/>
        </w:object>
      </w:r>
      <w:r>
        <w:rPr>
          <w:color w:val="000000"/>
          <w:sz w:val="24"/>
        </w:rPr>
        <w:t>.</w:t>
      </w:r>
    </w:p>
    <w:p w:rsidR="00992CBB" w:rsidRDefault="00992CBB" w:rsidP="00992CBB">
      <w:pPr>
        <w:jc w:val="center"/>
        <w:rPr>
          <w:color w:val="000000"/>
          <w:sz w:val="24"/>
        </w:rPr>
      </w:pPr>
      <w:r>
        <w:rPr>
          <w:color w:val="000000"/>
          <w:sz w:val="24"/>
        </w:rPr>
        <w:t>Với x = 2 thì A = 5. Vậy  max A = 5 với x = 2.</w:t>
      </w:r>
    </w:p>
    <w:p w:rsidR="00992CBB" w:rsidRDefault="00992CBB" w:rsidP="00992CBB">
      <w:pPr>
        <w:rPr>
          <w:color w:val="000000"/>
          <w:sz w:val="24"/>
        </w:rPr>
      </w:pPr>
      <w:r>
        <w:rPr>
          <w:color w:val="000000"/>
          <w:sz w:val="24"/>
        </w:rPr>
        <w:t xml:space="preserve">*  </w:t>
      </w:r>
      <w:r>
        <w:rPr>
          <w:color w:val="000000"/>
          <w:sz w:val="24"/>
          <w:u w:val="single"/>
        </w:rPr>
        <w:t>Tìm giá trị nhỏ nhất</w:t>
      </w:r>
      <w:r>
        <w:rPr>
          <w:color w:val="000000"/>
          <w:sz w:val="24"/>
        </w:rPr>
        <w:t xml:space="preserve"> : Chú ý rằng tuy từ A</w:t>
      </w:r>
      <w:r>
        <w:rPr>
          <w:color w:val="000000"/>
          <w:sz w:val="24"/>
          <w:vertAlign w:val="superscript"/>
        </w:rPr>
        <w:t>2</w:t>
      </w:r>
      <w:r>
        <w:rPr>
          <w:color w:val="000000"/>
          <w:sz w:val="24"/>
        </w:rPr>
        <w:t xml:space="preserve"> ≤ 25, ta có – 5 ≤ x ≤ 5, nhưng không xảy ra </w:t>
      </w:r>
    </w:p>
    <w:p w:rsidR="00992CBB" w:rsidRDefault="00992CBB" w:rsidP="00992CBB">
      <w:pPr>
        <w:rPr>
          <w:color w:val="000000"/>
          <w:sz w:val="24"/>
        </w:rPr>
      </w:pPr>
      <w:r>
        <w:rPr>
          <w:color w:val="000000"/>
          <w:sz w:val="24"/>
        </w:rPr>
        <w:t>A</w:t>
      </w:r>
      <w:r>
        <w:rPr>
          <w:color w:val="000000"/>
          <w:sz w:val="24"/>
          <w:vertAlign w:val="superscript"/>
        </w:rPr>
        <w:t>2</w:t>
      </w:r>
      <w:r>
        <w:rPr>
          <w:color w:val="000000"/>
          <w:sz w:val="24"/>
        </w:rPr>
        <w:t xml:space="preserve"> = - 5. Do tập xác định của A, ta có x</w:t>
      </w:r>
      <w:r>
        <w:rPr>
          <w:color w:val="000000"/>
          <w:sz w:val="24"/>
          <w:vertAlign w:val="superscript"/>
        </w:rPr>
        <w:t>2</w:t>
      </w:r>
      <w:r>
        <w:rPr>
          <w:color w:val="000000"/>
          <w:sz w:val="24"/>
        </w:rPr>
        <w:t xml:space="preserve"> ≤ 5  </w:t>
      </w:r>
      <w:r>
        <w:rPr>
          <w:color w:val="000000"/>
          <w:sz w:val="24"/>
        </w:rPr>
        <w:sym w:font="Symbol" w:char="F0DE"/>
      </w:r>
      <w:r>
        <w:rPr>
          <w:color w:val="000000"/>
          <w:sz w:val="24"/>
        </w:rPr>
        <w:t xml:space="preserve">  - </w:t>
      </w:r>
      <w:r>
        <w:rPr>
          <w:color w:val="000000"/>
          <w:position w:val="-8"/>
          <w:sz w:val="24"/>
        </w:rPr>
        <w:object w:dxaOrig="400" w:dyaOrig="380">
          <v:shape id="_x0000_i1683" type="#_x0000_t75" style="width:20.25pt;height:18.75pt;mso-position-horizontal-relative:page;mso-position-vertical-relative:page" o:ole="">
            <v:imagedata r:id="rId1246" o:title=""/>
          </v:shape>
          <o:OLEObject Type="Embed" ProgID="Equation.DSMT4" ShapeID="_x0000_i1683" DrawAspect="Content" ObjectID="_1634456776" r:id="rId1247"/>
        </w:object>
      </w:r>
      <w:r>
        <w:rPr>
          <w:color w:val="000000"/>
          <w:sz w:val="24"/>
        </w:rPr>
        <w:t xml:space="preserve"> ≤ x ≤ </w:t>
      </w:r>
      <w:r>
        <w:rPr>
          <w:color w:val="000000"/>
          <w:position w:val="-8"/>
          <w:sz w:val="24"/>
        </w:rPr>
        <w:object w:dxaOrig="400" w:dyaOrig="380">
          <v:shape id="_x0000_i1684" type="#_x0000_t75" style="width:20.25pt;height:18.75pt;mso-position-horizontal-relative:page;mso-position-vertical-relative:page" o:ole="">
            <v:imagedata r:id="rId1246" o:title=""/>
          </v:shape>
          <o:OLEObject Type="Embed" ProgID="Equation.DSMT4" ShapeID="_x0000_i1684" DrawAspect="Content" ObjectID="_1634456777" r:id="rId1248"/>
        </w:object>
      </w:r>
      <w:r>
        <w:rPr>
          <w:color w:val="000000"/>
          <w:sz w:val="24"/>
        </w:rPr>
        <w:t>. Do đó : 2x ≥ - 2</w:t>
      </w:r>
      <w:r>
        <w:rPr>
          <w:color w:val="000000"/>
          <w:position w:val="-8"/>
          <w:sz w:val="24"/>
        </w:rPr>
        <w:object w:dxaOrig="400" w:dyaOrig="380">
          <v:shape id="_x0000_i1685" type="#_x0000_t75" style="width:20.25pt;height:18.75pt;mso-position-horizontal-relative:page;mso-position-vertical-relative:page" o:ole="">
            <v:imagedata r:id="rId1246" o:title=""/>
          </v:shape>
          <o:OLEObject Type="Embed" ProgID="Equation.DSMT4" ShapeID="_x0000_i1685" DrawAspect="Content" ObjectID="_1634456778" r:id="rId1249"/>
        </w:object>
      </w:r>
      <w:r>
        <w:rPr>
          <w:color w:val="000000"/>
          <w:sz w:val="24"/>
        </w:rPr>
        <w:t xml:space="preserve"> và</w:t>
      </w:r>
    </w:p>
    <w:p w:rsidR="00992CBB" w:rsidRDefault="00992CBB" w:rsidP="00992CBB">
      <w:pPr>
        <w:rPr>
          <w:color w:val="000000"/>
          <w:sz w:val="24"/>
        </w:rPr>
      </w:pPr>
      <w:r>
        <w:rPr>
          <w:color w:val="000000"/>
          <w:position w:val="-8"/>
          <w:sz w:val="24"/>
        </w:rPr>
        <w:object w:dxaOrig="879" w:dyaOrig="420">
          <v:shape id="_x0000_i1686" type="#_x0000_t75" style="width:44.25pt;height:21pt;mso-position-horizontal-relative:page;mso-position-vertical-relative:page" o:ole="">
            <v:imagedata r:id="rId1242" o:title=""/>
          </v:shape>
          <o:OLEObject Type="Embed" ProgID="Equation.DSMT4" ShapeID="_x0000_i1686" DrawAspect="Content" ObjectID="_1634456779" r:id="rId1250"/>
        </w:object>
      </w:r>
      <w:r>
        <w:rPr>
          <w:color w:val="000000"/>
          <w:sz w:val="24"/>
        </w:rPr>
        <w:t xml:space="preserve"> ≥ 0. Suy ra :A = 2x + </w:t>
      </w:r>
      <w:r>
        <w:rPr>
          <w:color w:val="000000"/>
          <w:position w:val="-8"/>
          <w:sz w:val="24"/>
        </w:rPr>
        <w:object w:dxaOrig="879" w:dyaOrig="420">
          <v:shape id="_x0000_i1687" type="#_x0000_t75" style="width:44.25pt;height:21pt;mso-position-horizontal-relative:page;mso-position-vertical-relative:page" o:ole="">
            <v:imagedata r:id="rId1242" o:title=""/>
          </v:shape>
          <o:OLEObject Type="Embed" ProgID="Equation.DSMT4" ShapeID="_x0000_i1687" DrawAspect="Content" ObjectID="_1634456780" r:id="rId1251"/>
        </w:object>
      </w:r>
      <w:r>
        <w:rPr>
          <w:color w:val="000000"/>
          <w:sz w:val="24"/>
        </w:rPr>
        <w:t xml:space="preserve"> ≥ - 2</w:t>
      </w:r>
      <w:r>
        <w:rPr>
          <w:color w:val="000000"/>
          <w:position w:val="-8"/>
          <w:sz w:val="24"/>
        </w:rPr>
        <w:object w:dxaOrig="400" w:dyaOrig="380">
          <v:shape id="_x0000_i1688" type="#_x0000_t75" style="width:20.25pt;height:18.75pt;mso-position-horizontal-relative:page;mso-position-vertical-relative:page" o:ole="">
            <v:imagedata r:id="rId1246" o:title=""/>
          </v:shape>
          <o:OLEObject Type="Embed" ProgID="Equation.DSMT4" ShapeID="_x0000_i1688" DrawAspect="Content" ObjectID="_1634456781" r:id="rId1252"/>
        </w:object>
      </w:r>
      <w:r>
        <w:rPr>
          <w:color w:val="000000"/>
          <w:sz w:val="24"/>
        </w:rPr>
        <w:t>.  Min A = - 2</w:t>
      </w:r>
      <w:r>
        <w:rPr>
          <w:color w:val="000000"/>
          <w:position w:val="-8"/>
          <w:sz w:val="24"/>
        </w:rPr>
        <w:object w:dxaOrig="400" w:dyaOrig="380">
          <v:shape id="_x0000_i1689" type="#_x0000_t75" style="width:20.25pt;height:18.75pt;mso-position-horizontal-relative:page;mso-position-vertical-relative:page" o:ole="">
            <v:imagedata r:id="rId1246" o:title=""/>
          </v:shape>
          <o:OLEObject Type="Embed" ProgID="Equation.DSMT4" ShapeID="_x0000_i1689" DrawAspect="Content" ObjectID="_1634456782" r:id="rId1253"/>
        </w:object>
      </w:r>
      <w:r>
        <w:rPr>
          <w:color w:val="000000"/>
          <w:sz w:val="24"/>
        </w:rPr>
        <w:t xml:space="preserve"> với x = -</w:t>
      </w:r>
      <w:r>
        <w:rPr>
          <w:color w:val="000000"/>
          <w:position w:val="-8"/>
          <w:sz w:val="24"/>
        </w:rPr>
        <w:object w:dxaOrig="400" w:dyaOrig="380">
          <v:shape id="_x0000_i1690" type="#_x0000_t75" style="width:20.25pt;height:18.75pt;mso-position-horizontal-relative:page;mso-position-vertical-relative:page" o:ole="">
            <v:imagedata r:id="rId1246" o:title=""/>
          </v:shape>
          <o:OLEObject Type="Embed" ProgID="Equation.DSMT4" ShapeID="_x0000_i1690" DrawAspect="Content" ObjectID="_1634456783" r:id="rId1254"/>
        </w:object>
      </w:r>
    </w:p>
    <w:p w:rsidR="00992CBB" w:rsidRDefault="00992CBB" w:rsidP="00992CBB">
      <w:pPr>
        <w:rPr>
          <w:color w:val="000000"/>
          <w:sz w:val="24"/>
        </w:rPr>
      </w:pPr>
      <w:r>
        <w:rPr>
          <w:b/>
          <w:color w:val="000000"/>
          <w:sz w:val="24"/>
        </w:rPr>
        <w:t>b)</w:t>
      </w:r>
      <w:r>
        <w:rPr>
          <w:color w:val="000000"/>
          <w:sz w:val="24"/>
        </w:rPr>
        <w:t xml:space="preserve">  Xét biểu thức phụ | A | và áp dụng các bất đẳng thức Bunhiacôpxki và Cauchy :</w:t>
      </w:r>
    </w:p>
    <w:p w:rsidR="00992CBB" w:rsidRDefault="00992CBB" w:rsidP="00992CBB">
      <w:pPr>
        <w:rPr>
          <w:color w:val="000000"/>
          <w:sz w:val="24"/>
        </w:rPr>
      </w:pPr>
      <w:r>
        <w:rPr>
          <w:color w:val="000000"/>
          <w:position w:val="-60"/>
          <w:sz w:val="24"/>
        </w:rPr>
        <w:object w:dxaOrig="8640" w:dyaOrig="1320">
          <v:shape id="_x0000_i1691" type="#_x0000_t75" style="width:6in;height:66pt;mso-position-horizontal-relative:page;mso-position-vertical-relative:page" o:ole="">
            <v:imagedata r:id="rId1255" o:title=""/>
          </v:shape>
          <o:OLEObject Type="Embed" ProgID="Equation.DSMT4" ShapeID="_x0000_i1691" DrawAspect="Content" ObjectID="_1634456784" r:id="rId1256"/>
        </w:object>
      </w:r>
    </w:p>
    <w:p w:rsidR="00992CBB" w:rsidRDefault="00992CBB" w:rsidP="00992CBB">
      <w:pPr>
        <w:jc w:val="center"/>
        <w:rPr>
          <w:color w:val="000000"/>
          <w:sz w:val="24"/>
        </w:rPr>
      </w:pPr>
      <w:r>
        <w:rPr>
          <w:color w:val="000000"/>
          <w:position w:val="-78"/>
          <w:sz w:val="24"/>
        </w:rPr>
        <w:object w:dxaOrig="4940" w:dyaOrig="1700">
          <v:shape id="_x0000_i1692" type="#_x0000_t75" style="width:246.75pt;height:84.75pt;mso-position-horizontal-relative:page;mso-position-vertical-relative:page" o:ole="">
            <v:imagedata r:id="rId1257" o:title=""/>
          </v:shape>
          <o:OLEObject Type="Embed" ProgID="Equation.DSMT4" ShapeID="_x0000_i1692" DrawAspect="Content" ObjectID="_1634456785" r:id="rId1258"/>
        </w:object>
      </w:r>
      <w:r>
        <w:rPr>
          <w:color w:val="000000"/>
          <w:sz w:val="24"/>
        </w:rPr>
        <w:t>.  Do đó :  - 1000 &lt; A &lt; 1000.</w:t>
      </w:r>
    </w:p>
    <w:p w:rsidR="00992CBB" w:rsidRDefault="00992CBB" w:rsidP="00992CBB">
      <w:pPr>
        <w:jc w:val="center"/>
        <w:rPr>
          <w:color w:val="000000"/>
          <w:sz w:val="24"/>
        </w:rPr>
      </w:pPr>
      <w:r>
        <w:rPr>
          <w:color w:val="000000"/>
          <w:sz w:val="24"/>
        </w:rPr>
        <w:t>min A = - 1000 với x = - 10   ;   max A = 1000 với x = 10.</w:t>
      </w:r>
    </w:p>
    <w:p w:rsidR="00992CBB" w:rsidRDefault="00992CBB" w:rsidP="00992CBB">
      <w:pPr>
        <w:rPr>
          <w:color w:val="000000"/>
          <w:sz w:val="24"/>
        </w:rPr>
      </w:pPr>
      <w:r>
        <w:rPr>
          <w:b/>
          <w:color w:val="000000"/>
          <w:sz w:val="24"/>
        </w:rPr>
        <w:t>135.</w:t>
      </w:r>
      <w:r>
        <w:rPr>
          <w:color w:val="000000"/>
          <w:sz w:val="24"/>
        </w:rPr>
        <w:t xml:space="preserve">  </w:t>
      </w:r>
      <w:r>
        <w:rPr>
          <w:i/>
          <w:color w:val="000000"/>
          <w:sz w:val="24"/>
          <w:u w:val="single"/>
        </w:rPr>
        <w:t>Cách 1</w:t>
      </w:r>
      <w:r>
        <w:rPr>
          <w:color w:val="000000"/>
          <w:sz w:val="24"/>
        </w:rPr>
        <w:t xml:space="preserve"> :  A = x + y = 1.(x + y) = </w:t>
      </w:r>
      <w:r>
        <w:rPr>
          <w:color w:val="000000"/>
          <w:position w:val="-32"/>
          <w:sz w:val="24"/>
        </w:rPr>
        <w:object w:dxaOrig="3519" w:dyaOrig="780">
          <v:shape id="_x0000_i1693" type="#_x0000_t75" style="width:176.25pt;height:39pt;mso-position-horizontal-relative:page;mso-position-vertical-relative:page" o:ole="">
            <v:imagedata r:id="rId1259" o:title=""/>
          </v:shape>
          <o:OLEObject Type="Embed" ProgID="Equation.DSMT4" ShapeID="_x0000_i1693" DrawAspect="Content" ObjectID="_1634456786" r:id="rId1260"/>
        </w:object>
      </w:r>
      <w:r>
        <w:rPr>
          <w:color w:val="000000"/>
          <w:sz w:val="24"/>
        </w:rPr>
        <w:t>.</w:t>
      </w:r>
    </w:p>
    <w:p w:rsidR="00992CBB" w:rsidRDefault="00992CBB" w:rsidP="00992CBB">
      <w:pPr>
        <w:rPr>
          <w:color w:val="000000"/>
          <w:sz w:val="24"/>
        </w:rPr>
      </w:pPr>
      <w:r>
        <w:rPr>
          <w:color w:val="000000"/>
          <w:sz w:val="24"/>
        </w:rPr>
        <w:t xml:space="preserve">Theo bất đẳng thức Cauchy với 2 số dương :  </w:t>
      </w:r>
      <w:r>
        <w:rPr>
          <w:color w:val="000000"/>
          <w:position w:val="-32"/>
          <w:sz w:val="24"/>
        </w:rPr>
        <w:object w:dxaOrig="3040" w:dyaOrig="780">
          <v:shape id="_x0000_i1694" type="#_x0000_t75" style="width:152.25pt;height:39pt;mso-position-horizontal-relative:page;mso-position-vertical-relative:page" o:ole="">
            <v:imagedata r:id="rId1261" o:title=""/>
          </v:shape>
          <o:OLEObject Type="Embed" ProgID="Equation.DSMT4" ShapeID="_x0000_i1694" DrawAspect="Content" ObjectID="_1634456787" r:id="rId1262"/>
        </w:object>
      </w:r>
      <w:r>
        <w:rPr>
          <w:color w:val="000000"/>
          <w:sz w:val="24"/>
        </w:rPr>
        <w:t>.</w:t>
      </w:r>
    </w:p>
    <w:p w:rsidR="00992CBB" w:rsidRDefault="00992CBB" w:rsidP="00992CBB">
      <w:pPr>
        <w:rPr>
          <w:color w:val="000000"/>
          <w:sz w:val="24"/>
        </w:rPr>
      </w:pPr>
      <w:r>
        <w:rPr>
          <w:color w:val="000000"/>
          <w:sz w:val="24"/>
        </w:rPr>
        <w:t xml:space="preserve">Do đó  </w:t>
      </w:r>
      <w:r>
        <w:rPr>
          <w:color w:val="000000"/>
          <w:position w:val="-20"/>
          <w:sz w:val="24"/>
        </w:rPr>
        <w:object w:dxaOrig="3280" w:dyaOrig="580">
          <v:shape id="_x0000_i1695" type="#_x0000_t75" style="width:164.25pt;height:29.25pt;mso-position-horizontal-relative:page;mso-position-vertical-relative:page" o:ole="">
            <v:imagedata r:id="rId1263" o:title=""/>
          </v:shape>
          <o:OLEObject Type="Embed" ProgID="Equation.DSMT4" ShapeID="_x0000_i1695" DrawAspect="Content" ObjectID="_1634456788" r:id="rId1264"/>
        </w:object>
      </w:r>
      <w:r>
        <w:rPr>
          <w:color w:val="000000"/>
          <w:sz w:val="24"/>
        </w:rPr>
        <w:t>.</w:t>
      </w:r>
    </w:p>
    <w:p w:rsidR="00992CBB" w:rsidRDefault="00992CBB" w:rsidP="00992CBB">
      <w:pPr>
        <w:jc w:val="center"/>
        <w:rPr>
          <w:color w:val="000000"/>
          <w:sz w:val="24"/>
        </w:rPr>
      </w:pPr>
      <w:r>
        <w:rPr>
          <w:color w:val="000000"/>
          <w:position w:val="-20"/>
          <w:sz w:val="24"/>
        </w:rPr>
        <w:object w:dxaOrig="2160" w:dyaOrig="580">
          <v:shape id="_x0000_i1696" type="#_x0000_t75" style="width:108pt;height:29.25pt;mso-position-horizontal-relative:page;mso-position-vertical-relative:page" o:ole="">
            <v:imagedata r:id="rId1265" o:title=""/>
          </v:shape>
          <o:OLEObject Type="Embed" ProgID="Equation.DSMT4" ShapeID="_x0000_i1696" DrawAspect="Content" ObjectID="_1634456789" r:id="rId1266"/>
        </w:object>
      </w:r>
      <w:r>
        <w:rPr>
          <w:color w:val="000000"/>
          <w:sz w:val="24"/>
        </w:rPr>
        <w:t xml:space="preserve"> với  </w:t>
      </w:r>
      <w:r>
        <w:rPr>
          <w:color w:val="000000"/>
          <w:position w:val="-106"/>
          <w:sz w:val="24"/>
        </w:rPr>
        <w:object w:dxaOrig="2940" w:dyaOrig="2240">
          <v:shape id="_x0000_i1697" type="#_x0000_t75" style="width:147pt;height:111.75pt;mso-position-horizontal-relative:page;mso-position-vertical-relative:page" o:ole="">
            <v:imagedata r:id="rId1267" o:title=""/>
          </v:shape>
          <o:OLEObject Type="Embed" ProgID="Equation.DSMT4" ShapeID="_x0000_i1697" DrawAspect="Content" ObjectID="_1634456790" r:id="rId1268"/>
        </w:object>
      </w:r>
    </w:p>
    <w:p w:rsidR="00992CBB" w:rsidRDefault="00992CBB" w:rsidP="00992CBB">
      <w:pPr>
        <w:rPr>
          <w:color w:val="000000"/>
          <w:sz w:val="24"/>
        </w:rPr>
      </w:pPr>
      <w:r>
        <w:rPr>
          <w:i/>
          <w:color w:val="000000"/>
          <w:sz w:val="24"/>
          <w:u w:val="single"/>
        </w:rPr>
        <w:t>Cách 2</w:t>
      </w:r>
      <w:r>
        <w:rPr>
          <w:color w:val="000000"/>
          <w:sz w:val="24"/>
        </w:rPr>
        <w:t xml:space="preserve"> :  Dùng bất đẳng thức Bunhiacôpxki :</w:t>
      </w:r>
    </w:p>
    <w:p w:rsidR="00992CBB" w:rsidRDefault="00992CBB" w:rsidP="00992CBB">
      <w:pPr>
        <w:jc w:val="center"/>
        <w:rPr>
          <w:color w:val="000000"/>
          <w:sz w:val="24"/>
        </w:rPr>
      </w:pPr>
      <w:r>
        <w:rPr>
          <w:color w:val="000000"/>
          <w:position w:val="-36"/>
          <w:sz w:val="24"/>
        </w:rPr>
        <w:object w:dxaOrig="6759" w:dyaOrig="900">
          <v:shape id="_x0000_i1698" type="#_x0000_t75" style="width:338.25pt;height:45pt;mso-position-horizontal-relative:page;mso-position-vertical-relative:page" o:ole="">
            <v:imagedata r:id="rId1269" o:title=""/>
          </v:shape>
          <o:OLEObject Type="Embed" ProgID="Equation.DSMT4" ShapeID="_x0000_i1698" DrawAspect="Content" ObjectID="_1634456791" r:id="rId1270"/>
        </w:object>
      </w:r>
      <w:r>
        <w:rPr>
          <w:color w:val="000000"/>
          <w:sz w:val="24"/>
        </w:rPr>
        <w:t>.</w:t>
      </w:r>
    </w:p>
    <w:p w:rsidR="00992CBB" w:rsidRDefault="00992CBB" w:rsidP="00992CBB">
      <w:pPr>
        <w:rPr>
          <w:color w:val="000000"/>
          <w:sz w:val="24"/>
        </w:rPr>
      </w:pPr>
      <w:r>
        <w:rPr>
          <w:color w:val="000000"/>
          <w:sz w:val="24"/>
        </w:rPr>
        <w:t>Từ đó tìm được giá trị nhỏ nhất của A.</w:t>
      </w:r>
    </w:p>
    <w:p w:rsidR="00992CBB" w:rsidRDefault="00992CBB" w:rsidP="00992CBB">
      <w:pPr>
        <w:rPr>
          <w:color w:val="000000"/>
          <w:sz w:val="24"/>
        </w:rPr>
      </w:pPr>
      <w:r>
        <w:rPr>
          <w:b/>
          <w:color w:val="000000"/>
          <w:sz w:val="24"/>
        </w:rPr>
        <w:t>136.</w:t>
      </w:r>
      <w:r>
        <w:rPr>
          <w:color w:val="000000"/>
          <w:sz w:val="24"/>
        </w:rPr>
        <w:t xml:space="preserve">  A = (x + y)(x + z) = x</w:t>
      </w:r>
      <w:r>
        <w:rPr>
          <w:color w:val="000000"/>
          <w:sz w:val="24"/>
          <w:vertAlign w:val="superscript"/>
        </w:rPr>
        <w:t>2</w:t>
      </w:r>
      <w:r>
        <w:rPr>
          <w:color w:val="000000"/>
          <w:sz w:val="24"/>
        </w:rPr>
        <w:t xml:space="preserve"> + xz + xy + yz = x(x + y + z) + yz </w:t>
      </w:r>
      <w:r>
        <w:rPr>
          <w:color w:val="000000"/>
          <w:position w:val="-12"/>
          <w:sz w:val="24"/>
        </w:rPr>
        <w:object w:dxaOrig="2439" w:dyaOrig="420">
          <v:shape id="_x0000_i1699" type="#_x0000_t75" style="width:122.25pt;height:21pt;mso-position-horizontal-relative:page;mso-position-vertical-relative:page" o:ole="">
            <v:imagedata r:id="rId1271" o:title=""/>
          </v:shape>
          <o:OLEObject Type="Embed" ProgID="Equation.DSMT4" ShapeID="_x0000_i1699" DrawAspect="Content" ObjectID="_1634456792" r:id="rId1272"/>
        </w:object>
      </w:r>
    </w:p>
    <w:p w:rsidR="00992CBB" w:rsidRDefault="00992CBB" w:rsidP="00992CBB">
      <w:pPr>
        <w:jc w:val="center"/>
        <w:rPr>
          <w:color w:val="000000"/>
          <w:sz w:val="24"/>
        </w:rPr>
      </w:pPr>
      <w:r>
        <w:rPr>
          <w:color w:val="000000"/>
          <w:sz w:val="24"/>
        </w:rPr>
        <w:t xml:space="preserve">min A = 2 khi chẳng hạn y = z = 1 , x = </w:t>
      </w:r>
      <w:r>
        <w:rPr>
          <w:color w:val="000000"/>
          <w:position w:val="-8"/>
          <w:sz w:val="24"/>
        </w:rPr>
        <w:object w:dxaOrig="400" w:dyaOrig="380">
          <v:shape id="_x0000_i1700" type="#_x0000_t75" style="width:20.25pt;height:18.75pt;mso-position-horizontal-relative:page;mso-position-vertical-relative:page" o:ole="">
            <v:imagedata r:id="rId1273" o:title=""/>
          </v:shape>
          <o:OLEObject Type="Embed" ProgID="Equation.DSMT4" ShapeID="_x0000_i1700" DrawAspect="Content" ObjectID="_1634456793" r:id="rId1274"/>
        </w:object>
      </w:r>
      <w:r>
        <w:rPr>
          <w:color w:val="000000"/>
          <w:sz w:val="24"/>
        </w:rPr>
        <w:t xml:space="preserve"> - 1.</w:t>
      </w:r>
    </w:p>
    <w:p w:rsidR="00992CBB" w:rsidRDefault="00992CBB" w:rsidP="00992CBB">
      <w:pPr>
        <w:rPr>
          <w:color w:val="000000"/>
          <w:sz w:val="24"/>
        </w:rPr>
      </w:pPr>
      <w:r>
        <w:rPr>
          <w:b/>
          <w:color w:val="000000"/>
          <w:sz w:val="24"/>
        </w:rPr>
        <w:t xml:space="preserve">137. </w:t>
      </w:r>
      <w:r>
        <w:rPr>
          <w:color w:val="000000"/>
          <w:sz w:val="24"/>
        </w:rPr>
        <w:t xml:space="preserve"> Theo bất đẳng thức Cauchy : </w:t>
      </w:r>
      <w:r>
        <w:rPr>
          <w:color w:val="000000"/>
          <w:position w:val="-28"/>
          <w:sz w:val="24"/>
        </w:rPr>
        <w:object w:dxaOrig="2740" w:dyaOrig="740">
          <v:shape id="_x0000_i1701" type="#_x0000_t75" style="width:137.25pt;height:36.75pt;mso-position-horizontal-relative:page;mso-position-vertical-relative:page" o:ole="">
            <v:imagedata r:id="rId1275" o:title=""/>
          </v:shape>
          <o:OLEObject Type="Embed" ProgID="Equation.DSMT4" ShapeID="_x0000_i1701" DrawAspect="Content" ObjectID="_1634456794" r:id="rId1276"/>
        </w:object>
      </w:r>
      <w:r>
        <w:rPr>
          <w:color w:val="000000"/>
          <w:sz w:val="24"/>
        </w:rPr>
        <w:t>.</w:t>
      </w:r>
    </w:p>
    <w:p w:rsidR="00992CBB" w:rsidRDefault="00992CBB" w:rsidP="00992CBB">
      <w:pPr>
        <w:rPr>
          <w:color w:val="000000"/>
          <w:sz w:val="24"/>
        </w:rPr>
      </w:pPr>
      <w:r>
        <w:rPr>
          <w:color w:val="000000"/>
          <w:sz w:val="24"/>
        </w:rPr>
        <w:t xml:space="preserve">Tương tự : </w:t>
      </w:r>
      <w:r>
        <w:rPr>
          <w:color w:val="000000"/>
          <w:position w:val="-30"/>
          <w:sz w:val="24"/>
        </w:rPr>
        <w:object w:dxaOrig="3100" w:dyaOrig="720">
          <v:shape id="_x0000_i1702" type="#_x0000_t75" style="width:155.25pt;height:36pt;mso-position-horizontal-relative:page;mso-position-vertical-relative:page" o:ole="">
            <v:imagedata r:id="rId1277" o:title=""/>
          </v:shape>
          <o:OLEObject Type="Embed" ProgID="Equation.DSMT4" ShapeID="_x0000_i1702" DrawAspect="Content" ObjectID="_1634456795" r:id="rId1278"/>
        </w:object>
      </w:r>
      <w:r>
        <w:rPr>
          <w:color w:val="000000"/>
          <w:sz w:val="24"/>
        </w:rPr>
        <w:t>.  Suy ra 2A ≥ 2(x + y + z) = 2.</w:t>
      </w:r>
    </w:p>
    <w:p w:rsidR="00992CBB" w:rsidRDefault="00992CBB" w:rsidP="00992CBB">
      <w:pPr>
        <w:jc w:val="center"/>
        <w:rPr>
          <w:color w:val="000000"/>
          <w:sz w:val="24"/>
        </w:rPr>
      </w:pPr>
      <w:r>
        <w:rPr>
          <w:color w:val="000000"/>
          <w:sz w:val="24"/>
        </w:rPr>
        <w:t xml:space="preserve">min A = 1 với x = y = z = </w:t>
      </w:r>
      <w:r>
        <w:rPr>
          <w:color w:val="000000"/>
          <w:position w:val="-26"/>
          <w:sz w:val="24"/>
        </w:rPr>
        <w:object w:dxaOrig="220" w:dyaOrig="680">
          <v:shape id="_x0000_i1703" type="#_x0000_t75" style="width:11.25pt;height:33.75pt;mso-position-horizontal-relative:page;mso-position-vertical-relative:page" o:ole="">
            <v:imagedata r:id="rId1279" o:title=""/>
          </v:shape>
          <o:OLEObject Type="Embed" ProgID="Equation.DSMT4" ShapeID="_x0000_i1703" DrawAspect="Content" ObjectID="_1634456796" r:id="rId1280"/>
        </w:object>
      </w:r>
      <w:r>
        <w:rPr>
          <w:color w:val="000000"/>
          <w:sz w:val="24"/>
        </w:rPr>
        <w:t>.</w:t>
      </w:r>
    </w:p>
    <w:p w:rsidR="00992CBB" w:rsidRDefault="00992CBB" w:rsidP="00992CBB">
      <w:pPr>
        <w:rPr>
          <w:color w:val="000000"/>
          <w:sz w:val="24"/>
        </w:rPr>
      </w:pPr>
      <w:r>
        <w:rPr>
          <w:b/>
          <w:color w:val="000000"/>
          <w:sz w:val="24"/>
        </w:rPr>
        <w:t>138.</w:t>
      </w:r>
      <w:r>
        <w:rPr>
          <w:color w:val="000000"/>
          <w:sz w:val="24"/>
        </w:rPr>
        <w:t xml:space="preserve">  Theo bài tập 24 : </w:t>
      </w:r>
      <w:r>
        <w:rPr>
          <w:color w:val="000000"/>
          <w:position w:val="-30"/>
          <w:sz w:val="24"/>
        </w:rPr>
        <w:object w:dxaOrig="3400" w:dyaOrig="740">
          <v:shape id="_x0000_i1704" type="#_x0000_t75" style="width:170.25pt;height:36.75pt;mso-position-horizontal-relative:page;mso-position-vertical-relative:page" o:ole="">
            <v:imagedata r:id="rId1281" o:title=""/>
          </v:shape>
          <o:OLEObject Type="Embed" ProgID="Equation.DSMT4" ShapeID="_x0000_i1704" DrawAspect="Content" ObjectID="_1634456797" r:id="rId1282"/>
        </w:object>
      </w:r>
      <w:r>
        <w:rPr>
          <w:color w:val="000000"/>
          <w:sz w:val="24"/>
        </w:rPr>
        <w:t>. Theo bất đẳng thức Cauchy :</w:t>
      </w:r>
    </w:p>
    <w:p w:rsidR="00992CBB" w:rsidRDefault="00992CBB" w:rsidP="00992CBB">
      <w:pPr>
        <w:jc w:val="center"/>
        <w:rPr>
          <w:color w:val="000000"/>
          <w:sz w:val="24"/>
        </w:rPr>
      </w:pPr>
      <w:r>
        <w:rPr>
          <w:color w:val="000000"/>
          <w:position w:val="-26"/>
          <w:sz w:val="24"/>
        </w:rPr>
        <w:object w:dxaOrig="8100" w:dyaOrig="740">
          <v:shape id="_x0000_i1705" type="#_x0000_t75" style="width:405pt;height:36.75pt;mso-position-horizontal-relative:page;mso-position-vertical-relative:page" o:ole="">
            <v:imagedata r:id="rId1283" o:title=""/>
          </v:shape>
          <o:OLEObject Type="Embed" ProgID="Equation.DSMT4" ShapeID="_x0000_i1705" DrawAspect="Content" ObjectID="_1634456798" r:id="rId1284"/>
        </w:object>
      </w:r>
      <w:r>
        <w:rPr>
          <w:color w:val="000000"/>
          <w:sz w:val="24"/>
        </w:rPr>
        <w:t>.</w:t>
      </w:r>
    </w:p>
    <w:p w:rsidR="00992CBB" w:rsidRDefault="00992CBB" w:rsidP="00992CBB">
      <w:pPr>
        <w:jc w:val="center"/>
        <w:rPr>
          <w:color w:val="000000"/>
          <w:sz w:val="24"/>
        </w:rPr>
      </w:pPr>
      <w:r>
        <w:rPr>
          <w:color w:val="000000"/>
          <w:sz w:val="24"/>
        </w:rPr>
        <w:t xml:space="preserve">min A = </w:t>
      </w:r>
      <w:r>
        <w:rPr>
          <w:color w:val="000000"/>
          <w:position w:val="-26"/>
          <w:sz w:val="24"/>
        </w:rPr>
        <w:object w:dxaOrig="240" w:dyaOrig="680">
          <v:shape id="_x0000_i1706" type="#_x0000_t75" style="width:12pt;height:33.75pt;mso-position-horizontal-relative:page;mso-position-vertical-relative:page" o:ole="">
            <v:imagedata r:id="rId1285" o:title=""/>
          </v:shape>
          <o:OLEObject Type="Embed" ProgID="Equation.DSMT4" ShapeID="_x0000_i1706" DrawAspect="Content" ObjectID="_1634456799" r:id="rId1286"/>
        </w:object>
      </w:r>
      <w:r>
        <w:rPr>
          <w:color w:val="000000"/>
          <w:sz w:val="24"/>
        </w:rPr>
        <w:t xml:space="preserve">   </w:t>
      </w:r>
      <w:r>
        <w:rPr>
          <w:color w:val="000000"/>
          <w:position w:val="-26"/>
          <w:sz w:val="24"/>
        </w:rPr>
        <w:object w:dxaOrig="1880" w:dyaOrig="680">
          <v:shape id="_x0000_i1707" type="#_x0000_t75" style="width:93.75pt;height:33.75pt;mso-position-horizontal-relative:page;mso-position-vertical-relative:page" o:ole="">
            <v:imagedata r:id="rId1287" o:title=""/>
          </v:shape>
          <o:OLEObject Type="Embed" ProgID="Equation.DSMT4" ShapeID="_x0000_i1707" DrawAspect="Content" ObjectID="_1634456800" r:id="rId1288"/>
        </w:object>
      </w:r>
      <w:r>
        <w:rPr>
          <w:color w:val="000000"/>
          <w:sz w:val="24"/>
        </w:rPr>
        <w:t>.</w:t>
      </w:r>
    </w:p>
    <w:p w:rsidR="00992CBB" w:rsidRDefault="00992CBB" w:rsidP="00992CBB">
      <w:pPr>
        <w:rPr>
          <w:color w:val="000000"/>
          <w:sz w:val="24"/>
        </w:rPr>
      </w:pPr>
      <w:r>
        <w:rPr>
          <w:b/>
          <w:color w:val="000000"/>
          <w:sz w:val="24"/>
        </w:rPr>
        <w:t>139.  a)</w:t>
      </w:r>
      <w:r>
        <w:rPr>
          <w:color w:val="000000"/>
          <w:sz w:val="24"/>
        </w:rPr>
        <w:t xml:space="preserve">  </w:t>
      </w:r>
      <w:r>
        <w:rPr>
          <w:color w:val="000000"/>
          <w:position w:val="-20"/>
          <w:sz w:val="24"/>
        </w:rPr>
        <w:object w:dxaOrig="6039" w:dyaOrig="580">
          <v:shape id="_x0000_i1708" type="#_x0000_t75" style="width:302.25pt;height:29.25pt;mso-position-horizontal-relative:page;mso-position-vertical-relative:page" o:ole="">
            <v:imagedata r:id="rId1289" o:title=""/>
          </v:shape>
          <o:OLEObject Type="Embed" ProgID="Equation.DSMT4" ShapeID="_x0000_i1708" DrawAspect="Content" ObjectID="_1634456801" r:id="rId1290"/>
        </w:object>
      </w:r>
      <w:r>
        <w:rPr>
          <w:color w:val="000000"/>
          <w:sz w:val="24"/>
        </w:rPr>
        <w:t>.</w:t>
      </w:r>
    </w:p>
    <w:p w:rsidR="00992CBB" w:rsidRDefault="00992CBB" w:rsidP="00992CBB">
      <w:pPr>
        <w:jc w:val="center"/>
        <w:rPr>
          <w:color w:val="000000"/>
          <w:sz w:val="24"/>
        </w:rPr>
      </w:pPr>
      <w:r>
        <w:rPr>
          <w:color w:val="000000"/>
          <w:position w:val="-36"/>
          <w:sz w:val="24"/>
        </w:rPr>
        <w:object w:dxaOrig="4200" w:dyaOrig="840">
          <v:shape id="_x0000_i1709" type="#_x0000_t75" style="width:210pt;height:42pt;mso-position-horizontal-relative:page;mso-position-vertical-relative:page" o:ole="">
            <v:imagedata r:id="rId1291" o:title=""/>
          </v:shape>
          <o:OLEObject Type="Embed" ProgID="Equation.DSMT4" ShapeID="_x0000_i1709" DrawAspect="Content" ObjectID="_1634456802" r:id="rId1292"/>
        </w:object>
      </w:r>
    </w:p>
    <w:p w:rsidR="00992CBB" w:rsidRDefault="00992CBB" w:rsidP="00992CBB">
      <w:pPr>
        <w:rPr>
          <w:color w:val="000000"/>
          <w:sz w:val="24"/>
        </w:rPr>
      </w:pPr>
      <w:r>
        <w:rPr>
          <w:b/>
          <w:color w:val="000000"/>
          <w:sz w:val="24"/>
        </w:rPr>
        <w:t>b)</w:t>
      </w:r>
      <w:r>
        <w:rPr>
          <w:color w:val="000000"/>
          <w:sz w:val="24"/>
        </w:rPr>
        <w:t xml:space="preserve">  Ta có :  </w:t>
      </w:r>
      <w:r>
        <w:rPr>
          <w:color w:val="000000"/>
          <w:position w:val="-20"/>
          <w:sz w:val="24"/>
        </w:rPr>
        <w:object w:dxaOrig="6060" w:dyaOrig="580">
          <v:shape id="_x0000_i1710" type="#_x0000_t75" style="width:303pt;height:29.25pt;mso-position-horizontal-relative:page;mso-position-vertical-relative:page" o:ole="">
            <v:imagedata r:id="rId1293" o:title=""/>
          </v:shape>
          <o:OLEObject Type="Embed" ProgID="Equation.DSMT4" ShapeID="_x0000_i1710" DrawAspect="Content" ObjectID="_1634456803" r:id="rId1294"/>
        </w:object>
      </w:r>
    </w:p>
    <w:p w:rsidR="00992CBB" w:rsidRDefault="00992CBB" w:rsidP="00992CBB">
      <w:pPr>
        <w:jc w:val="center"/>
        <w:rPr>
          <w:color w:val="000000"/>
          <w:sz w:val="24"/>
        </w:rPr>
      </w:pPr>
      <w:r>
        <w:rPr>
          <w:color w:val="000000"/>
          <w:sz w:val="24"/>
        </w:rPr>
        <w:lastRenderedPageBreak/>
        <w:t xml:space="preserve">Tương tự : </w:t>
      </w:r>
      <w:r>
        <w:rPr>
          <w:color w:val="000000"/>
          <w:position w:val="-80"/>
          <w:sz w:val="24"/>
        </w:rPr>
        <w:object w:dxaOrig="6580" w:dyaOrig="1780">
          <v:shape id="_x0000_i1711" type="#_x0000_t75" style="width:329.25pt;height:89.25pt;mso-position-horizontal-relative:page;mso-position-vertical-relative:page" o:ole="">
            <v:imagedata r:id="rId1295" o:title=""/>
          </v:shape>
          <o:OLEObject Type="Embed" ProgID="Equation.DSMT4" ShapeID="_x0000_i1711" DrawAspect="Content" ObjectID="_1634456804" r:id="rId1296"/>
        </w:object>
      </w:r>
      <w:r>
        <w:rPr>
          <w:color w:val="000000"/>
          <w:position w:val="-4"/>
          <w:sz w:val="24"/>
        </w:rPr>
        <w:object w:dxaOrig="180" w:dyaOrig="280">
          <v:shape id="_x0000_i1712" type="#_x0000_t75" style="width:9pt;height:14.25pt;mso-position-horizontal-relative:page;mso-position-vertical-relative:page" o:ole="">
            <v:imagedata r:id="rId219" o:title=""/>
          </v:shape>
          <o:OLEObject Type="Embed" ProgID="Equation.DSMT4" ShapeID="_x0000_i1712" DrawAspect="Content" ObjectID="_1634456805" r:id="rId1297"/>
        </w:object>
      </w:r>
    </w:p>
    <w:p w:rsidR="00992CBB" w:rsidRDefault="00992CBB" w:rsidP="00992CBB">
      <w:pPr>
        <w:rPr>
          <w:color w:val="000000"/>
          <w:sz w:val="24"/>
        </w:rPr>
      </w:pPr>
      <w:r>
        <w:rPr>
          <w:color w:val="000000"/>
          <w:sz w:val="24"/>
        </w:rPr>
        <w:t>Suy ra :  B ≤ 6(a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 d</w:t>
      </w:r>
      <w:r>
        <w:rPr>
          <w:color w:val="000000"/>
          <w:sz w:val="24"/>
          <w:vertAlign w:val="superscript"/>
        </w:rPr>
        <w:t>2</w:t>
      </w:r>
      <w:r>
        <w:rPr>
          <w:color w:val="000000"/>
          <w:sz w:val="24"/>
        </w:rPr>
        <w:t xml:space="preserve"> + 2ab + 2ac + 2ad + 2bc + 2bd + 2cd) = 6(a + b + c + d)</w:t>
      </w:r>
      <w:r>
        <w:rPr>
          <w:color w:val="000000"/>
          <w:sz w:val="24"/>
          <w:vertAlign w:val="superscript"/>
        </w:rPr>
        <w:t>2</w:t>
      </w:r>
      <w:r>
        <w:rPr>
          <w:color w:val="000000"/>
          <w:sz w:val="24"/>
        </w:rPr>
        <w:t xml:space="preserve"> ≤ 6</w:t>
      </w:r>
    </w:p>
    <w:p w:rsidR="00992CBB" w:rsidRDefault="00992CBB" w:rsidP="00992CBB">
      <w:pPr>
        <w:jc w:val="center"/>
        <w:rPr>
          <w:color w:val="000000"/>
          <w:sz w:val="24"/>
        </w:rPr>
      </w:pPr>
      <w:r>
        <w:rPr>
          <w:color w:val="000000"/>
          <w:position w:val="-36"/>
          <w:sz w:val="24"/>
        </w:rPr>
        <w:object w:dxaOrig="6100" w:dyaOrig="840">
          <v:shape id="_x0000_i1713" type="#_x0000_t75" style="width:305.25pt;height:42pt;mso-position-horizontal-relative:page;mso-position-vertical-relative:page" o:ole="">
            <v:imagedata r:id="rId1298" o:title=""/>
          </v:shape>
          <o:OLEObject Type="Embed" ProgID="Equation.DSMT4" ShapeID="_x0000_i1713" DrawAspect="Content" ObjectID="_1634456806" r:id="rId1299"/>
        </w:object>
      </w:r>
    </w:p>
    <w:p w:rsidR="00992CBB" w:rsidRDefault="00992CBB" w:rsidP="00992CBB">
      <w:pPr>
        <w:rPr>
          <w:color w:val="000000"/>
          <w:sz w:val="24"/>
        </w:rPr>
      </w:pPr>
      <w:r>
        <w:rPr>
          <w:b/>
          <w:color w:val="000000"/>
          <w:sz w:val="24"/>
        </w:rPr>
        <w:t>140.</w:t>
      </w:r>
      <w:r>
        <w:rPr>
          <w:color w:val="000000"/>
          <w:sz w:val="24"/>
        </w:rPr>
        <w:t xml:space="preserve">  </w:t>
      </w:r>
      <w:r>
        <w:rPr>
          <w:color w:val="000000"/>
          <w:position w:val="-8"/>
          <w:sz w:val="24"/>
        </w:rPr>
        <w:object w:dxaOrig="4735" w:dyaOrig="420">
          <v:shape id="_x0000_i1714" type="#_x0000_t75" style="width:237pt;height:21pt;mso-position-horizontal-relative:page;mso-position-vertical-relative:page" o:ole="">
            <v:imagedata r:id="rId1300" o:title=""/>
          </v:shape>
          <o:OLEObject Type="Embed" ProgID="Equation.DSMT4" ShapeID="_x0000_i1714" DrawAspect="Content" ObjectID="_1634456807" r:id="rId1301"/>
        </w:object>
      </w:r>
      <w:r>
        <w:rPr>
          <w:color w:val="000000"/>
          <w:sz w:val="24"/>
        </w:rPr>
        <w:t>.  min A = 18 với x = y = 2.</w:t>
      </w:r>
    </w:p>
    <w:p w:rsidR="00992CBB" w:rsidRDefault="00992CBB" w:rsidP="00992CBB">
      <w:pPr>
        <w:rPr>
          <w:color w:val="000000"/>
          <w:sz w:val="24"/>
        </w:rPr>
      </w:pPr>
      <w:r>
        <w:rPr>
          <w:b/>
          <w:color w:val="000000"/>
          <w:sz w:val="24"/>
        </w:rPr>
        <w:t>141.</w:t>
      </w:r>
      <w:r>
        <w:rPr>
          <w:color w:val="000000"/>
          <w:sz w:val="24"/>
        </w:rPr>
        <w:t xml:space="preserve">  Không mất tính tổng quát, giả sử a + b ≥ c + d. Từ giả thiết suy ra :</w:t>
      </w:r>
    </w:p>
    <w:p w:rsidR="00992CBB" w:rsidRDefault="00992CBB" w:rsidP="00992CBB">
      <w:pPr>
        <w:jc w:val="center"/>
        <w:rPr>
          <w:color w:val="000000"/>
          <w:sz w:val="24"/>
        </w:rPr>
      </w:pPr>
      <w:r>
        <w:rPr>
          <w:color w:val="000000"/>
          <w:position w:val="-26"/>
          <w:sz w:val="24"/>
        </w:rPr>
        <w:object w:dxaOrig="2079" w:dyaOrig="680">
          <v:shape id="_x0000_i1715" type="#_x0000_t75" style="width:104.25pt;height:33.75pt;mso-position-horizontal-relative:page;mso-position-vertical-relative:page" o:ole="">
            <v:imagedata r:id="rId1302" o:title=""/>
          </v:shape>
          <o:OLEObject Type="Embed" ProgID="Equation.DSMT4" ShapeID="_x0000_i1715" DrawAspect="Content" ObjectID="_1634456808" r:id="rId1303"/>
        </w:object>
      </w:r>
      <w:r>
        <w:rPr>
          <w:color w:val="000000"/>
          <w:sz w:val="24"/>
        </w:rPr>
        <w:t>.</w:t>
      </w:r>
    </w:p>
    <w:p w:rsidR="00992CBB" w:rsidRDefault="00992CBB" w:rsidP="00992CBB">
      <w:pPr>
        <w:jc w:val="center"/>
        <w:rPr>
          <w:color w:val="000000"/>
          <w:sz w:val="24"/>
        </w:rPr>
      </w:pPr>
      <w:r>
        <w:rPr>
          <w:color w:val="000000"/>
          <w:position w:val="-30"/>
          <w:sz w:val="24"/>
        </w:rPr>
        <w:object w:dxaOrig="7720" w:dyaOrig="740">
          <v:shape id="_x0000_i1716" type="#_x0000_t75" style="width:386.25pt;height:36.75pt;mso-position-horizontal-relative:page;mso-position-vertical-relative:page" o:ole="">
            <v:imagedata r:id="rId1304" o:title=""/>
          </v:shape>
          <o:OLEObject Type="Embed" ProgID="Equation.DSMT4" ShapeID="_x0000_i1716" DrawAspect="Content" ObjectID="_1634456809" r:id="rId1305"/>
        </w:object>
      </w:r>
    </w:p>
    <w:p w:rsidR="00992CBB" w:rsidRDefault="00992CBB" w:rsidP="00992CBB">
      <w:pPr>
        <w:rPr>
          <w:color w:val="000000"/>
          <w:sz w:val="24"/>
        </w:rPr>
      </w:pPr>
      <w:r>
        <w:rPr>
          <w:color w:val="000000"/>
          <w:sz w:val="24"/>
        </w:rPr>
        <w:t>Đặt a + b = x ; c + d = y với  x ≥ y &gt; 0, ta có :</w:t>
      </w:r>
    </w:p>
    <w:p w:rsidR="00992CBB" w:rsidRDefault="00992CBB" w:rsidP="00992CBB">
      <w:pPr>
        <w:jc w:val="center"/>
        <w:rPr>
          <w:color w:val="000000"/>
          <w:sz w:val="24"/>
        </w:rPr>
      </w:pPr>
      <w:r>
        <w:rPr>
          <w:color w:val="000000"/>
          <w:position w:val="-32"/>
          <w:sz w:val="24"/>
        </w:rPr>
        <w:object w:dxaOrig="7980" w:dyaOrig="780">
          <v:shape id="_x0000_i1717" type="#_x0000_t75" style="width:399pt;height:39pt;mso-position-horizontal-relative:page;mso-position-vertical-relative:page" o:ole="">
            <v:imagedata r:id="rId1306" o:title=""/>
          </v:shape>
          <o:OLEObject Type="Embed" ProgID="Equation.DSMT4" ShapeID="_x0000_i1717" DrawAspect="Content" ObjectID="_1634456810" r:id="rId1307"/>
        </w:object>
      </w:r>
    </w:p>
    <w:p w:rsidR="00992CBB" w:rsidRDefault="00992CBB" w:rsidP="00992CBB">
      <w:pPr>
        <w:jc w:val="center"/>
        <w:rPr>
          <w:color w:val="000000"/>
          <w:sz w:val="24"/>
        </w:rPr>
      </w:pPr>
      <w:r>
        <w:rPr>
          <w:color w:val="000000"/>
          <w:position w:val="-26"/>
          <w:sz w:val="24"/>
        </w:rPr>
        <w:object w:dxaOrig="5280" w:dyaOrig="680">
          <v:shape id="_x0000_i1718" type="#_x0000_t75" style="width:264pt;height:33.75pt;mso-position-horizontal-relative:page;mso-position-vertical-relative:page" o:ole="">
            <v:imagedata r:id="rId1308" o:title=""/>
          </v:shape>
          <o:OLEObject Type="Embed" ProgID="Equation.DSMT4" ShapeID="_x0000_i1718" DrawAspect="Content" ObjectID="_1634456811" r:id="rId1309"/>
        </w:object>
      </w:r>
      <w:r>
        <w:rPr>
          <w:color w:val="000000"/>
          <w:sz w:val="24"/>
        </w:rPr>
        <w:t xml:space="preserve"> ; chẳng hạn khi</w:t>
      </w:r>
    </w:p>
    <w:p w:rsidR="00992CBB" w:rsidRDefault="00992CBB" w:rsidP="00992CBB">
      <w:pPr>
        <w:jc w:val="center"/>
        <w:rPr>
          <w:color w:val="000000"/>
          <w:sz w:val="24"/>
        </w:rPr>
      </w:pPr>
      <w:r>
        <w:rPr>
          <w:color w:val="000000"/>
          <w:position w:val="-12"/>
          <w:sz w:val="24"/>
        </w:rPr>
        <w:object w:dxaOrig="3515" w:dyaOrig="420">
          <v:shape id="_x0000_i1719" type="#_x0000_t75" style="width:176.25pt;height:21pt;mso-position-horizontal-relative:page;mso-position-vertical-relative:page" o:ole="">
            <v:imagedata r:id="rId1310" o:title=""/>
          </v:shape>
          <o:OLEObject Type="Embed" ProgID="Equation.DSMT4" ShapeID="_x0000_i1719" DrawAspect="Content" ObjectID="_1634456812" r:id="rId1311"/>
        </w:object>
      </w:r>
    </w:p>
    <w:p w:rsidR="00992CBB" w:rsidRDefault="00992CBB" w:rsidP="00992CBB">
      <w:pPr>
        <w:rPr>
          <w:color w:val="000000"/>
          <w:sz w:val="24"/>
        </w:rPr>
      </w:pPr>
      <w:r>
        <w:rPr>
          <w:b/>
          <w:color w:val="000000"/>
          <w:sz w:val="24"/>
        </w:rPr>
        <w:t>142.  a)</w:t>
      </w:r>
      <w:r>
        <w:rPr>
          <w:color w:val="000000"/>
          <w:sz w:val="24"/>
        </w:rPr>
        <w:t xml:space="preserve">  </w:t>
      </w:r>
      <w:r>
        <w:rPr>
          <w:color w:val="000000"/>
          <w:position w:val="-10"/>
          <w:sz w:val="24"/>
        </w:rPr>
        <w:object w:dxaOrig="2659" w:dyaOrig="400">
          <v:shape id="_x0000_i1720" type="#_x0000_t75" style="width:132.75pt;height:20.25pt;mso-position-horizontal-relative:page;mso-position-vertical-relative:page" o:ole="">
            <v:imagedata r:id="rId1312" o:title=""/>
          </v:shape>
          <o:OLEObject Type="Embed" ProgID="Equation.DSMT4" ShapeID="_x0000_i1720" DrawAspect="Content" ObjectID="_1634456813" r:id="rId1313"/>
        </w:object>
      </w:r>
      <w:r>
        <w:rPr>
          <w:color w:val="000000"/>
          <w:sz w:val="24"/>
        </w:rPr>
        <w:t>.  Đáp số : x = 3.</w:t>
      </w:r>
    </w:p>
    <w:p w:rsidR="00992CBB" w:rsidRDefault="00992CBB" w:rsidP="00992CBB">
      <w:pPr>
        <w:rPr>
          <w:color w:val="000000"/>
          <w:sz w:val="24"/>
        </w:rPr>
      </w:pPr>
      <w:r>
        <w:rPr>
          <w:b/>
          <w:color w:val="000000"/>
          <w:sz w:val="24"/>
        </w:rPr>
        <w:t>b)</w:t>
      </w:r>
      <w:r>
        <w:rPr>
          <w:color w:val="000000"/>
          <w:sz w:val="24"/>
        </w:rPr>
        <w:t xml:space="preserve">  Bình phương hai vế, đưa về :  (x</w:t>
      </w:r>
      <w:r>
        <w:rPr>
          <w:color w:val="000000"/>
          <w:sz w:val="24"/>
          <w:vertAlign w:val="superscript"/>
        </w:rPr>
        <w:t>2</w:t>
      </w:r>
      <w:r>
        <w:rPr>
          <w:color w:val="000000"/>
          <w:sz w:val="24"/>
        </w:rPr>
        <w:t xml:space="preserve"> + 8)(x</w:t>
      </w:r>
      <w:r>
        <w:rPr>
          <w:color w:val="000000"/>
          <w:sz w:val="24"/>
          <w:vertAlign w:val="superscript"/>
        </w:rPr>
        <w:t>2</w:t>
      </w:r>
      <w:r>
        <w:rPr>
          <w:color w:val="000000"/>
          <w:sz w:val="24"/>
        </w:rPr>
        <w:t xml:space="preserve"> – 8x + 8) = 0.  Đáp số :  x = 4 + 2</w:t>
      </w:r>
      <w:r>
        <w:rPr>
          <w:color w:val="000000"/>
          <w:position w:val="-8"/>
          <w:sz w:val="24"/>
        </w:rPr>
        <w:object w:dxaOrig="400" w:dyaOrig="380">
          <v:shape id="_x0000_i1721" type="#_x0000_t75" style="width:20.25pt;height:18.75pt;mso-position-horizontal-relative:page;mso-position-vertical-relative:page" o:ole="">
            <v:imagedata r:id="rId1314" o:title=""/>
          </v:shape>
          <o:OLEObject Type="Embed" ProgID="Equation.DSMT4" ShapeID="_x0000_i1721" DrawAspect="Content" ObjectID="_1634456814" r:id="rId1315"/>
        </w:object>
      </w:r>
      <w:r>
        <w:rPr>
          <w:color w:val="000000"/>
          <w:sz w:val="24"/>
        </w:rPr>
        <w:t>.</w:t>
      </w:r>
    </w:p>
    <w:p w:rsidR="00992CBB" w:rsidRDefault="00992CBB" w:rsidP="00992CBB">
      <w:pPr>
        <w:rPr>
          <w:color w:val="000000"/>
          <w:sz w:val="24"/>
        </w:rPr>
      </w:pPr>
      <w:r>
        <w:rPr>
          <w:b/>
          <w:color w:val="000000"/>
          <w:sz w:val="24"/>
        </w:rPr>
        <w:t>c)</w:t>
      </w:r>
      <w:r>
        <w:rPr>
          <w:color w:val="000000"/>
          <w:sz w:val="24"/>
        </w:rPr>
        <w:t xml:space="preserve">   Đáp số :  x = 20.</w:t>
      </w:r>
    </w:p>
    <w:p w:rsidR="00992CBB" w:rsidRDefault="00992CBB" w:rsidP="00992CBB">
      <w:pPr>
        <w:rPr>
          <w:color w:val="000000"/>
          <w:sz w:val="24"/>
        </w:rPr>
      </w:pPr>
      <w:r>
        <w:rPr>
          <w:b/>
          <w:color w:val="000000"/>
          <w:sz w:val="24"/>
        </w:rPr>
        <w:t>d)</w:t>
      </w:r>
      <w:r>
        <w:rPr>
          <w:color w:val="000000"/>
          <w:sz w:val="24"/>
        </w:rPr>
        <w:t xml:space="preserve">  </w:t>
      </w:r>
      <w:r>
        <w:rPr>
          <w:color w:val="000000"/>
          <w:position w:val="-8"/>
          <w:sz w:val="24"/>
        </w:rPr>
        <w:object w:dxaOrig="2020" w:dyaOrig="380">
          <v:shape id="_x0000_i1722" type="#_x0000_t75" style="width:101.25pt;height:18.75pt;mso-position-horizontal-relative:page;mso-position-vertical-relative:page" o:ole="">
            <v:imagedata r:id="rId1316" o:title=""/>
          </v:shape>
          <o:OLEObject Type="Embed" ProgID="Equation.DSMT4" ShapeID="_x0000_i1722" DrawAspect="Content" ObjectID="_1634456815" r:id="rId1317"/>
        </w:object>
      </w:r>
      <w:r>
        <w:rPr>
          <w:color w:val="000000"/>
          <w:sz w:val="24"/>
        </w:rPr>
        <w:t>. Vế phải lớn hơn vế trái. Vô nghiệm.</w:t>
      </w:r>
    </w:p>
    <w:p w:rsidR="00992CBB" w:rsidRDefault="00992CBB" w:rsidP="00992CBB">
      <w:pPr>
        <w:rPr>
          <w:color w:val="000000"/>
          <w:sz w:val="24"/>
        </w:rPr>
      </w:pPr>
      <w:r>
        <w:rPr>
          <w:b/>
          <w:color w:val="000000"/>
          <w:sz w:val="24"/>
        </w:rPr>
        <w:t>e)</w:t>
      </w:r>
      <w:r>
        <w:rPr>
          <w:color w:val="000000"/>
          <w:sz w:val="24"/>
        </w:rPr>
        <w:t xml:space="preserve">  Chuyển vế : </w:t>
      </w:r>
      <w:r>
        <w:rPr>
          <w:color w:val="000000"/>
          <w:position w:val="-10"/>
          <w:sz w:val="24"/>
        </w:rPr>
        <w:object w:dxaOrig="2680" w:dyaOrig="460">
          <v:shape id="_x0000_i1723" type="#_x0000_t75" style="width:134.25pt;height:23.25pt;mso-position-horizontal-relative:page;mso-position-vertical-relative:page" o:ole="">
            <v:imagedata r:id="rId1318" o:title=""/>
          </v:shape>
          <o:OLEObject Type="Embed" ProgID="Equation.DSMT4" ShapeID="_x0000_i1723" DrawAspect="Content" ObjectID="_1634456816" r:id="rId1319"/>
        </w:object>
      </w:r>
      <w:r>
        <w:rPr>
          <w:color w:val="000000"/>
          <w:sz w:val="24"/>
        </w:rPr>
        <w:t>. Bình phương hai vế. Đáp số : x = 1.</w:t>
      </w:r>
    </w:p>
    <w:p w:rsidR="00992CBB" w:rsidRDefault="00992CBB" w:rsidP="00992CBB">
      <w:pPr>
        <w:rPr>
          <w:color w:val="000000"/>
          <w:sz w:val="24"/>
        </w:rPr>
      </w:pPr>
      <w:r>
        <w:rPr>
          <w:b/>
          <w:color w:val="000000"/>
          <w:sz w:val="24"/>
        </w:rPr>
        <w:t>g)</w:t>
      </w:r>
      <w:r>
        <w:rPr>
          <w:color w:val="000000"/>
          <w:sz w:val="24"/>
        </w:rPr>
        <w:t xml:space="preserve">  Bình phương hai vế. Đáp số : </w:t>
      </w:r>
      <w:r>
        <w:rPr>
          <w:color w:val="000000"/>
          <w:position w:val="-26"/>
          <w:sz w:val="24"/>
        </w:rPr>
        <w:object w:dxaOrig="240" w:dyaOrig="680">
          <v:shape id="_x0000_i1724" type="#_x0000_t75" style="width:12pt;height:33.75pt;mso-position-horizontal-relative:page;mso-position-vertical-relative:page" o:ole="">
            <v:imagedata r:id="rId1320" o:title=""/>
          </v:shape>
          <o:OLEObject Type="Embed" ProgID="Equation.DSMT4" ShapeID="_x0000_i1724" DrawAspect="Content" ObjectID="_1634456817" r:id="rId1321"/>
        </w:object>
      </w:r>
      <w:r>
        <w:rPr>
          <w:color w:val="000000"/>
          <w:sz w:val="24"/>
        </w:rPr>
        <w:t xml:space="preserve"> ≤  x  ≤ 1</w:t>
      </w:r>
    </w:p>
    <w:p w:rsidR="00992CBB" w:rsidRDefault="00992CBB" w:rsidP="00992CBB">
      <w:pPr>
        <w:rPr>
          <w:color w:val="000000"/>
          <w:sz w:val="24"/>
        </w:rPr>
      </w:pPr>
      <w:r>
        <w:rPr>
          <w:b/>
          <w:color w:val="000000"/>
          <w:sz w:val="24"/>
        </w:rPr>
        <w:t>h)</w:t>
      </w:r>
      <w:r>
        <w:rPr>
          <w:color w:val="000000"/>
          <w:sz w:val="24"/>
        </w:rPr>
        <w:t xml:space="preserve">  Đặt </w:t>
      </w:r>
      <w:r>
        <w:rPr>
          <w:color w:val="000000"/>
          <w:position w:val="-8"/>
          <w:sz w:val="24"/>
        </w:rPr>
        <w:object w:dxaOrig="780" w:dyaOrig="380">
          <v:shape id="_x0000_i1725" type="#_x0000_t75" style="width:39pt;height:18.75pt;mso-position-horizontal-relative:page;mso-position-vertical-relative:page" o:ole="">
            <v:imagedata r:id="rId1322" o:title=""/>
          </v:shape>
          <o:OLEObject Type="Embed" ProgID="Equation.DSMT4" ShapeID="_x0000_i1725" DrawAspect="Content" ObjectID="_1634456818" r:id="rId1323"/>
        </w:object>
      </w:r>
      <w:r>
        <w:rPr>
          <w:color w:val="000000"/>
          <w:sz w:val="24"/>
        </w:rPr>
        <w:t xml:space="preserve"> = y. Đưa về dạng  </w:t>
      </w:r>
      <w:r>
        <w:rPr>
          <w:color w:val="000000"/>
          <w:position w:val="-14"/>
          <w:sz w:val="24"/>
        </w:rPr>
        <w:object w:dxaOrig="1460" w:dyaOrig="400">
          <v:shape id="_x0000_i1726" type="#_x0000_t75" style="width:72.75pt;height:20.25pt;mso-position-horizontal-relative:page;mso-position-vertical-relative:page" o:ole="">
            <v:imagedata r:id="rId1324" o:title=""/>
          </v:shape>
          <o:OLEObject Type="Embed" ProgID="Equation.DSMT4" ShapeID="_x0000_i1726" DrawAspect="Content" ObjectID="_1634456819" r:id="rId1325"/>
        </w:object>
      </w:r>
      <w:r>
        <w:rPr>
          <w:color w:val="000000"/>
          <w:sz w:val="24"/>
        </w:rPr>
        <w:t xml:space="preserve"> = 1. Chú ý đến bất đẳng thức :</w:t>
      </w:r>
    </w:p>
    <w:p w:rsidR="00992CBB" w:rsidRDefault="00992CBB" w:rsidP="00992CBB">
      <w:pPr>
        <w:jc w:val="center"/>
        <w:rPr>
          <w:color w:val="000000"/>
          <w:sz w:val="24"/>
        </w:rPr>
      </w:pPr>
      <w:r>
        <w:rPr>
          <w:color w:val="000000"/>
          <w:position w:val="-14"/>
          <w:sz w:val="24"/>
        </w:rPr>
        <w:object w:dxaOrig="3379" w:dyaOrig="400">
          <v:shape id="_x0000_i1727" type="#_x0000_t75" style="width:168.75pt;height:20.25pt;mso-position-horizontal-relative:page;mso-position-vertical-relative:page" o:ole="">
            <v:imagedata r:id="rId1326" o:title=""/>
          </v:shape>
          <o:OLEObject Type="Embed" ProgID="Equation.DSMT4" ShapeID="_x0000_i1727" DrawAspect="Content" ObjectID="_1634456820" r:id="rId1327"/>
        </w:object>
      </w:r>
      <w:r>
        <w:rPr>
          <w:color w:val="000000"/>
          <w:sz w:val="24"/>
        </w:rPr>
        <w:t>. Tìm được 2 ≤  y  ≤ 3.  Đáp số : 6 ≤  x  ≤ 11.</w:t>
      </w:r>
    </w:p>
    <w:p w:rsidR="00992CBB" w:rsidRDefault="00992CBB" w:rsidP="00992CBB">
      <w:pPr>
        <w:rPr>
          <w:color w:val="000000"/>
          <w:sz w:val="24"/>
        </w:rPr>
      </w:pPr>
      <w:r>
        <w:rPr>
          <w:b/>
          <w:color w:val="000000"/>
          <w:sz w:val="24"/>
        </w:rPr>
        <w:t>i)</w:t>
      </w:r>
      <w:r>
        <w:rPr>
          <w:color w:val="000000"/>
          <w:sz w:val="24"/>
        </w:rPr>
        <w:t xml:space="preserve">  Chuyển vế :</w:t>
      </w:r>
      <w:r>
        <w:rPr>
          <w:color w:val="000000"/>
          <w:position w:val="-10"/>
          <w:sz w:val="24"/>
        </w:rPr>
        <w:object w:dxaOrig="2240" w:dyaOrig="460">
          <v:shape id="_x0000_i1728" type="#_x0000_t75" style="width:111.75pt;height:23.25pt;mso-position-horizontal-relative:page;mso-position-vertical-relative:page" o:ole="">
            <v:imagedata r:id="rId1328" o:title=""/>
          </v:shape>
          <o:OLEObject Type="Embed" ProgID="Equation.DSMT4" ShapeID="_x0000_i1728" DrawAspect="Content" ObjectID="_1634456821" r:id="rId1329"/>
        </w:object>
      </w:r>
      <w:r>
        <w:rPr>
          <w:color w:val="000000"/>
          <w:sz w:val="24"/>
        </w:rPr>
        <w:t xml:space="preserve">, rồi bình phương hai vế. Đáp : x = 0 (chú ý loại x = </w:t>
      </w:r>
      <w:r>
        <w:rPr>
          <w:color w:val="000000"/>
          <w:position w:val="-26"/>
          <w:sz w:val="24"/>
        </w:rPr>
        <w:object w:dxaOrig="380" w:dyaOrig="680">
          <v:shape id="_x0000_i1729" type="#_x0000_t75" style="width:18.75pt;height:33.75pt;mso-position-horizontal-relative:page;mso-position-vertical-relative:page" o:ole="">
            <v:imagedata r:id="rId1330" o:title=""/>
          </v:shape>
          <o:OLEObject Type="Embed" ProgID="Equation.DSMT4" ShapeID="_x0000_i1729" DrawAspect="Content" ObjectID="_1634456822" r:id="rId1331"/>
        </w:object>
      </w:r>
      <w:r>
        <w:rPr>
          <w:color w:val="000000"/>
          <w:sz w:val="24"/>
        </w:rPr>
        <w:t>‌)</w:t>
      </w:r>
    </w:p>
    <w:p w:rsidR="00992CBB" w:rsidRDefault="00992CBB" w:rsidP="00992CBB">
      <w:pPr>
        <w:rPr>
          <w:color w:val="000000"/>
          <w:sz w:val="24"/>
        </w:rPr>
      </w:pPr>
      <w:r>
        <w:rPr>
          <w:b/>
          <w:color w:val="000000"/>
          <w:sz w:val="24"/>
        </w:rPr>
        <w:t>k)</w:t>
      </w:r>
      <w:r>
        <w:rPr>
          <w:color w:val="000000"/>
          <w:sz w:val="24"/>
        </w:rPr>
        <w:t xml:space="preserve"> Đáp số :  </w:t>
      </w:r>
      <w:r>
        <w:rPr>
          <w:color w:val="000000"/>
          <w:position w:val="-26"/>
          <w:sz w:val="24"/>
        </w:rPr>
        <w:object w:dxaOrig="380" w:dyaOrig="680">
          <v:shape id="_x0000_i1730" type="#_x0000_t75" style="width:18.75pt;height:33.75pt;mso-position-horizontal-relative:page;mso-position-vertical-relative:page" o:ole="">
            <v:imagedata r:id="rId1332" o:title=""/>
          </v:shape>
          <o:OLEObject Type="Embed" ProgID="Equation.DSMT4" ShapeID="_x0000_i1730" DrawAspect="Content" ObjectID="_1634456823" r:id="rId1333"/>
        </w:object>
      </w:r>
      <w:r>
        <w:rPr>
          <w:color w:val="000000"/>
          <w:sz w:val="24"/>
        </w:rPr>
        <w:t xml:space="preserve"> ‌.</w:t>
      </w:r>
    </w:p>
    <w:p w:rsidR="00992CBB" w:rsidRDefault="00992CBB" w:rsidP="00992CBB">
      <w:pPr>
        <w:rPr>
          <w:color w:val="000000"/>
          <w:sz w:val="24"/>
        </w:rPr>
      </w:pPr>
      <w:r>
        <w:rPr>
          <w:b/>
          <w:color w:val="000000"/>
          <w:sz w:val="24"/>
        </w:rPr>
        <w:t>l)</w:t>
      </w:r>
      <w:r>
        <w:rPr>
          <w:color w:val="000000"/>
          <w:sz w:val="24"/>
        </w:rPr>
        <w:t xml:space="preserve">  Điều kiện : x ≥ 1 hoặc x = - 1. Bình phương hai vế rồi rút gọn :</w:t>
      </w:r>
    </w:p>
    <w:p w:rsidR="00992CBB" w:rsidRDefault="00992CBB" w:rsidP="00992CBB">
      <w:pPr>
        <w:jc w:val="center"/>
        <w:rPr>
          <w:color w:val="000000"/>
          <w:sz w:val="24"/>
        </w:rPr>
      </w:pPr>
      <w:r>
        <w:rPr>
          <w:color w:val="000000"/>
          <w:position w:val="-12"/>
          <w:sz w:val="24"/>
        </w:rPr>
        <w:object w:dxaOrig="3440" w:dyaOrig="460">
          <v:shape id="_x0000_i1731" type="#_x0000_t75" style="width:171.75pt;height:23.25pt;mso-position-horizontal-relative:page;mso-position-vertical-relative:page" o:ole="">
            <v:imagedata r:id="rId1334" o:title=""/>
          </v:shape>
          <o:OLEObject Type="Embed" ProgID="Equation.DSMT4" ShapeID="_x0000_i1731" DrawAspect="Content" ObjectID="_1634456824" r:id="rId1335"/>
        </w:object>
      </w:r>
      <w:r>
        <w:rPr>
          <w:color w:val="000000"/>
          <w:sz w:val="24"/>
        </w:rPr>
        <w:t>.</w:t>
      </w:r>
    </w:p>
    <w:p w:rsidR="00992CBB" w:rsidRDefault="00992CBB" w:rsidP="00992CBB">
      <w:pPr>
        <w:rPr>
          <w:color w:val="000000"/>
          <w:sz w:val="24"/>
        </w:rPr>
      </w:pPr>
      <w:r>
        <w:rPr>
          <w:color w:val="000000"/>
          <w:sz w:val="24"/>
        </w:rPr>
        <w:t>Bình phương hai vế : 8(x + 1)</w:t>
      </w:r>
      <w:r>
        <w:rPr>
          <w:color w:val="000000"/>
          <w:sz w:val="24"/>
          <w:vertAlign w:val="superscript"/>
        </w:rPr>
        <w:t>2</w:t>
      </w:r>
      <w:r>
        <w:rPr>
          <w:color w:val="000000"/>
          <w:sz w:val="24"/>
        </w:rPr>
        <w:t>(x + 3)(x – 1) = (x + 1)</w:t>
      </w:r>
      <w:r>
        <w:rPr>
          <w:color w:val="000000"/>
          <w:sz w:val="24"/>
          <w:vertAlign w:val="superscript"/>
        </w:rPr>
        <w:t>2</w:t>
      </w:r>
      <w:r>
        <w:rPr>
          <w:color w:val="000000"/>
          <w:sz w:val="24"/>
        </w:rPr>
        <w:t>(x – 1)</w:t>
      </w:r>
      <w:r>
        <w:rPr>
          <w:color w:val="000000"/>
          <w:sz w:val="24"/>
          <w:vertAlign w:val="superscript"/>
        </w:rPr>
        <w:t xml:space="preserve">2 </w:t>
      </w:r>
      <w:r>
        <w:rPr>
          <w:color w:val="000000"/>
          <w:sz w:val="24"/>
        </w:rPr>
        <w:sym w:font="Symbol" w:char="F0DB"/>
      </w:r>
      <w:r>
        <w:rPr>
          <w:color w:val="000000"/>
          <w:sz w:val="24"/>
        </w:rPr>
        <w:t xml:space="preserve"> (x + 1)</w:t>
      </w:r>
      <w:r>
        <w:rPr>
          <w:color w:val="000000"/>
          <w:sz w:val="24"/>
          <w:vertAlign w:val="superscript"/>
        </w:rPr>
        <w:t>2</w:t>
      </w:r>
      <w:r>
        <w:rPr>
          <w:color w:val="000000"/>
          <w:sz w:val="24"/>
        </w:rPr>
        <w:t>(x – 1)(7x + 25) = 0</w:t>
      </w:r>
    </w:p>
    <w:p w:rsidR="00992CBB" w:rsidRDefault="00992CBB" w:rsidP="00992CBB">
      <w:pPr>
        <w:jc w:val="center"/>
        <w:rPr>
          <w:color w:val="000000"/>
          <w:sz w:val="24"/>
        </w:rPr>
      </w:pPr>
      <w:r>
        <w:rPr>
          <w:color w:val="000000"/>
          <w:position w:val="-26"/>
          <w:sz w:val="24"/>
        </w:rPr>
        <w:object w:dxaOrig="960" w:dyaOrig="680">
          <v:shape id="_x0000_i1732" type="#_x0000_t75" style="width:48pt;height:33.75pt;mso-position-horizontal-relative:page;mso-position-vertical-relative:page" o:ole="">
            <v:imagedata r:id="rId1336" o:title=""/>
          </v:shape>
          <o:OLEObject Type="Embed" ProgID="Equation.DSMT4" ShapeID="_x0000_i1732" DrawAspect="Content" ObjectID="_1634456825" r:id="rId1337"/>
        </w:object>
      </w:r>
      <w:r>
        <w:rPr>
          <w:color w:val="000000"/>
          <w:sz w:val="24"/>
        </w:rPr>
        <w:t xml:space="preserve"> loại. Nghiệm là :  x = ± 1.</w:t>
      </w:r>
    </w:p>
    <w:p w:rsidR="00992CBB" w:rsidRDefault="00992CBB" w:rsidP="00992CBB">
      <w:pPr>
        <w:rPr>
          <w:color w:val="000000"/>
          <w:sz w:val="24"/>
        </w:rPr>
      </w:pPr>
      <w:r>
        <w:rPr>
          <w:b/>
          <w:color w:val="000000"/>
          <w:sz w:val="24"/>
        </w:rPr>
        <w:t>m)</w:t>
      </w:r>
      <w:r>
        <w:rPr>
          <w:color w:val="000000"/>
          <w:sz w:val="24"/>
        </w:rPr>
        <w:t xml:space="preserve">  Vế trái lớn hơn x, vế phải không lớn hơn x. Phương trình vô nghiệm.</w:t>
      </w:r>
    </w:p>
    <w:p w:rsidR="00992CBB" w:rsidRDefault="00992CBB" w:rsidP="00992CBB">
      <w:pPr>
        <w:rPr>
          <w:color w:val="000000"/>
          <w:sz w:val="24"/>
        </w:rPr>
      </w:pPr>
      <w:r>
        <w:rPr>
          <w:b/>
          <w:color w:val="000000"/>
          <w:sz w:val="24"/>
        </w:rPr>
        <w:t>n)</w:t>
      </w:r>
      <w:r>
        <w:rPr>
          <w:color w:val="000000"/>
          <w:sz w:val="24"/>
        </w:rPr>
        <w:t xml:space="preserve">  Điều kiện : x ≥ - 1. Bình phương hai vế, xuất hiện điều kiện x ≤ - 1. Nghiệm là : x = - 1.</w:t>
      </w:r>
    </w:p>
    <w:p w:rsidR="00992CBB" w:rsidRDefault="00992CBB" w:rsidP="00992CBB">
      <w:pPr>
        <w:rPr>
          <w:color w:val="000000"/>
          <w:sz w:val="24"/>
        </w:rPr>
      </w:pPr>
      <w:r>
        <w:rPr>
          <w:b/>
          <w:color w:val="000000"/>
          <w:sz w:val="24"/>
        </w:rPr>
        <w:t>o)</w:t>
      </w:r>
      <w:r>
        <w:rPr>
          <w:color w:val="000000"/>
          <w:sz w:val="24"/>
        </w:rPr>
        <w:t xml:space="preserve">  Do x ≥ 1 nên vế trái lớn hơn hoặc bằng 2, vế phải nhỏ hơn hoặc bằng 2. Suy ra hai vế bằng 2, khi đó x = 1, thỏa mãn phương trình.</w:t>
      </w:r>
    </w:p>
    <w:p w:rsidR="00992CBB" w:rsidRDefault="00992CBB" w:rsidP="00992CBB">
      <w:pPr>
        <w:rPr>
          <w:color w:val="000000"/>
          <w:sz w:val="24"/>
        </w:rPr>
      </w:pPr>
      <w:r>
        <w:rPr>
          <w:b/>
          <w:color w:val="000000"/>
          <w:sz w:val="24"/>
        </w:rPr>
        <w:t>p)</w:t>
      </w:r>
      <w:r>
        <w:rPr>
          <w:color w:val="000000"/>
          <w:sz w:val="24"/>
        </w:rPr>
        <w:t xml:space="preserve">  Đặt </w:t>
      </w:r>
      <w:r>
        <w:rPr>
          <w:color w:val="000000"/>
          <w:position w:val="-12"/>
          <w:sz w:val="24"/>
        </w:rPr>
        <w:object w:dxaOrig="4640" w:dyaOrig="480">
          <v:shape id="_x0000_i1733" type="#_x0000_t75" style="width:231.75pt;height:24pt;mso-position-horizontal-relative:page;mso-position-vertical-relative:page" o:ole="">
            <v:imagedata r:id="rId1338" o:title=""/>
          </v:shape>
          <o:OLEObject Type="Embed" ProgID="Equation.DSMT4" ShapeID="_x0000_i1733" DrawAspect="Content" ObjectID="_1634456826" r:id="rId1339"/>
        </w:object>
      </w:r>
      <w:r>
        <w:rPr>
          <w:color w:val="000000"/>
          <w:sz w:val="24"/>
        </w:rPr>
        <w:t xml:space="preserve">  (1).  Ta có :</w:t>
      </w:r>
    </w:p>
    <w:p w:rsidR="00992CBB" w:rsidRDefault="00992CBB" w:rsidP="00992CBB">
      <w:pPr>
        <w:jc w:val="center"/>
        <w:rPr>
          <w:color w:val="000000"/>
          <w:sz w:val="24"/>
        </w:rPr>
      </w:pPr>
      <w:r>
        <w:rPr>
          <w:color w:val="000000"/>
          <w:position w:val="-12"/>
          <w:sz w:val="24"/>
        </w:rPr>
        <w:object w:dxaOrig="4356" w:dyaOrig="420">
          <v:shape id="_x0000_i1734" type="#_x0000_t75" style="width:218.25pt;height:21pt;mso-position-horizontal-relative:page;mso-position-vertical-relative:page" o:ole="">
            <v:imagedata r:id="rId1340" o:title=""/>
          </v:shape>
          <o:OLEObject Type="Embed" ProgID="Equation.DSMT4" ShapeID="_x0000_i1734" DrawAspect="Content" ObjectID="_1634456827" r:id="rId1341"/>
        </w:object>
      </w:r>
      <w:r>
        <w:rPr>
          <w:color w:val="000000"/>
          <w:sz w:val="24"/>
        </w:rPr>
        <w:t>. Suy ra y – z = 1.</w:t>
      </w:r>
    </w:p>
    <w:p w:rsidR="00992CBB" w:rsidRDefault="00992CBB" w:rsidP="00992CBB">
      <w:pPr>
        <w:rPr>
          <w:color w:val="000000"/>
          <w:sz w:val="24"/>
        </w:rPr>
      </w:pPr>
      <w:r>
        <w:rPr>
          <w:color w:val="000000"/>
          <w:sz w:val="24"/>
        </w:rPr>
        <w:t xml:space="preserve">Từ đó </w:t>
      </w:r>
      <w:r>
        <w:rPr>
          <w:color w:val="000000"/>
          <w:position w:val="-8"/>
          <w:sz w:val="24"/>
        </w:rPr>
        <w:object w:dxaOrig="1180" w:dyaOrig="380">
          <v:shape id="_x0000_i1735" type="#_x0000_t75" style="width:59.25pt;height:18.75pt;mso-position-horizontal-relative:page;mso-position-vertical-relative:page" o:ole="">
            <v:imagedata r:id="rId1342" o:title=""/>
          </v:shape>
          <o:OLEObject Type="Embed" ProgID="Equation.DSMT4" ShapeID="_x0000_i1735" DrawAspect="Content" ObjectID="_1634456828" r:id="rId1343"/>
        </w:object>
      </w:r>
      <w:r>
        <w:rPr>
          <w:color w:val="000000"/>
          <w:sz w:val="24"/>
        </w:rPr>
        <w:t xml:space="preserve">  (2). Từ (1) và (2) tính được x. Đáp số :  x = 2  (chú ý loại x = - 1).</w:t>
      </w:r>
    </w:p>
    <w:p w:rsidR="00992CBB" w:rsidRDefault="00992CBB" w:rsidP="00992CBB">
      <w:pPr>
        <w:rPr>
          <w:color w:val="000000"/>
          <w:sz w:val="24"/>
        </w:rPr>
      </w:pPr>
      <w:r>
        <w:rPr>
          <w:b/>
          <w:color w:val="000000"/>
          <w:sz w:val="24"/>
        </w:rPr>
        <w:t>q)</w:t>
      </w:r>
      <w:r>
        <w:rPr>
          <w:color w:val="000000"/>
          <w:sz w:val="24"/>
        </w:rPr>
        <w:t xml:space="preserve">  Đặt  2x</w:t>
      </w:r>
      <w:r>
        <w:rPr>
          <w:color w:val="000000"/>
          <w:sz w:val="24"/>
          <w:vertAlign w:val="superscript"/>
        </w:rPr>
        <w:t>2</w:t>
      </w:r>
      <w:r>
        <w:rPr>
          <w:color w:val="000000"/>
          <w:sz w:val="24"/>
        </w:rPr>
        <w:t xml:space="preserve"> – 9x + 4 = a ≥ 0 ; 2x – 1 ≥ b ≥ 0. Phương trình là : </w:t>
      </w:r>
      <w:r>
        <w:rPr>
          <w:color w:val="000000"/>
          <w:position w:val="-8"/>
          <w:sz w:val="24"/>
        </w:rPr>
        <w:object w:dxaOrig="2280" w:dyaOrig="380">
          <v:shape id="_x0000_i1736" type="#_x0000_t75" style="width:114pt;height:18.75pt;mso-position-horizontal-relative:page;mso-position-vertical-relative:page" o:ole="">
            <v:imagedata r:id="rId1344" o:title=""/>
          </v:shape>
          <o:OLEObject Type="Embed" ProgID="Equation.DSMT4" ShapeID="_x0000_i1736" DrawAspect="Content" ObjectID="_1634456829" r:id="rId1345"/>
        </w:object>
      </w:r>
      <w:r>
        <w:rPr>
          <w:color w:val="000000"/>
          <w:sz w:val="24"/>
        </w:rPr>
        <w:t xml:space="preserve">. Bình phương hai vế rồi rút gọn ta được : b = 0 hoặc b = a. Đáp số : </w:t>
      </w:r>
      <w:r>
        <w:rPr>
          <w:color w:val="000000"/>
          <w:position w:val="-26"/>
          <w:sz w:val="24"/>
        </w:rPr>
        <w:object w:dxaOrig="560" w:dyaOrig="680">
          <v:shape id="_x0000_i1737" type="#_x0000_t75" style="width:27.75pt;height:33.75pt;mso-position-horizontal-relative:page;mso-position-vertical-relative:page" o:ole="">
            <v:imagedata r:id="rId1346" o:title=""/>
          </v:shape>
          <o:OLEObject Type="Embed" ProgID="Equation.DSMT4" ShapeID="_x0000_i1737" DrawAspect="Content" ObjectID="_1634456830" r:id="rId1347"/>
        </w:object>
      </w:r>
    </w:p>
    <w:p w:rsidR="00992CBB" w:rsidRDefault="00992CBB" w:rsidP="00992CBB">
      <w:pPr>
        <w:rPr>
          <w:color w:val="000000"/>
          <w:sz w:val="24"/>
        </w:rPr>
      </w:pPr>
      <w:r>
        <w:rPr>
          <w:b/>
          <w:color w:val="000000"/>
          <w:sz w:val="24"/>
        </w:rPr>
        <w:t>144.</w:t>
      </w:r>
      <w:r>
        <w:rPr>
          <w:color w:val="000000"/>
          <w:sz w:val="24"/>
        </w:rPr>
        <w:t xml:space="preserve">  Ta có :  </w:t>
      </w:r>
      <w:r>
        <w:rPr>
          <w:color w:val="000000"/>
          <w:position w:val="-44"/>
          <w:sz w:val="24"/>
        </w:rPr>
        <w:object w:dxaOrig="7820" w:dyaOrig="1020">
          <v:shape id="_x0000_i1738" type="#_x0000_t75" style="width:390.75pt;height:51pt;mso-position-horizontal-relative:page;mso-position-vertical-relative:page" o:ole="">
            <v:imagedata r:id="rId1348" o:title=""/>
          </v:shape>
          <o:OLEObject Type="Embed" ProgID="Equation.DSMT4" ShapeID="_x0000_i1738" DrawAspect="Content" ObjectID="_1634456831" r:id="rId1349"/>
        </w:object>
      </w:r>
      <w:r>
        <w:rPr>
          <w:color w:val="000000"/>
          <w:sz w:val="24"/>
        </w:rPr>
        <w:t>.</w:t>
      </w:r>
    </w:p>
    <w:p w:rsidR="00992CBB" w:rsidRDefault="00992CBB" w:rsidP="00992CBB">
      <w:pPr>
        <w:rPr>
          <w:color w:val="000000"/>
          <w:sz w:val="24"/>
        </w:rPr>
      </w:pPr>
      <w:r>
        <w:rPr>
          <w:color w:val="000000"/>
          <w:sz w:val="24"/>
        </w:rPr>
        <w:t xml:space="preserve">Vậy :  </w:t>
      </w:r>
      <w:r>
        <w:rPr>
          <w:color w:val="000000"/>
          <w:position w:val="-30"/>
          <w:sz w:val="24"/>
        </w:rPr>
        <w:object w:dxaOrig="8500" w:dyaOrig="720">
          <v:shape id="_x0000_i1739" type="#_x0000_t75" style="width:425.25pt;height:36pt;mso-position-horizontal-relative:page;mso-position-vertical-relative:page" o:ole="">
            <v:imagedata r:id="rId1350" o:title=""/>
          </v:shape>
          <o:OLEObject Type="Embed" ProgID="Equation.DSMT4" ShapeID="_x0000_i1739" DrawAspect="Content" ObjectID="_1634456832" r:id="rId1351"/>
        </w:object>
      </w:r>
      <w:r>
        <w:rPr>
          <w:color w:val="000000"/>
          <w:sz w:val="24"/>
        </w:rPr>
        <w:t xml:space="preserve"> = </w:t>
      </w:r>
    </w:p>
    <w:p w:rsidR="00992CBB" w:rsidRDefault="00992CBB" w:rsidP="00992CBB">
      <w:pPr>
        <w:rPr>
          <w:color w:val="000000"/>
          <w:sz w:val="24"/>
        </w:rPr>
      </w:pPr>
      <w:r>
        <w:rPr>
          <w:color w:val="000000"/>
          <w:sz w:val="24"/>
        </w:rPr>
        <w:tab/>
      </w:r>
      <w:r>
        <w:rPr>
          <w:color w:val="000000"/>
          <w:sz w:val="24"/>
        </w:rPr>
        <w:tab/>
      </w:r>
      <w:r>
        <w:rPr>
          <w:color w:val="000000"/>
          <w:sz w:val="24"/>
        </w:rPr>
        <w:tab/>
      </w:r>
      <w:r>
        <w:rPr>
          <w:color w:val="000000"/>
          <w:sz w:val="24"/>
        </w:rPr>
        <w:tab/>
      </w:r>
      <w:r>
        <w:rPr>
          <w:color w:val="000000"/>
          <w:sz w:val="24"/>
        </w:rPr>
        <w:tab/>
        <w:t xml:space="preserve">= </w:t>
      </w:r>
      <w:r>
        <w:rPr>
          <w:color w:val="000000"/>
          <w:position w:val="-10"/>
          <w:sz w:val="24"/>
        </w:rPr>
        <w:object w:dxaOrig="1359" w:dyaOrig="400">
          <v:shape id="_x0000_i1740" type="#_x0000_t75" style="width:68.25pt;height:20.25pt;mso-position-horizontal-relative:page;mso-position-vertical-relative:page" o:ole="">
            <v:imagedata r:id="rId1352" o:title=""/>
          </v:shape>
          <o:OLEObject Type="Embed" ProgID="Equation.DSMT4" ShapeID="_x0000_i1740" DrawAspect="Content" ObjectID="_1634456833" r:id="rId1353"/>
        </w:object>
      </w:r>
      <w:r>
        <w:rPr>
          <w:color w:val="000000"/>
          <w:sz w:val="24"/>
        </w:rPr>
        <w:t xml:space="preserve">    (đpcm).</w:t>
      </w:r>
    </w:p>
    <w:p w:rsidR="00992CBB" w:rsidRDefault="00992CBB" w:rsidP="00992CBB">
      <w:pPr>
        <w:rPr>
          <w:color w:val="000000"/>
          <w:sz w:val="24"/>
        </w:rPr>
      </w:pPr>
      <w:r>
        <w:rPr>
          <w:b/>
          <w:color w:val="000000"/>
          <w:sz w:val="24"/>
        </w:rPr>
        <w:lastRenderedPageBreak/>
        <w:t>150.</w:t>
      </w:r>
      <w:r>
        <w:rPr>
          <w:color w:val="000000"/>
          <w:sz w:val="24"/>
        </w:rPr>
        <w:t xml:space="preserve">  Đưa các biểu thức dưới dấu căn về dạng các bình phương đúng.  M = -2</w:t>
      </w:r>
    </w:p>
    <w:p w:rsidR="00992CBB" w:rsidRDefault="00992CBB" w:rsidP="00992CBB">
      <w:pPr>
        <w:rPr>
          <w:color w:val="000000"/>
          <w:sz w:val="24"/>
        </w:rPr>
      </w:pPr>
      <w:r>
        <w:rPr>
          <w:b/>
          <w:color w:val="000000"/>
          <w:sz w:val="24"/>
        </w:rPr>
        <w:t>151.</w:t>
      </w:r>
      <w:r>
        <w:rPr>
          <w:color w:val="000000"/>
          <w:sz w:val="24"/>
        </w:rPr>
        <w:t xml:space="preserve">  Trục căn thức ở mẫu từng hạng tử. Kết quả :  A = </w:t>
      </w:r>
      <w:r>
        <w:rPr>
          <w:color w:val="000000"/>
          <w:position w:val="-8"/>
          <w:sz w:val="24"/>
        </w:rPr>
        <w:object w:dxaOrig="420" w:dyaOrig="380">
          <v:shape id="_x0000_i1741" type="#_x0000_t75" style="width:21pt;height:18.75pt;mso-position-horizontal-relative:page;mso-position-vertical-relative:page" o:ole="">
            <v:imagedata r:id="rId1354" o:title=""/>
          </v:shape>
          <o:OLEObject Type="Embed" ProgID="Equation.DSMT4" ShapeID="_x0000_i1741" DrawAspect="Content" ObjectID="_1634456834" r:id="rId1355"/>
        </w:object>
      </w:r>
      <w:r>
        <w:rPr>
          <w:color w:val="000000"/>
          <w:sz w:val="24"/>
        </w:rPr>
        <w:t xml:space="preserve"> - 1.</w:t>
      </w:r>
    </w:p>
    <w:p w:rsidR="00992CBB" w:rsidRDefault="00992CBB" w:rsidP="00992CBB">
      <w:pPr>
        <w:rPr>
          <w:color w:val="000000"/>
          <w:sz w:val="24"/>
        </w:rPr>
      </w:pPr>
      <w:r>
        <w:rPr>
          <w:b/>
          <w:color w:val="000000"/>
          <w:sz w:val="24"/>
        </w:rPr>
        <w:t xml:space="preserve">152.  </w:t>
      </w:r>
      <w:r>
        <w:rPr>
          <w:color w:val="000000"/>
          <w:sz w:val="24"/>
        </w:rPr>
        <w:t xml:space="preserve">Ta có :  </w:t>
      </w:r>
      <w:r>
        <w:rPr>
          <w:color w:val="000000"/>
          <w:position w:val="-30"/>
          <w:sz w:val="24"/>
        </w:rPr>
        <w:object w:dxaOrig="5600" w:dyaOrig="720">
          <v:shape id="_x0000_i1742" type="#_x0000_t75" style="width:279.75pt;height:36pt;mso-position-horizontal-relative:page;mso-position-vertical-relative:page" o:ole="">
            <v:imagedata r:id="rId1356" o:title=""/>
          </v:shape>
          <o:OLEObject Type="Embed" ProgID="Equation.DSMT4" ShapeID="_x0000_i1742" DrawAspect="Content" ObjectID="_1634456835" r:id="rId1357"/>
        </w:object>
      </w:r>
      <w:r>
        <w:rPr>
          <w:color w:val="000000"/>
          <w:sz w:val="24"/>
        </w:rPr>
        <w:t>.</w:t>
      </w:r>
    </w:p>
    <w:p w:rsidR="00992CBB" w:rsidRDefault="00992CBB" w:rsidP="00992CBB">
      <w:pPr>
        <w:ind w:firstLine="720"/>
        <w:jc w:val="center"/>
        <w:rPr>
          <w:color w:val="000000"/>
          <w:sz w:val="24"/>
        </w:rPr>
      </w:pPr>
      <w:r>
        <w:rPr>
          <w:color w:val="000000"/>
          <w:sz w:val="24"/>
        </w:rPr>
        <w:t>P không phải là số hữu tỉ  (chứng minh bằng phản chứng).</w:t>
      </w:r>
    </w:p>
    <w:p w:rsidR="00992CBB" w:rsidRDefault="00992CBB" w:rsidP="00992CBB">
      <w:pPr>
        <w:rPr>
          <w:color w:val="000000"/>
          <w:sz w:val="24"/>
        </w:rPr>
      </w:pPr>
      <w:r>
        <w:rPr>
          <w:b/>
          <w:color w:val="000000"/>
          <w:sz w:val="24"/>
        </w:rPr>
        <w:t>153.</w:t>
      </w:r>
      <w:r>
        <w:rPr>
          <w:color w:val="000000"/>
          <w:sz w:val="24"/>
        </w:rPr>
        <w:t xml:space="preserve"> Ta hãy chứng minh :  </w:t>
      </w:r>
      <w:r>
        <w:rPr>
          <w:color w:val="000000"/>
          <w:position w:val="-32"/>
          <w:sz w:val="24"/>
        </w:rPr>
        <w:object w:dxaOrig="4940" w:dyaOrig="740">
          <v:shape id="_x0000_i1743" type="#_x0000_t75" style="width:246.75pt;height:36.75pt;mso-position-horizontal-relative:page;mso-position-vertical-relative:page" o:ole="">
            <v:imagedata r:id="rId1358" o:title=""/>
          </v:shape>
          <o:OLEObject Type="Embed" ProgID="Equation.DSMT4" ShapeID="_x0000_i1743" DrawAspect="Content" ObjectID="_1634456836" r:id="rId1359"/>
        </w:object>
      </w:r>
    </w:p>
    <w:p w:rsidR="00992CBB" w:rsidRDefault="00992CBB" w:rsidP="00992CBB">
      <w:pPr>
        <w:rPr>
          <w:color w:val="000000"/>
          <w:sz w:val="24"/>
        </w:rPr>
      </w:pPr>
      <w:r>
        <w:rPr>
          <w:b/>
          <w:color w:val="000000"/>
          <w:sz w:val="24"/>
        </w:rPr>
        <w:t>154.</w:t>
      </w:r>
      <w:r>
        <w:rPr>
          <w:color w:val="000000"/>
          <w:sz w:val="24"/>
        </w:rPr>
        <w:t xml:space="preserve">  </w:t>
      </w:r>
      <w:r>
        <w:rPr>
          <w:color w:val="000000"/>
          <w:position w:val="-30"/>
          <w:sz w:val="24"/>
        </w:rPr>
        <w:object w:dxaOrig="4420" w:dyaOrig="720">
          <v:shape id="_x0000_i1744" type="#_x0000_t75" style="width:221.25pt;height:36pt;mso-position-horizontal-relative:page;mso-position-vertical-relative:page" o:ole="">
            <v:imagedata r:id="rId1360" o:title=""/>
          </v:shape>
          <o:OLEObject Type="Embed" ProgID="Equation.DSMT4" ShapeID="_x0000_i1744" DrawAspect="Content" ObjectID="_1634456837" r:id="rId1361"/>
        </w:object>
      </w:r>
      <w:r>
        <w:rPr>
          <w:color w:val="000000"/>
          <w:sz w:val="24"/>
        </w:rPr>
        <w:t>.</w:t>
      </w:r>
    </w:p>
    <w:p w:rsidR="00992CBB" w:rsidRDefault="00992CBB" w:rsidP="00992CBB">
      <w:pPr>
        <w:rPr>
          <w:color w:val="000000"/>
          <w:sz w:val="24"/>
        </w:rPr>
      </w:pPr>
      <w:r>
        <w:rPr>
          <w:b/>
          <w:color w:val="000000"/>
          <w:sz w:val="24"/>
        </w:rPr>
        <w:t>155.</w:t>
      </w:r>
      <w:r>
        <w:rPr>
          <w:color w:val="000000"/>
          <w:sz w:val="24"/>
        </w:rPr>
        <w:t xml:space="preserve">  Ta có a + 1 = </w:t>
      </w:r>
      <w:r>
        <w:rPr>
          <w:color w:val="000000"/>
          <w:position w:val="-8"/>
          <w:sz w:val="24"/>
        </w:rPr>
        <w:object w:dxaOrig="500" w:dyaOrig="380">
          <v:shape id="_x0000_i1745" type="#_x0000_t75" style="width:24.75pt;height:18.75pt;mso-position-horizontal-relative:page;mso-position-vertical-relative:page" o:ole="">
            <v:imagedata r:id="rId1362" o:title=""/>
          </v:shape>
          <o:OLEObject Type="Embed" ProgID="Equation.DSMT4" ShapeID="_x0000_i1745" DrawAspect="Content" ObjectID="_1634456838" r:id="rId1363"/>
        </w:object>
      </w:r>
      <w:r>
        <w:rPr>
          <w:color w:val="000000"/>
          <w:sz w:val="24"/>
        </w:rPr>
        <w:t>. Biến đổi đa thức trong ngoặc thành tổng các lũy thừa cơ số a + 1</w:t>
      </w:r>
    </w:p>
    <w:p w:rsidR="00992CBB" w:rsidRDefault="00992CBB" w:rsidP="00992CBB">
      <w:pPr>
        <w:jc w:val="center"/>
        <w:rPr>
          <w:color w:val="000000"/>
          <w:sz w:val="24"/>
        </w:rPr>
      </w:pPr>
      <w:r>
        <w:rPr>
          <w:color w:val="000000"/>
          <w:sz w:val="24"/>
        </w:rPr>
        <w:t>A = [(a + 1)</w:t>
      </w:r>
      <w:r>
        <w:rPr>
          <w:color w:val="000000"/>
          <w:sz w:val="24"/>
          <w:vertAlign w:val="superscript"/>
        </w:rPr>
        <w:t>5</w:t>
      </w:r>
      <w:r>
        <w:rPr>
          <w:color w:val="000000"/>
          <w:sz w:val="24"/>
        </w:rPr>
        <w:t xml:space="preserve"> – 3(a + 1)</w:t>
      </w:r>
      <w:r>
        <w:rPr>
          <w:color w:val="000000"/>
          <w:sz w:val="24"/>
          <w:vertAlign w:val="superscript"/>
        </w:rPr>
        <w:t>4</w:t>
      </w:r>
      <w:r>
        <w:rPr>
          <w:color w:val="000000"/>
          <w:sz w:val="24"/>
        </w:rPr>
        <w:t xml:space="preserve"> – 15(a + 1)</w:t>
      </w:r>
      <w:r>
        <w:rPr>
          <w:color w:val="000000"/>
          <w:sz w:val="24"/>
          <w:vertAlign w:val="superscript"/>
        </w:rPr>
        <w:t>3</w:t>
      </w:r>
      <w:r>
        <w:rPr>
          <w:color w:val="000000"/>
          <w:sz w:val="24"/>
        </w:rPr>
        <w:t xml:space="preserve"> + 52(a + 1)</w:t>
      </w:r>
      <w:r>
        <w:rPr>
          <w:color w:val="000000"/>
          <w:sz w:val="24"/>
          <w:vertAlign w:val="superscript"/>
        </w:rPr>
        <w:t>2</w:t>
      </w:r>
      <w:r>
        <w:rPr>
          <w:color w:val="000000"/>
          <w:sz w:val="24"/>
        </w:rPr>
        <w:t xml:space="preserve"> – 14(a + 1)]</w:t>
      </w:r>
      <w:r>
        <w:rPr>
          <w:color w:val="000000"/>
          <w:sz w:val="24"/>
          <w:vertAlign w:val="superscript"/>
        </w:rPr>
        <w:t>2000</w:t>
      </w:r>
    </w:p>
    <w:p w:rsidR="00992CBB" w:rsidRDefault="00992CBB" w:rsidP="00992CBB">
      <w:pPr>
        <w:jc w:val="center"/>
        <w:rPr>
          <w:color w:val="000000"/>
          <w:sz w:val="24"/>
        </w:rPr>
      </w:pPr>
      <w:r>
        <w:rPr>
          <w:color w:val="000000"/>
          <w:sz w:val="24"/>
        </w:rPr>
        <w:t>= (259</w:t>
      </w:r>
      <w:r>
        <w:rPr>
          <w:color w:val="000000"/>
          <w:position w:val="-8"/>
          <w:sz w:val="24"/>
        </w:rPr>
        <w:object w:dxaOrig="500" w:dyaOrig="380">
          <v:shape id="_x0000_i1746" type="#_x0000_t75" style="width:24.75pt;height:18.75pt;mso-position-horizontal-relative:page;mso-position-vertical-relative:page" o:ole="">
            <v:imagedata r:id="rId1362" o:title=""/>
          </v:shape>
          <o:OLEObject Type="Embed" ProgID="Equation.DSMT4" ShapeID="_x0000_i1746" DrawAspect="Content" ObjectID="_1634456839" r:id="rId1364"/>
        </w:object>
      </w:r>
      <w:r>
        <w:rPr>
          <w:color w:val="000000"/>
          <w:sz w:val="24"/>
        </w:rPr>
        <w:t xml:space="preserve"> - 225</w:t>
      </w:r>
      <w:r>
        <w:rPr>
          <w:color w:val="000000"/>
          <w:position w:val="-8"/>
          <w:sz w:val="24"/>
        </w:rPr>
        <w:object w:dxaOrig="500" w:dyaOrig="380">
          <v:shape id="_x0000_i1747" type="#_x0000_t75" style="width:24.75pt;height:18.75pt;mso-position-horizontal-relative:page;mso-position-vertical-relative:page" o:ole="">
            <v:imagedata r:id="rId1362" o:title=""/>
          </v:shape>
          <o:OLEObject Type="Embed" ProgID="Equation.DSMT4" ShapeID="_x0000_i1747" DrawAspect="Content" ObjectID="_1634456840" r:id="rId1365"/>
        </w:object>
      </w:r>
      <w:r>
        <w:rPr>
          <w:color w:val="000000"/>
          <w:sz w:val="24"/>
        </w:rPr>
        <w:t xml:space="preserve"> - 34</w:t>
      </w:r>
      <w:r>
        <w:rPr>
          <w:color w:val="000000"/>
          <w:position w:val="-8"/>
          <w:sz w:val="24"/>
        </w:rPr>
        <w:object w:dxaOrig="500" w:dyaOrig="380">
          <v:shape id="_x0000_i1748" type="#_x0000_t75" style="width:24.75pt;height:18.75pt;mso-position-horizontal-relative:page;mso-position-vertical-relative:page" o:ole="">
            <v:imagedata r:id="rId1362" o:title=""/>
          </v:shape>
          <o:OLEObject Type="Embed" ProgID="Equation.DSMT4" ShapeID="_x0000_i1748" DrawAspect="Content" ObjectID="_1634456841" r:id="rId1366"/>
        </w:object>
      </w:r>
      <w:r>
        <w:rPr>
          <w:color w:val="000000"/>
          <w:sz w:val="24"/>
        </w:rPr>
        <w:t xml:space="preserve"> - 1)</w:t>
      </w:r>
      <w:r>
        <w:rPr>
          <w:color w:val="000000"/>
          <w:sz w:val="24"/>
          <w:vertAlign w:val="superscript"/>
        </w:rPr>
        <w:t>2000</w:t>
      </w:r>
      <w:r>
        <w:rPr>
          <w:color w:val="000000"/>
          <w:sz w:val="24"/>
        </w:rPr>
        <w:t xml:space="preserve"> = 1.</w:t>
      </w:r>
    </w:p>
    <w:p w:rsidR="00992CBB" w:rsidRDefault="00992CBB" w:rsidP="00992CBB">
      <w:pPr>
        <w:rPr>
          <w:color w:val="000000"/>
          <w:sz w:val="24"/>
        </w:rPr>
      </w:pPr>
      <w:r>
        <w:rPr>
          <w:b/>
          <w:color w:val="000000"/>
          <w:sz w:val="24"/>
        </w:rPr>
        <w:t>156.</w:t>
      </w:r>
      <w:r>
        <w:rPr>
          <w:color w:val="000000"/>
          <w:sz w:val="24"/>
        </w:rPr>
        <w:t xml:space="preserve">  Biến đổi :  </w:t>
      </w:r>
      <w:r>
        <w:rPr>
          <w:color w:val="000000"/>
          <w:position w:val="-30"/>
          <w:sz w:val="24"/>
        </w:rPr>
        <w:object w:dxaOrig="6460" w:dyaOrig="720">
          <v:shape id="_x0000_i1749" type="#_x0000_t75" style="width:323.25pt;height:36pt;mso-position-horizontal-relative:page;mso-position-vertical-relative:page" o:ole="">
            <v:imagedata r:id="rId1367" o:title=""/>
          </v:shape>
          <o:OLEObject Type="Embed" ProgID="Equation.DSMT4" ShapeID="_x0000_i1749" DrawAspect="Content" ObjectID="_1634456842" r:id="rId1368"/>
        </w:object>
      </w:r>
      <w:r>
        <w:rPr>
          <w:color w:val="000000"/>
          <w:sz w:val="24"/>
        </w:rPr>
        <w:t>.</w:t>
      </w:r>
    </w:p>
    <w:p w:rsidR="00992CBB" w:rsidRDefault="00992CBB" w:rsidP="00992CBB">
      <w:pPr>
        <w:rPr>
          <w:color w:val="000000"/>
          <w:sz w:val="24"/>
        </w:rPr>
      </w:pPr>
      <w:r>
        <w:rPr>
          <w:b/>
          <w:color w:val="000000"/>
          <w:sz w:val="24"/>
        </w:rPr>
        <w:t>157.</w:t>
      </w:r>
      <w:r>
        <w:rPr>
          <w:color w:val="000000"/>
          <w:sz w:val="24"/>
        </w:rPr>
        <w:t xml:space="preserve">  </w:t>
      </w:r>
      <w:r>
        <w:rPr>
          <w:color w:val="000000"/>
          <w:position w:val="-30"/>
          <w:sz w:val="24"/>
        </w:rPr>
        <w:object w:dxaOrig="6900" w:dyaOrig="780">
          <v:shape id="_x0000_i1750" type="#_x0000_t75" style="width:345pt;height:39pt;mso-position-horizontal-relative:page;mso-position-vertical-relative:page" o:ole="">
            <v:imagedata r:id="rId1369" o:title=""/>
          </v:shape>
          <o:OLEObject Type="Embed" ProgID="Equation.DSMT4" ShapeID="_x0000_i1750" DrawAspect="Content" ObjectID="_1634456843" r:id="rId1370"/>
        </w:object>
      </w:r>
      <w:r>
        <w:rPr>
          <w:color w:val="000000"/>
          <w:sz w:val="24"/>
        </w:rPr>
        <w:t>.</w:t>
      </w:r>
    </w:p>
    <w:p w:rsidR="00992CBB" w:rsidRDefault="00992CBB" w:rsidP="00992CBB">
      <w:pPr>
        <w:rPr>
          <w:color w:val="000000"/>
          <w:sz w:val="24"/>
        </w:rPr>
      </w:pPr>
      <w:r>
        <w:rPr>
          <w:color w:val="000000"/>
          <w:sz w:val="24"/>
        </w:rPr>
        <w:t xml:space="preserve">Dấu “ = “ không xảy ra vì không thể có đồng thời :  </w:t>
      </w:r>
      <w:r>
        <w:rPr>
          <w:color w:val="000000"/>
          <w:position w:val="-26"/>
          <w:sz w:val="24"/>
        </w:rPr>
        <w:object w:dxaOrig="1840" w:dyaOrig="680">
          <v:shape id="_x0000_i1751" type="#_x0000_t75" style="width:92.25pt;height:33.75pt;mso-position-horizontal-relative:page;mso-position-vertical-relative:page" o:ole="">
            <v:imagedata r:id="rId1371" o:title=""/>
          </v:shape>
          <o:OLEObject Type="Embed" ProgID="Equation.DSMT4" ShapeID="_x0000_i1751" DrawAspect="Content" ObjectID="_1634456844" r:id="rId1372"/>
        </w:object>
      </w:r>
      <w:r>
        <w:rPr>
          <w:color w:val="000000"/>
          <w:sz w:val="24"/>
        </w:rPr>
        <w:t>.</w:t>
      </w:r>
    </w:p>
    <w:p w:rsidR="00992CBB" w:rsidRDefault="00992CBB" w:rsidP="00992CBB">
      <w:pPr>
        <w:rPr>
          <w:color w:val="000000"/>
          <w:sz w:val="24"/>
        </w:rPr>
      </w:pPr>
      <w:r>
        <w:rPr>
          <w:b/>
          <w:color w:val="000000"/>
          <w:sz w:val="24"/>
        </w:rPr>
        <w:t>168.</w:t>
      </w:r>
      <w:r>
        <w:rPr>
          <w:color w:val="000000"/>
          <w:sz w:val="24"/>
        </w:rPr>
        <w:t xml:space="preserve">  Trước hết ta chứng minh :  </w:t>
      </w:r>
      <w:r>
        <w:rPr>
          <w:color w:val="000000"/>
          <w:position w:val="-12"/>
          <w:sz w:val="24"/>
        </w:rPr>
        <w:object w:dxaOrig="2060" w:dyaOrig="460">
          <v:shape id="_x0000_i1752" type="#_x0000_t75" style="width:102.75pt;height:23.25pt;mso-position-horizontal-relative:page;mso-position-vertical-relative:page" o:ole="">
            <v:imagedata r:id="rId1373" o:title=""/>
          </v:shape>
          <o:OLEObject Type="Embed" ProgID="Equation.DSMT4" ShapeID="_x0000_i1752" DrawAspect="Content" ObjectID="_1634456845" r:id="rId1374"/>
        </w:object>
      </w:r>
      <w:r>
        <w:rPr>
          <w:color w:val="000000"/>
          <w:sz w:val="24"/>
        </w:rPr>
        <w:t xml:space="preserve">    (*)    (a + b ≥ 0)</w:t>
      </w:r>
    </w:p>
    <w:p w:rsidR="00992CBB" w:rsidRDefault="00992CBB" w:rsidP="00992CBB">
      <w:pPr>
        <w:rPr>
          <w:color w:val="000000"/>
          <w:sz w:val="24"/>
        </w:rPr>
      </w:pPr>
      <w:r>
        <w:rPr>
          <w:color w:val="000000"/>
          <w:sz w:val="24"/>
        </w:rPr>
        <w:t xml:space="preserve">Áp dụng (*) ta có :  </w:t>
      </w:r>
      <w:r>
        <w:rPr>
          <w:color w:val="000000"/>
          <w:position w:val="-12"/>
          <w:sz w:val="24"/>
        </w:rPr>
        <w:object w:dxaOrig="4615" w:dyaOrig="420">
          <v:shape id="_x0000_i1753" type="#_x0000_t75" style="width:231pt;height:21pt;mso-position-horizontal-relative:page;mso-position-vertical-relative:page" o:ole="">
            <v:imagedata r:id="rId1375" o:title=""/>
          </v:shape>
          <o:OLEObject Type="Embed" ProgID="Equation.DSMT4" ShapeID="_x0000_i1753" DrawAspect="Content" ObjectID="_1634456846" r:id="rId1376"/>
        </w:object>
      </w:r>
    </w:p>
    <w:p w:rsidR="00992CBB" w:rsidRDefault="00992CBB" w:rsidP="00992CBB">
      <w:pPr>
        <w:jc w:val="center"/>
        <w:rPr>
          <w:color w:val="000000"/>
          <w:sz w:val="24"/>
        </w:rPr>
      </w:pPr>
      <w:r>
        <w:rPr>
          <w:color w:val="000000"/>
          <w:position w:val="-64"/>
          <w:sz w:val="24"/>
        </w:rPr>
        <w:object w:dxaOrig="4200" w:dyaOrig="1400">
          <v:shape id="_x0000_i1754" type="#_x0000_t75" style="width:210pt;height:69.75pt;mso-position-horizontal-relative:page;mso-position-vertical-relative:page" o:ole="">
            <v:imagedata r:id="rId1377" o:title=""/>
          </v:shape>
          <o:OLEObject Type="Embed" ProgID="Equation.DSMT4" ShapeID="_x0000_i1754" DrawAspect="Content" ObjectID="_1634456847" r:id="rId1378"/>
        </w:object>
      </w:r>
    </w:p>
    <w:p w:rsidR="00992CBB" w:rsidRDefault="00992CBB" w:rsidP="00992CBB">
      <w:pPr>
        <w:rPr>
          <w:color w:val="000000"/>
          <w:sz w:val="24"/>
        </w:rPr>
      </w:pPr>
      <w:r>
        <w:rPr>
          <w:b/>
          <w:color w:val="000000"/>
          <w:sz w:val="24"/>
        </w:rPr>
        <w:t>*</w:t>
      </w:r>
      <w:r>
        <w:rPr>
          <w:color w:val="000000"/>
          <w:sz w:val="24"/>
        </w:rPr>
        <w:t xml:space="preserve"> Có thể tính S</w:t>
      </w:r>
      <w:r>
        <w:rPr>
          <w:color w:val="000000"/>
          <w:sz w:val="24"/>
          <w:vertAlign w:val="superscript"/>
        </w:rPr>
        <w:t>2</w:t>
      </w:r>
      <w:r>
        <w:rPr>
          <w:color w:val="000000"/>
          <w:sz w:val="24"/>
        </w:rPr>
        <w:t xml:space="preserve"> rồi áp dụng bất đẳng thức Cauchy.</w:t>
      </w:r>
    </w:p>
    <w:p w:rsidR="00992CBB" w:rsidRDefault="00992CBB" w:rsidP="00992CBB">
      <w:pPr>
        <w:rPr>
          <w:color w:val="000000"/>
          <w:sz w:val="24"/>
        </w:rPr>
      </w:pPr>
      <w:r>
        <w:rPr>
          <w:b/>
          <w:color w:val="000000"/>
          <w:sz w:val="24"/>
        </w:rPr>
        <w:t>180.</w:t>
      </w:r>
      <w:r>
        <w:rPr>
          <w:color w:val="000000"/>
          <w:sz w:val="24"/>
        </w:rPr>
        <w:t xml:space="preserve"> Ta phải có </w:t>
      </w:r>
      <w:r>
        <w:rPr>
          <w:color w:val="000000"/>
          <w:sz w:val="24"/>
        </w:rPr>
        <w:sym w:font="Symbol" w:char="F07C"/>
      </w:r>
      <w:r>
        <w:rPr>
          <w:color w:val="000000"/>
          <w:sz w:val="24"/>
        </w:rPr>
        <w:t xml:space="preserve"> A </w:t>
      </w:r>
      <w:r>
        <w:rPr>
          <w:color w:val="000000"/>
          <w:sz w:val="24"/>
        </w:rPr>
        <w:sym w:font="Symbol" w:char="F07C"/>
      </w:r>
      <w:r>
        <w:rPr>
          <w:color w:val="000000"/>
          <w:sz w:val="24"/>
        </w:rPr>
        <w:t xml:space="preserve"> ≤ </w:t>
      </w:r>
      <w:r>
        <w:rPr>
          <w:color w:val="000000"/>
          <w:position w:val="-8"/>
          <w:sz w:val="24"/>
        </w:rPr>
        <w:object w:dxaOrig="380" w:dyaOrig="380">
          <v:shape id="_x0000_i1755" type="#_x0000_t75" style="width:18.75pt;height:18.75pt;mso-position-horizontal-relative:page;mso-position-vertical-relative:page" o:ole="">
            <v:imagedata r:id="rId1379" o:title=""/>
          </v:shape>
          <o:OLEObject Type="Embed" ProgID="Equation.DSMT4" ShapeID="_x0000_i1755" DrawAspect="Content" ObjectID="_1634456848" r:id="rId1380"/>
        </w:object>
      </w:r>
      <w:r>
        <w:rPr>
          <w:color w:val="000000"/>
          <w:sz w:val="24"/>
        </w:rPr>
        <w:t xml:space="preserve">. Dễ thấy A &gt; 0. Ta xét biểu thức : </w:t>
      </w:r>
      <w:r>
        <w:rPr>
          <w:color w:val="000000"/>
          <w:position w:val="-26"/>
          <w:sz w:val="24"/>
        </w:rPr>
        <w:object w:dxaOrig="2180" w:dyaOrig="680">
          <v:shape id="_x0000_i1756" type="#_x0000_t75" style="width:108.75pt;height:33.75pt;mso-position-horizontal-relative:page;mso-position-vertical-relative:page" o:ole="">
            <v:imagedata r:id="rId1381" o:title=""/>
          </v:shape>
          <o:OLEObject Type="Embed" ProgID="Equation.DSMT4" ShapeID="_x0000_i1756" DrawAspect="Content" ObjectID="_1634456849" r:id="rId1382"/>
        </w:object>
      </w:r>
      <w:r>
        <w:rPr>
          <w:color w:val="000000"/>
          <w:sz w:val="24"/>
        </w:rPr>
        <w:t>. Ta có :</w:t>
      </w:r>
    </w:p>
    <w:p w:rsidR="00992CBB" w:rsidRDefault="00992CBB" w:rsidP="00992CBB">
      <w:pPr>
        <w:jc w:val="center"/>
        <w:rPr>
          <w:color w:val="000000"/>
          <w:sz w:val="24"/>
        </w:rPr>
      </w:pPr>
      <w:r>
        <w:rPr>
          <w:color w:val="000000"/>
          <w:position w:val="-12"/>
          <w:sz w:val="24"/>
        </w:rPr>
        <w:object w:dxaOrig="7200" w:dyaOrig="460">
          <v:shape id="_x0000_i1757" type="#_x0000_t75" style="width:5in;height:23.25pt;mso-position-horizontal-relative:page;mso-position-vertical-relative:page" o:ole="">
            <v:imagedata r:id="rId1383" o:title=""/>
          </v:shape>
          <o:OLEObject Type="Embed" ProgID="Equation.DSMT4" ShapeID="_x0000_i1757" DrawAspect="Content" ObjectID="_1634456850" r:id="rId1384"/>
        </w:object>
      </w:r>
      <w:r>
        <w:rPr>
          <w:color w:val="000000"/>
          <w:sz w:val="24"/>
        </w:rPr>
        <w:t>.</w:t>
      </w:r>
    </w:p>
    <w:p w:rsidR="00992CBB" w:rsidRDefault="00992CBB" w:rsidP="00992CBB">
      <w:pPr>
        <w:jc w:val="center"/>
        <w:rPr>
          <w:color w:val="000000"/>
          <w:sz w:val="24"/>
        </w:rPr>
      </w:pPr>
      <w:r>
        <w:rPr>
          <w:color w:val="000000"/>
          <w:position w:val="-12"/>
          <w:sz w:val="24"/>
        </w:rPr>
        <w:object w:dxaOrig="4400" w:dyaOrig="460">
          <v:shape id="_x0000_i1758" type="#_x0000_t75" style="width:219.75pt;height:23.25pt;mso-position-horizontal-relative:page;mso-position-vertical-relative:page" o:ole="">
            <v:imagedata r:id="rId1385" o:title=""/>
          </v:shape>
          <o:OLEObject Type="Embed" ProgID="Equation.DSMT4" ShapeID="_x0000_i1758" DrawAspect="Content" ObjectID="_1634456851" r:id="rId1386"/>
        </w:object>
      </w:r>
      <w:r>
        <w:rPr>
          <w:color w:val="000000"/>
          <w:sz w:val="24"/>
        </w:rPr>
        <w:t xml:space="preserve">.  Khi đó </w:t>
      </w:r>
      <w:r>
        <w:rPr>
          <w:color w:val="000000"/>
          <w:position w:val="-30"/>
          <w:sz w:val="24"/>
        </w:rPr>
        <w:object w:dxaOrig="2680" w:dyaOrig="720">
          <v:shape id="_x0000_i1759" type="#_x0000_t75" style="width:134.25pt;height:36pt;mso-position-horizontal-relative:page;mso-position-vertical-relative:page" o:ole="">
            <v:imagedata r:id="rId1387" o:title=""/>
          </v:shape>
          <o:OLEObject Type="Embed" ProgID="Equation.DSMT4" ShapeID="_x0000_i1759" DrawAspect="Content" ObjectID="_1634456852" r:id="rId1388"/>
        </w:object>
      </w:r>
      <w:r>
        <w:rPr>
          <w:color w:val="000000"/>
          <w:sz w:val="24"/>
        </w:rPr>
        <w:t xml:space="preserve">  </w:t>
      </w:r>
      <w:r>
        <w:rPr>
          <w:color w:val="000000"/>
          <w:sz w:val="24"/>
        </w:rPr>
        <w:sym w:font="Symbol" w:char="F0DB"/>
      </w:r>
      <w:r>
        <w:rPr>
          <w:color w:val="000000"/>
          <w:sz w:val="24"/>
        </w:rPr>
        <w:t xml:space="preserve"> </w:t>
      </w:r>
    </w:p>
    <w:p w:rsidR="00992CBB" w:rsidRDefault="00992CBB" w:rsidP="00992CBB">
      <w:pPr>
        <w:jc w:val="center"/>
        <w:rPr>
          <w:color w:val="000000"/>
          <w:sz w:val="24"/>
        </w:rPr>
      </w:pPr>
      <w:r>
        <w:rPr>
          <w:color w:val="000000"/>
          <w:sz w:val="24"/>
        </w:rPr>
        <w:sym w:font="Symbol" w:char="F0DB"/>
      </w:r>
      <w:r>
        <w:rPr>
          <w:color w:val="000000"/>
          <w:sz w:val="24"/>
        </w:rPr>
        <w:t xml:space="preserve">  </w:t>
      </w:r>
      <w:r>
        <w:rPr>
          <w:color w:val="000000"/>
          <w:position w:val="-12"/>
          <w:sz w:val="24"/>
        </w:rPr>
        <w:object w:dxaOrig="4040" w:dyaOrig="460">
          <v:shape id="_x0000_i1760" type="#_x0000_t75" style="width:201.75pt;height:23.25pt;mso-position-horizontal-relative:page;mso-position-vertical-relative:page" o:ole="">
            <v:imagedata r:id="rId1389" o:title=""/>
          </v:shape>
          <o:OLEObject Type="Embed" ProgID="Equation.DSMT4" ShapeID="_x0000_i1760" DrawAspect="Content" ObjectID="_1634456853" r:id="rId1390"/>
        </w:object>
      </w:r>
      <w:r>
        <w:rPr>
          <w:color w:val="000000"/>
          <w:sz w:val="24"/>
        </w:rPr>
        <w:t xml:space="preserve">. Khi đó min A = </w:t>
      </w:r>
      <w:r>
        <w:rPr>
          <w:color w:val="000000"/>
          <w:position w:val="-26"/>
          <w:sz w:val="24"/>
        </w:rPr>
        <w:object w:dxaOrig="240" w:dyaOrig="680">
          <v:shape id="_x0000_i1761" type="#_x0000_t75" style="width:12pt;height:33.75pt;mso-position-horizontal-relative:page;mso-position-vertical-relative:page" o:ole="">
            <v:imagedata r:id="rId1391" o:title=""/>
          </v:shape>
          <o:OLEObject Type="Embed" ProgID="Equation.DSMT4" ShapeID="_x0000_i1761" DrawAspect="Content" ObjectID="_1634456854" r:id="rId1392"/>
        </w:object>
      </w:r>
    </w:p>
    <w:p w:rsidR="00992CBB" w:rsidRDefault="00992CBB" w:rsidP="00992CBB">
      <w:pPr>
        <w:rPr>
          <w:color w:val="000000"/>
          <w:sz w:val="24"/>
        </w:rPr>
      </w:pPr>
      <w:r>
        <w:rPr>
          <w:b/>
          <w:color w:val="000000"/>
          <w:sz w:val="24"/>
        </w:rPr>
        <w:t>181.</w:t>
      </w:r>
      <w:r>
        <w:rPr>
          <w:color w:val="000000"/>
          <w:sz w:val="24"/>
        </w:rPr>
        <w:t xml:space="preserve">  Để áp dụng bất đẳng thức Cauchy, ta xét biểu thức : </w:t>
      </w:r>
      <w:r>
        <w:rPr>
          <w:color w:val="000000"/>
          <w:position w:val="-26"/>
          <w:sz w:val="24"/>
        </w:rPr>
        <w:object w:dxaOrig="1760" w:dyaOrig="680">
          <v:shape id="_x0000_i1762" type="#_x0000_t75" style="width:87.75pt;height:33.75pt;mso-position-horizontal-relative:page;mso-position-vertical-relative:page" o:ole="">
            <v:imagedata r:id="rId1393" o:title=""/>
          </v:shape>
          <o:OLEObject Type="Embed" ProgID="Equation.DSMT4" ShapeID="_x0000_i1762" DrawAspect="Content" ObjectID="_1634456855" r:id="rId1394"/>
        </w:object>
      </w:r>
      <w:r>
        <w:rPr>
          <w:color w:val="000000"/>
          <w:sz w:val="24"/>
        </w:rPr>
        <w:t>. Khi đó :</w:t>
      </w:r>
    </w:p>
    <w:p w:rsidR="00992CBB" w:rsidRDefault="00992CBB" w:rsidP="00992CBB">
      <w:pPr>
        <w:jc w:val="center"/>
        <w:rPr>
          <w:color w:val="000000"/>
          <w:sz w:val="24"/>
        </w:rPr>
      </w:pPr>
      <w:r>
        <w:rPr>
          <w:color w:val="000000"/>
          <w:position w:val="-48"/>
          <w:sz w:val="24"/>
        </w:rPr>
        <w:object w:dxaOrig="6080" w:dyaOrig="1100">
          <v:shape id="_x0000_i1763" type="#_x0000_t75" style="width:303.75pt;height:54.75pt;mso-position-horizontal-relative:page;mso-position-vertical-relative:page" o:ole="">
            <v:imagedata r:id="rId1395" o:title=""/>
          </v:shape>
          <o:OLEObject Type="Embed" ProgID="Equation.DSMT4" ShapeID="_x0000_i1763" DrawAspect="Content" ObjectID="_1634456856" r:id="rId1396"/>
        </w:object>
      </w:r>
    </w:p>
    <w:p w:rsidR="00992CBB" w:rsidRDefault="00992CBB" w:rsidP="00992CBB">
      <w:pPr>
        <w:rPr>
          <w:color w:val="000000"/>
          <w:sz w:val="24"/>
        </w:rPr>
      </w:pPr>
      <w:r>
        <w:rPr>
          <w:color w:val="000000"/>
          <w:sz w:val="24"/>
        </w:rPr>
        <w:t>Giải (1) :  2x</w:t>
      </w:r>
      <w:r>
        <w:rPr>
          <w:color w:val="000000"/>
          <w:sz w:val="24"/>
          <w:vertAlign w:val="superscript"/>
        </w:rPr>
        <w:t>2</w:t>
      </w:r>
      <w:r>
        <w:rPr>
          <w:color w:val="000000"/>
          <w:sz w:val="24"/>
        </w:rPr>
        <w:t xml:space="preserve"> = (1 – x)</w:t>
      </w:r>
      <w:r>
        <w:rPr>
          <w:color w:val="000000"/>
          <w:sz w:val="24"/>
          <w:vertAlign w:val="superscript"/>
        </w:rPr>
        <w:t>2</w:t>
      </w:r>
      <w:r>
        <w:rPr>
          <w:color w:val="000000"/>
          <w:sz w:val="24"/>
        </w:rPr>
        <w:t xml:space="preserve">   </w:t>
      </w:r>
      <w:r>
        <w:rPr>
          <w:color w:val="000000"/>
          <w:sz w:val="24"/>
        </w:rPr>
        <w:sym w:font="Symbol" w:char="F0DB"/>
      </w:r>
      <w:r>
        <w:rPr>
          <w:color w:val="000000"/>
          <w:sz w:val="24"/>
        </w:rPr>
        <w:t xml:space="preserve">   </w:t>
      </w:r>
      <w:r>
        <w:rPr>
          <w:color w:val="000000"/>
          <w:sz w:val="24"/>
        </w:rPr>
        <w:sym w:font="Symbol" w:char="F07C"/>
      </w:r>
      <w:r>
        <w:rPr>
          <w:color w:val="000000"/>
          <w:sz w:val="24"/>
        </w:rPr>
        <w:t xml:space="preserve"> x</w:t>
      </w:r>
      <w:r>
        <w:rPr>
          <w:color w:val="000000"/>
          <w:position w:val="-8"/>
          <w:sz w:val="24"/>
        </w:rPr>
        <w:object w:dxaOrig="400" w:dyaOrig="380">
          <v:shape id="_x0000_i1764" type="#_x0000_t75" style="width:20.25pt;height:18.75pt;mso-position-horizontal-relative:page;mso-position-vertical-relative:page" o:ole="">
            <v:imagedata r:id="rId1397" o:title=""/>
          </v:shape>
          <o:OLEObject Type="Embed" ProgID="Equation.DSMT4" ShapeID="_x0000_i1764" DrawAspect="Content" ObjectID="_1634456857" r:id="rId1398"/>
        </w:object>
      </w:r>
      <w:r>
        <w:rPr>
          <w:color w:val="000000"/>
          <w:sz w:val="24"/>
        </w:rPr>
        <w:t xml:space="preserve"> </w:t>
      </w:r>
      <w:r>
        <w:rPr>
          <w:color w:val="000000"/>
          <w:sz w:val="24"/>
        </w:rPr>
        <w:sym w:font="Symbol" w:char="F07C"/>
      </w:r>
      <w:r>
        <w:rPr>
          <w:color w:val="000000"/>
          <w:sz w:val="24"/>
        </w:rPr>
        <w:t xml:space="preserve"> = </w:t>
      </w:r>
      <w:r>
        <w:rPr>
          <w:color w:val="000000"/>
          <w:sz w:val="24"/>
        </w:rPr>
        <w:sym w:font="Symbol" w:char="F07C"/>
      </w:r>
      <w:r>
        <w:rPr>
          <w:color w:val="000000"/>
          <w:sz w:val="24"/>
        </w:rPr>
        <w:t xml:space="preserve"> 1 – x </w:t>
      </w:r>
      <w:r>
        <w:rPr>
          <w:color w:val="000000"/>
          <w:sz w:val="24"/>
        </w:rPr>
        <w:sym w:font="Symbol" w:char="F07C"/>
      </w:r>
      <w:r>
        <w:rPr>
          <w:color w:val="000000"/>
          <w:sz w:val="24"/>
        </w:rPr>
        <w:t>. Do 0 &lt; x &lt; 1 nên x</w:t>
      </w:r>
      <w:r>
        <w:rPr>
          <w:color w:val="000000"/>
          <w:position w:val="-8"/>
          <w:sz w:val="24"/>
        </w:rPr>
        <w:object w:dxaOrig="400" w:dyaOrig="380">
          <v:shape id="_x0000_i1765" type="#_x0000_t75" style="width:20.25pt;height:18.75pt;mso-position-horizontal-relative:page;mso-position-vertical-relative:page" o:ole="">
            <v:imagedata r:id="rId1397" o:title=""/>
          </v:shape>
          <o:OLEObject Type="Embed" ProgID="Equation.DSMT4" ShapeID="_x0000_i1765" DrawAspect="Content" ObjectID="_1634456858" r:id="rId1399"/>
        </w:object>
      </w:r>
      <w:r>
        <w:rPr>
          <w:color w:val="000000"/>
          <w:sz w:val="24"/>
        </w:rPr>
        <w:t xml:space="preserve"> = 1 – x   </w:t>
      </w:r>
      <w:r>
        <w:rPr>
          <w:color w:val="000000"/>
          <w:sz w:val="24"/>
        </w:rPr>
        <w:sym w:font="Symbol" w:char="F0DB"/>
      </w:r>
      <w:r>
        <w:rPr>
          <w:color w:val="000000"/>
          <w:sz w:val="24"/>
        </w:rPr>
        <w:t xml:space="preserve"> </w:t>
      </w:r>
    </w:p>
    <w:p w:rsidR="00992CBB" w:rsidRDefault="00992CBB" w:rsidP="00CD0996">
      <w:pPr>
        <w:numPr>
          <w:ilvl w:val="0"/>
          <w:numId w:val="5"/>
        </w:numPr>
        <w:spacing w:after="0" w:line="240" w:lineRule="auto"/>
        <w:jc w:val="center"/>
        <w:rPr>
          <w:color w:val="000000"/>
          <w:sz w:val="24"/>
        </w:rPr>
      </w:pPr>
      <w:r>
        <w:rPr>
          <w:color w:val="000000"/>
          <w:sz w:val="24"/>
        </w:rPr>
        <w:t xml:space="preserve">x = </w:t>
      </w:r>
      <w:r>
        <w:rPr>
          <w:color w:val="000000"/>
          <w:position w:val="-30"/>
          <w:sz w:val="24"/>
        </w:rPr>
        <w:object w:dxaOrig="1660" w:dyaOrig="720">
          <v:shape id="_x0000_i1766" type="#_x0000_t75" style="width:83.25pt;height:36pt;mso-position-horizontal-relative:page;mso-position-vertical-relative:page" o:ole="">
            <v:imagedata r:id="rId1400" o:title=""/>
          </v:shape>
          <o:OLEObject Type="Embed" ProgID="Equation.DSMT4" ShapeID="_x0000_i1766" DrawAspect="Content" ObjectID="_1634456859" r:id="rId1401"/>
        </w:object>
      </w:r>
      <w:r>
        <w:rPr>
          <w:color w:val="000000"/>
          <w:sz w:val="24"/>
        </w:rPr>
        <w:t>.</w:t>
      </w:r>
    </w:p>
    <w:p w:rsidR="00992CBB" w:rsidRDefault="00992CBB" w:rsidP="00992CBB">
      <w:pPr>
        <w:jc w:val="center"/>
        <w:rPr>
          <w:color w:val="000000"/>
          <w:sz w:val="24"/>
        </w:rPr>
      </w:pPr>
      <w:r>
        <w:rPr>
          <w:color w:val="000000"/>
          <w:sz w:val="24"/>
        </w:rPr>
        <w:t>Như vậy  min B = 2</w:t>
      </w:r>
      <w:r>
        <w:rPr>
          <w:color w:val="000000"/>
          <w:position w:val="-8"/>
          <w:sz w:val="24"/>
        </w:rPr>
        <w:object w:dxaOrig="400" w:dyaOrig="380">
          <v:shape id="_x0000_i1767" type="#_x0000_t75" style="width:20.25pt;height:18.75pt;mso-position-horizontal-relative:page;mso-position-vertical-relative:page" o:ole="">
            <v:imagedata r:id="rId1397" o:title=""/>
          </v:shape>
          <o:OLEObject Type="Embed" ProgID="Equation.DSMT4" ShapeID="_x0000_i1767" DrawAspect="Content" ObjectID="_1634456860" r:id="rId1402"/>
        </w:object>
      </w:r>
      <w:r>
        <w:rPr>
          <w:color w:val="000000"/>
          <w:sz w:val="24"/>
        </w:rPr>
        <w:t xml:space="preserve">   </w:t>
      </w:r>
      <w:r>
        <w:rPr>
          <w:color w:val="000000"/>
          <w:sz w:val="24"/>
        </w:rPr>
        <w:sym w:font="Symbol" w:char="F0DB"/>
      </w:r>
      <w:r>
        <w:rPr>
          <w:color w:val="000000"/>
          <w:sz w:val="24"/>
        </w:rPr>
        <w:t xml:space="preserve">   x = </w:t>
      </w:r>
      <w:r>
        <w:rPr>
          <w:color w:val="000000"/>
          <w:position w:val="-8"/>
          <w:sz w:val="24"/>
        </w:rPr>
        <w:object w:dxaOrig="400" w:dyaOrig="380">
          <v:shape id="_x0000_i1768" type="#_x0000_t75" style="width:20.25pt;height:18.75pt;mso-position-horizontal-relative:page;mso-position-vertical-relative:page" o:ole="">
            <v:imagedata r:id="rId1397" o:title=""/>
          </v:shape>
          <o:OLEObject Type="Embed" ProgID="Equation.DSMT4" ShapeID="_x0000_i1768" DrawAspect="Content" ObjectID="_1634456861" r:id="rId1403"/>
        </w:object>
      </w:r>
      <w:r>
        <w:rPr>
          <w:color w:val="000000"/>
          <w:sz w:val="24"/>
        </w:rPr>
        <w:t xml:space="preserve"> - 1.</w:t>
      </w:r>
    </w:p>
    <w:p w:rsidR="00992CBB" w:rsidRDefault="00992CBB" w:rsidP="00992CBB">
      <w:pPr>
        <w:rPr>
          <w:color w:val="000000"/>
          <w:sz w:val="24"/>
        </w:rPr>
      </w:pPr>
      <w:r>
        <w:rPr>
          <w:color w:val="000000"/>
          <w:sz w:val="24"/>
        </w:rPr>
        <w:t xml:space="preserve">Bây giờ ta xét hiệu :  </w:t>
      </w:r>
      <w:r>
        <w:rPr>
          <w:color w:val="000000"/>
          <w:position w:val="-30"/>
          <w:sz w:val="24"/>
        </w:rPr>
        <w:object w:dxaOrig="6960" w:dyaOrig="740">
          <v:shape id="_x0000_i1769" type="#_x0000_t75" style="width:348pt;height:36.75pt;mso-position-horizontal-relative:page;mso-position-vertical-relative:page" o:ole="">
            <v:imagedata r:id="rId1404" o:title=""/>
          </v:shape>
          <o:OLEObject Type="Embed" ProgID="Equation.DSMT4" ShapeID="_x0000_i1769" DrawAspect="Content" ObjectID="_1634456862" r:id="rId1405"/>
        </w:object>
      </w:r>
    </w:p>
    <w:p w:rsidR="00992CBB" w:rsidRDefault="00992CBB" w:rsidP="00992CBB">
      <w:pPr>
        <w:jc w:val="center"/>
        <w:rPr>
          <w:color w:val="000000"/>
          <w:sz w:val="24"/>
        </w:rPr>
      </w:pPr>
      <w:r>
        <w:rPr>
          <w:color w:val="000000"/>
          <w:sz w:val="24"/>
        </w:rPr>
        <w:t>Do đó  min A = 2</w:t>
      </w:r>
      <w:r>
        <w:rPr>
          <w:color w:val="000000"/>
          <w:position w:val="-8"/>
          <w:sz w:val="24"/>
        </w:rPr>
        <w:object w:dxaOrig="400" w:dyaOrig="380">
          <v:shape id="_x0000_i1770" type="#_x0000_t75" style="width:20.25pt;height:18.75pt;mso-position-horizontal-relative:page;mso-position-vertical-relative:page" o:ole="">
            <v:imagedata r:id="rId1397" o:title=""/>
          </v:shape>
          <o:OLEObject Type="Embed" ProgID="Equation.DSMT4" ShapeID="_x0000_i1770" DrawAspect="Content" ObjectID="_1634456863" r:id="rId1406"/>
        </w:object>
      </w:r>
      <w:r>
        <w:rPr>
          <w:color w:val="000000"/>
          <w:sz w:val="24"/>
        </w:rPr>
        <w:t xml:space="preserve"> + 3 khi và chỉ khi  x = </w:t>
      </w:r>
      <w:r>
        <w:rPr>
          <w:color w:val="000000"/>
          <w:position w:val="-8"/>
          <w:sz w:val="24"/>
        </w:rPr>
        <w:object w:dxaOrig="400" w:dyaOrig="380">
          <v:shape id="_x0000_i1771" type="#_x0000_t75" style="width:20.25pt;height:18.75pt;mso-position-horizontal-relative:page;mso-position-vertical-relative:page" o:ole="">
            <v:imagedata r:id="rId1397" o:title=""/>
          </v:shape>
          <o:OLEObject Type="Embed" ProgID="Equation.DSMT4" ShapeID="_x0000_i1771" DrawAspect="Content" ObjectID="_1634456864" r:id="rId1407"/>
        </w:object>
      </w:r>
      <w:r>
        <w:rPr>
          <w:color w:val="000000"/>
          <w:sz w:val="24"/>
        </w:rPr>
        <w:t xml:space="preserve"> - 1.</w:t>
      </w:r>
    </w:p>
    <w:p w:rsidR="00992CBB" w:rsidRDefault="00992CBB" w:rsidP="00992CBB">
      <w:pPr>
        <w:rPr>
          <w:color w:val="000000"/>
          <w:sz w:val="24"/>
        </w:rPr>
      </w:pPr>
      <w:r>
        <w:rPr>
          <w:b/>
          <w:color w:val="000000"/>
          <w:sz w:val="24"/>
        </w:rPr>
        <w:t>182.  a)</w:t>
      </w:r>
      <w:r>
        <w:rPr>
          <w:color w:val="000000"/>
          <w:sz w:val="24"/>
        </w:rPr>
        <w:t xml:space="preserve">  Điều kiện :  x ≥ 1 , y ≥ 2.  Bất đẳng thức Cauchy cho phép làm giảm một tổng : </w:t>
      </w:r>
    </w:p>
    <w:p w:rsidR="00992CBB" w:rsidRDefault="00992CBB" w:rsidP="00992CBB">
      <w:pPr>
        <w:rPr>
          <w:color w:val="000000"/>
          <w:sz w:val="24"/>
        </w:rPr>
      </w:pPr>
      <w:r>
        <w:rPr>
          <w:color w:val="000000"/>
          <w:position w:val="-26"/>
          <w:sz w:val="24"/>
        </w:rPr>
        <w:object w:dxaOrig="1320" w:dyaOrig="680">
          <v:shape id="_x0000_i1772" type="#_x0000_t75" style="width:66pt;height:33.75pt;mso-position-horizontal-relative:page;mso-position-vertical-relative:page" o:ole="">
            <v:imagedata r:id="rId1408" o:title=""/>
          </v:shape>
          <o:OLEObject Type="Embed" ProgID="Equation.DSMT4" ShapeID="_x0000_i1772" DrawAspect="Content" ObjectID="_1634456865" r:id="rId1409"/>
        </w:object>
      </w:r>
      <w:r>
        <w:rPr>
          <w:color w:val="000000"/>
          <w:sz w:val="24"/>
        </w:rPr>
        <w:t xml:space="preserve">. Ở đây ta muốn làm tăng một tổng. Ta dùng bất đẳng thức : </w:t>
      </w:r>
      <w:r>
        <w:rPr>
          <w:color w:val="000000"/>
          <w:position w:val="-12"/>
          <w:sz w:val="24"/>
        </w:rPr>
        <w:object w:dxaOrig="2060" w:dyaOrig="460">
          <v:shape id="_x0000_i1773" type="#_x0000_t75" style="width:102.75pt;height:23.25pt;mso-position-horizontal-relative:page;mso-position-vertical-relative:page" o:ole="">
            <v:imagedata r:id="rId1410" o:title=""/>
          </v:shape>
          <o:OLEObject Type="Embed" ProgID="Equation.DSMT4" ShapeID="_x0000_i1773" DrawAspect="Content" ObjectID="_1634456866" r:id="rId1411"/>
        </w:object>
      </w:r>
    </w:p>
    <w:p w:rsidR="00992CBB" w:rsidRDefault="00992CBB" w:rsidP="00992CBB">
      <w:pPr>
        <w:jc w:val="center"/>
        <w:rPr>
          <w:color w:val="000000"/>
          <w:sz w:val="24"/>
        </w:rPr>
      </w:pPr>
      <w:r>
        <w:rPr>
          <w:color w:val="000000"/>
          <w:position w:val="-12"/>
          <w:sz w:val="24"/>
        </w:rPr>
        <w:object w:dxaOrig="4675" w:dyaOrig="420">
          <v:shape id="_x0000_i1774" type="#_x0000_t75" style="width:234pt;height:21pt;mso-position-horizontal-relative:page;mso-position-vertical-relative:page" o:ole="">
            <v:imagedata r:id="rId1412" o:title=""/>
          </v:shape>
          <o:OLEObject Type="Embed" ProgID="Equation.DSMT4" ShapeID="_x0000_i1774" DrawAspect="Content" ObjectID="_1634456867" r:id="rId1413"/>
        </w:object>
      </w:r>
    </w:p>
    <w:p w:rsidR="00992CBB" w:rsidRDefault="00992CBB" w:rsidP="00992CBB">
      <w:pPr>
        <w:jc w:val="center"/>
        <w:rPr>
          <w:color w:val="000000"/>
          <w:sz w:val="24"/>
        </w:rPr>
      </w:pPr>
      <w:r>
        <w:rPr>
          <w:color w:val="000000"/>
          <w:position w:val="-34"/>
          <w:sz w:val="24"/>
        </w:rPr>
        <w:object w:dxaOrig="4620" w:dyaOrig="800">
          <v:shape id="_x0000_i1775" type="#_x0000_t75" style="width:231pt;height:39.75pt;mso-position-horizontal-relative:page;mso-position-vertical-relative:page" o:ole="">
            <v:imagedata r:id="rId1414" o:title=""/>
          </v:shape>
          <o:OLEObject Type="Embed" ProgID="Equation.DSMT4" ShapeID="_x0000_i1775" DrawAspect="Content" ObjectID="_1634456868" r:id="rId1415"/>
        </w:object>
      </w:r>
    </w:p>
    <w:p w:rsidR="00992CBB" w:rsidRDefault="00992CBB" w:rsidP="00992CBB">
      <w:pPr>
        <w:rPr>
          <w:color w:val="000000"/>
          <w:sz w:val="24"/>
        </w:rPr>
      </w:pPr>
      <w:r>
        <w:rPr>
          <w:color w:val="000000"/>
          <w:sz w:val="24"/>
        </w:rPr>
        <w:t>Cách khác : Xét A</w:t>
      </w:r>
      <w:r>
        <w:rPr>
          <w:color w:val="000000"/>
          <w:sz w:val="24"/>
          <w:vertAlign w:val="superscript"/>
        </w:rPr>
        <w:t>2</w:t>
      </w:r>
      <w:r>
        <w:rPr>
          <w:color w:val="000000"/>
          <w:sz w:val="24"/>
        </w:rPr>
        <w:t xml:space="preserve"> rồi dùng bất đẳng thức Cauchy.</w:t>
      </w:r>
    </w:p>
    <w:p w:rsidR="00992CBB" w:rsidRDefault="00992CBB" w:rsidP="00992CBB">
      <w:pPr>
        <w:rPr>
          <w:color w:val="000000"/>
          <w:sz w:val="24"/>
        </w:rPr>
      </w:pPr>
      <w:r>
        <w:rPr>
          <w:b/>
          <w:color w:val="000000"/>
          <w:sz w:val="24"/>
        </w:rPr>
        <w:t>b)</w:t>
      </w:r>
      <w:r>
        <w:rPr>
          <w:color w:val="000000"/>
          <w:sz w:val="24"/>
        </w:rPr>
        <w:t xml:space="preserve">  Điều kiện : x ≥ 1 , y ≥ 2. Bất đẳng thức Cauchy cho phép làm trội một tích : </w:t>
      </w:r>
      <w:r>
        <w:rPr>
          <w:color w:val="000000"/>
          <w:position w:val="-26"/>
          <w:sz w:val="24"/>
        </w:rPr>
        <w:object w:dxaOrig="1320" w:dyaOrig="680">
          <v:shape id="_x0000_i1776" type="#_x0000_t75" style="width:66pt;height:33.75pt;mso-position-horizontal-relative:page;mso-position-vertical-relative:page" o:ole="">
            <v:imagedata r:id="rId1416" o:title=""/>
          </v:shape>
          <o:OLEObject Type="Embed" ProgID="Equation.DSMT4" ShapeID="_x0000_i1776" DrawAspect="Content" ObjectID="_1634456869" r:id="rId1417"/>
        </w:object>
      </w:r>
    </w:p>
    <w:p w:rsidR="00992CBB" w:rsidRDefault="00992CBB" w:rsidP="00992CBB">
      <w:pPr>
        <w:rPr>
          <w:color w:val="000000"/>
          <w:sz w:val="24"/>
        </w:rPr>
      </w:pPr>
      <w:r>
        <w:rPr>
          <w:color w:val="000000"/>
          <w:sz w:val="24"/>
        </w:rPr>
        <w:t xml:space="preserve">Ta xem các biểu thức </w:t>
      </w:r>
      <w:r>
        <w:rPr>
          <w:color w:val="000000"/>
          <w:position w:val="-12"/>
          <w:sz w:val="24"/>
        </w:rPr>
        <w:object w:dxaOrig="1638" w:dyaOrig="420">
          <v:shape id="_x0000_i1777" type="#_x0000_t75" style="width:81.75pt;height:21pt;mso-position-horizontal-relative:page;mso-position-vertical-relative:page" o:ole="">
            <v:imagedata r:id="rId1418" o:title=""/>
          </v:shape>
          <o:OLEObject Type="Embed" ProgID="Equation.DSMT4" ShapeID="_x0000_i1777" DrawAspect="Content" ObjectID="_1634456870" r:id="rId1419"/>
        </w:object>
      </w:r>
      <w:r>
        <w:rPr>
          <w:color w:val="000000"/>
          <w:sz w:val="24"/>
        </w:rPr>
        <w:t xml:space="preserve"> là các tích : </w:t>
      </w:r>
      <w:r>
        <w:rPr>
          <w:color w:val="000000"/>
          <w:position w:val="-30"/>
          <w:sz w:val="24"/>
        </w:rPr>
        <w:object w:dxaOrig="4239" w:dyaOrig="780">
          <v:shape id="_x0000_i1778" type="#_x0000_t75" style="width:212.25pt;height:39pt;mso-position-horizontal-relative:page;mso-position-vertical-relative:page" o:ole="">
            <v:imagedata r:id="rId1420" o:title=""/>
          </v:shape>
          <o:OLEObject Type="Embed" ProgID="Equation.DSMT4" ShapeID="_x0000_i1778" DrawAspect="Content" ObjectID="_1634456871" r:id="rId1421"/>
        </w:object>
      </w:r>
    </w:p>
    <w:p w:rsidR="00992CBB" w:rsidRDefault="00992CBB" w:rsidP="00992CBB">
      <w:pPr>
        <w:rPr>
          <w:color w:val="000000"/>
          <w:sz w:val="24"/>
        </w:rPr>
      </w:pPr>
      <w:r>
        <w:rPr>
          <w:color w:val="000000"/>
          <w:sz w:val="24"/>
        </w:rPr>
        <w:lastRenderedPageBreak/>
        <w:t xml:space="preserve">Theo bất đẳng thức Cauchy : </w:t>
      </w:r>
      <w:r>
        <w:rPr>
          <w:color w:val="000000"/>
          <w:position w:val="-26"/>
          <w:sz w:val="24"/>
        </w:rPr>
        <w:object w:dxaOrig="3400" w:dyaOrig="720">
          <v:shape id="_x0000_i1779" type="#_x0000_t75" style="width:170.25pt;height:36pt;mso-position-horizontal-relative:page;mso-position-vertical-relative:page" o:ole="">
            <v:imagedata r:id="rId1422" o:title=""/>
          </v:shape>
          <o:OLEObject Type="Embed" ProgID="Equation.DSMT4" ShapeID="_x0000_i1779" DrawAspect="Content" ObjectID="_1634456872" r:id="rId1423"/>
        </w:object>
      </w:r>
    </w:p>
    <w:p w:rsidR="00992CBB" w:rsidRDefault="00992CBB" w:rsidP="00992CBB">
      <w:pPr>
        <w:jc w:val="center"/>
        <w:rPr>
          <w:color w:val="000000"/>
          <w:sz w:val="24"/>
        </w:rPr>
      </w:pPr>
      <w:r>
        <w:rPr>
          <w:color w:val="000000"/>
          <w:position w:val="-32"/>
          <w:sz w:val="24"/>
        </w:rPr>
        <w:object w:dxaOrig="4780" w:dyaOrig="800">
          <v:shape id="_x0000_i1780" type="#_x0000_t75" style="width:239.25pt;height:39.75pt;mso-position-horizontal-relative:page;mso-position-vertical-relative:page" o:ole="">
            <v:imagedata r:id="rId1424" o:title=""/>
          </v:shape>
          <o:OLEObject Type="Embed" ProgID="Equation.DSMT4" ShapeID="_x0000_i1780" DrawAspect="Content" ObjectID="_1634456873" r:id="rId1425"/>
        </w:object>
      </w:r>
    </w:p>
    <w:p w:rsidR="00992CBB" w:rsidRDefault="00992CBB" w:rsidP="00992CBB">
      <w:pPr>
        <w:jc w:val="center"/>
        <w:rPr>
          <w:color w:val="000000"/>
          <w:sz w:val="24"/>
        </w:rPr>
      </w:pPr>
      <w:r>
        <w:rPr>
          <w:color w:val="000000"/>
          <w:position w:val="-34"/>
          <w:sz w:val="24"/>
        </w:rPr>
        <w:object w:dxaOrig="5520" w:dyaOrig="800">
          <v:shape id="_x0000_i1781" type="#_x0000_t75" style="width:276pt;height:39.75pt;mso-position-horizontal-relative:page;mso-position-vertical-relative:page" o:ole="">
            <v:imagedata r:id="rId1426" o:title=""/>
          </v:shape>
          <o:OLEObject Type="Embed" ProgID="Equation.DSMT4" ShapeID="_x0000_i1781" DrawAspect="Content" ObjectID="_1634456874" r:id="rId1427"/>
        </w:object>
      </w:r>
    </w:p>
    <w:p w:rsidR="00992CBB" w:rsidRDefault="00992CBB" w:rsidP="00992CBB">
      <w:pPr>
        <w:rPr>
          <w:color w:val="000000"/>
          <w:sz w:val="24"/>
        </w:rPr>
      </w:pPr>
      <w:r>
        <w:rPr>
          <w:b/>
          <w:color w:val="000000"/>
          <w:sz w:val="24"/>
        </w:rPr>
        <w:t>183.</w:t>
      </w:r>
      <w:r>
        <w:rPr>
          <w:color w:val="000000"/>
          <w:sz w:val="24"/>
        </w:rPr>
        <w:t xml:space="preserve">  </w:t>
      </w:r>
      <w:r>
        <w:rPr>
          <w:color w:val="000000"/>
          <w:position w:val="-30"/>
          <w:sz w:val="24"/>
        </w:rPr>
        <w:object w:dxaOrig="4380" w:dyaOrig="720">
          <v:shape id="_x0000_i1782" type="#_x0000_t75" style="width:219pt;height:36pt;mso-position-horizontal-relative:page;mso-position-vertical-relative:page" o:ole="">
            <v:imagedata r:id="rId1428" o:title=""/>
          </v:shape>
          <o:OLEObject Type="Embed" ProgID="Equation.DSMT4" ShapeID="_x0000_i1782" DrawAspect="Content" ObjectID="_1634456875" r:id="rId1429"/>
        </w:object>
      </w:r>
      <w:r>
        <w:rPr>
          <w:color w:val="000000"/>
          <w:sz w:val="24"/>
        </w:rPr>
        <w:t xml:space="preserve">. Ta thấy </w:t>
      </w:r>
      <w:r>
        <w:rPr>
          <w:color w:val="000000"/>
          <w:position w:val="-8"/>
          <w:sz w:val="24"/>
        </w:rPr>
        <w:object w:dxaOrig="3560" w:dyaOrig="380">
          <v:shape id="_x0000_i1783" type="#_x0000_t75" style="width:177.75pt;height:18.75pt;mso-position-horizontal-relative:page;mso-position-vertical-relative:page" o:ole="">
            <v:imagedata r:id="rId1430" o:title=""/>
          </v:shape>
          <o:OLEObject Type="Embed" ProgID="Equation.DSMT4" ShapeID="_x0000_i1783" DrawAspect="Content" ObjectID="_1634456876" r:id="rId1431"/>
        </w:object>
      </w:r>
    </w:p>
    <w:p w:rsidR="00992CBB" w:rsidRDefault="00992CBB" w:rsidP="00992CBB">
      <w:pPr>
        <w:rPr>
          <w:color w:val="000000"/>
          <w:sz w:val="24"/>
        </w:rPr>
      </w:pPr>
      <w:r>
        <w:rPr>
          <w:color w:val="000000"/>
          <w:sz w:val="24"/>
        </w:rPr>
        <w:t>Nên a &lt; b.</w:t>
      </w:r>
    </w:p>
    <w:p w:rsidR="00992CBB" w:rsidRDefault="00992CBB" w:rsidP="00992CBB">
      <w:pPr>
        <w:rPr>
          <w:color w:val="000000"/>
          <w:sz w:val="24"/>
        </w:rPr>
      </w:pPr>
      <w:r>
        <w:rPr>
          <w:b/>
          <w:color w:val="000000"/>
          <w:sz w:val="24"/>
        </w:rPr>
        <w:t>184.  a)</w:t>
      </w:r>
      <w:r>
        <w:rPr>
          <w:color w:val="000000"/>
          <w:sz w:val="24"/>
        </w:rPr>
        <w:t xml:space="preserve">  min A = 5 - 2</w:t>
      </w:r>
      <w:r>
        <w:rPr>
          <w:color w:val="000000"/>
          <w:position w:val="-8"/>
          <w:sz w:val="24"/>
        </w:rPr>
        <w:object w:dxaOrig="400" w:dyaOrig="380">
          <v:shape id="_x0000_i1784" type="#_x0000_t75" style="width:20.25pt;height:18.75pt;mso-position-horizontal-relative:page;mso-position-vertical-relative:page" o:ole="">
            <v:imagedata r:id="rId1432" o:title=""/>
          </v:shape>
          <o:OLEObject Type="Embed" ProgID="Equation.DSMT4" ShapeID="_x0000_i1784" DrawAspect="Content" ObjectID="_1634456877" r:id="rId1433"/>
        </w:object>
      </w:r>
      <w:r>
        <w:rPr>
          <w:color w:val="000000"/>
          <w:sz w:val="24"/>
        </w:rPr>
        <w:t xml:space="preserve"> với x = 0.  max A = </w:t>
      </w:r>
      <w:r>
        <w:rPr>
          <w:color w:val="000000"/>
          <w:position w:val="-26"/>
          <w:sz w:val="24"/>
        </w:rPr>
        <w:object w:dxaOrig="240" w:dyaOrig="680">
          <v:shape id="_x0000_i1785" type="#_x0000_t75" style="width:12pt;height:33.75pt;mso-position-horizontal-relative:page;mso-position-vertical-relative:page" o:ole="">
            <v:imagedata r:id="rId1434" o:title=""/>
          </v:shape>
          <o:OLEObject Type="Embed" ProgID="Equation.DSMT4" ShapeID="_x0000_i1785" DrawAspect="Content" ObjectID="_1634456878" r:id="rId1435"/>
        </w:object>
      </w:r>
      <w:r>
        <w:rPr>
          <w:color w:val="000000"/>
          <w:sz w:val="24"/>
        </w:rPr>
        <w:t xml:space="preserve"> với x = ± </w:t>
      </w:r>
      <w:r>
        <w:rPr>
          <w:color w:val="000000"/>
          <w:position w:val="-8"/>
          <w:sz w:val="24"/>
        </w:rPr>
        <w:object w:dxaOrig="400" w:dyaOrig="380">
          <v:shape id="_x0000_i1786" type="#_x0000_t75" style="width:20.25pt;height:18.75pt;mso-position-horizontal-relative:page;mso-position-vertical-relative:page" o:ole="">
            <v:imagedata r:id="rId1432" o:title=""/>
          </v:shape>
          <o:OLEObject Type="Embed" ProgID="Equation.DSMT4" ShapeID="_x0000_i1786" DrawAspect="Content" ObjectID="_1634456879" r:id="rId1436"/>
        </w:object>
      </w:r>
      <w:r>
        <w:rPr>
          <w:color w:val="000000"/>
          <w:sz w:val="24"/>
        </w:rPr>
        <w:t>.</w:t>
      </w:r>
    </w:p>
    <w:p w:rsidR="00992CBB" w:rsidRDefault="00992CBB" w:rsidP="00992CBB">
      <w:pPr>
        <w:rPr>
          <w:color w:val="000000"/>
          <w:sz w:val="24"/>
          <w:lang w:val="nl-NL"/>
        </w:rPr>
      </w:pPr>
      <w:r>
        <w:rPr>
          <w:b/>
          <w:color w:val="000000"/>
          <w:sz w:val="24"/>
          <w:lang w:val="nl-NL"/>
        </w:rPr>
        <w:t>b)</w:t>
      </w:r>
      <w:r>
        <w:rPr>
          <w:color w:val="000000"/>
          <w:sz w:val="24"/>
          <w:lang w:val="nl-NL"/>
        </w:rPr>
        <w:t xml:space="preserve">  min B = 0 với x = 1 ± </w:t>
      </w:r>
      <w:r>
        <w:rPr>
          <w:color w:val="000000"/>
          <w:position w:val="-8"/>
          <w:sz w:val="24"/>
        </w:rPr>
        <w:object w:dxaOrig="380" w:dyaOrig="380">
          <v:shape id="_x0000_i1787" type="#_x0000_t75" style="width:18.75pt;height:18.75pt;mso-position-horizontal-relative:page;mso-position-vertical-relative:page" o:ole="">
            <v:imagedata r:id="rId1437" o:title=""/>
          </v:shape>
          <o:OLEObject Type="Embed" ProgID="Equation.DSMT4" ShapeID="_x0000_i1787" DrawAspect="Content" ObjectID="_1634456880" r:id="rId1438"/>
        </w:object>
      </w:r>
      <w:r>
        <w:rPr>
          <w:color w:val="000000"/>
          <w:sz w:val="24"/>
          <w:lang w:val="nl-NL"/>
        </w:rPr>
        <w:t xml:space="preserve">.   max B = </w:t>
      </w:r>
      <w:r>
        <w:rPr>
          <w:color w:val="000000"/>
          <w:position w:val="-8"/>
          <w:sz w:val="24"/>
        </w:rPr>
        <w:object w:dxaOrig="380" w:dyaOrig="380">
          <v:shape id="_x0000_i1788" type="#_x0000_t75" style="width:18.75pt;height:18.75pt;mso-position-horizontal-relative:page;mso-position-vertical-relative:page" o:ole="">
            <v:imagedata r:id="rId1437" o:title=""/>
          </v:shape>
          <o:OLEObject Type="Embed" ProgID="Equation.DSMT4" ShapeID="_x0000_i1788" DrawAspect="Content" ObjectID="_1634456881" r:id="rId1439"/>
        </w:object>
      </w:r>
      <w:r>
        <w:rPr>
          <w:color w:val="000000"/>
          <w:sz w:val="24"/>
          <w:lang w:val="nl-NL"/>
        </w:rPr>
        <w:t xml:space="preserve"> với x = 1</w:t>
      </w:r>
    </w:p>
    <w:p w:rsidR="00992CBB" w:rsidRDefault="00992CBB" w:rsidP="00992CBB">
      <w:pPr>
        <w:rPr>
          <w:color w:val="000000"/>
          <w:sz w:val="24"/>
          <w:lang w:val="nl-NL"/>
        </w:rPr>
      </w:pPr>
      <w:r>
        <w:rPr>
          <w:b/>
          <w:color w:val="000000"/>
          <w:sz w:val="24"/>
          <w:lang w:val="nl-NL"/>
        </w:rPr>
        <w:t>185.</w:t>
      </w:r>
      <w:r>
        <w:rPr>
          <w:color w:val="000000"/>
          <w:sz w:val="24"/>
          <w:lang w:val="nl-NL"/>
        </w:rPr>
        <w:t xml:space="preserve">  Xét – 1 ≤ x ≤ 0 thì A ≤ 0. Xét 0 ≤ x ≤ 1 thì  </w:t>
      </w:r>
      <w:r>
        <w:rPr>
          <w:color w:val="000000"/>
          <w:position w:val="-26"/>
          <w:sz w:val="24"/>
        </w:rPr>
        <w:object w:dxaOrig="3720" w:dyaOrig="700">
          <v:shape id="_x0000_i1789" type="#_x0000_t75" style="width:186pt;height:35.25pt;mso-position-horizontal-relative:page;mso-position-vertical-relative:page" o:ole="">
            <v:imagedata r:id="rId1440" o:title=""/>
          </v:shape>
          <o:OLEObject Type="Embed" ProgID="Equation.DSMT4" ShapeID="_x0000_i1789" DrawAspect="Content" ObjectID="_1634456882" r:id="rId1441"/>
        </w:object>
      </w:r>
      <w:r>
        <w:rPr>
          <w:color w:val="000000"/>
          <w:sz w:val="24"/>
          <w:lang w:val="nl-NL"/>
        </w:rPr>
        <w:t>.</w:t>
      </w:r>
    </w:p>
    <w:p w:rsidR="00992CBB" w:rsidRDefault="00992CBB" w:rsidP="00992CBB">
      <w:pPr>
        <w:jc w:val="center"/>
        <w:rPr>
          <w:color w:val="000000"/>
          <w:sz w:val="24"/>
        </w:rPr>
      </w:pPr>
      <w:r>
        <w:rPr>
          <w:color w:val="000000"/>
          <w:position w:val="-34"/>
          <w:sz w:val="24"/>
        </w:rPr>
        <w:object w:dxaOrig="4220" w:dyaOrig="820">
          <v:shape id="_x0000_i1790" type="#_x0000_t75" style="width:210.75pt;height:41.25pt;mso-position-horizontal-relative:page;mso-position-vertical-relative:page" o:ole="">
            <v:imagedata r:id="rId1442" o:title=""/>
          </v:shape>
          <o:OLEObject Type="Embed" ProgID="Equation.DSMT4" ShapeID="_x0000_i1790" DrawAspect="Content" ObjectID="_1634456883" r:id="rId1443"/>
        </w:object>
      </w:r>
    </w:p>
    <w:p w:rsidR="00992CBB" w:rsidRDefault="00992CBB" w:rsidP="00992CBB">
      <w:pPr>
        <w:rPr>
          <w:color w:val="000000"/>
          <w:sz w:val="24"/>
        </w:rPr>
      </w:pPr>
      <w:r>
        <w:rPr>
          <w:b/>
          <w:color w:val="000000"/>
          <w:sz w:val="24"/>
        </w:rPr>
        <w:t>186.</w:t>
      </w:r>
      <w:r>
        <w:rPr>
          <w:color w:val="000000"/>
          <w:sz w:val="24"/>
        </w:rPr>
        <w:t xml:space="preserve">  A = </w:t>
      </w:r>
      <w:r>
        <w:rPr>
          <w:color w:val="000000"/>
          <w:sz w:val="24"/>
        </w:rPr>
        <w:sym w:font="Symbol" w:char="F07C"/>
      </w:r>
      <w:r>
        <w:rPr>
          <w:color w:val="000000"/>
          <w:sz w:val="24"/>
        </w:rPr>
        <w:t xml:space="preserve"> x – y </w:t>
      </w:r>
      <w:r>
        <w:rPr>
          <w:color w:val="000000"/>
          <w:sz w:val="24"/>
        </w:rPr>
        <w:sym w:font="Symbol" w:char="F07C"/>
      </w:r>
      <w:r>
        <w:rPr>
          <w:color w:val="000000"/>
          <w:sz w:val="24"/>
        </w:rPr>
        <w:t xml:space="preserve"> ≥ 0, do đó A lớn nhất khi và chi khi A</w:t>
      </w:r>
      <w:r>
        <w:rPr>
          <w:color w:val="000000"/>
          <w:sz w:val="24"/>
          <w:vertAlign w:val="superscript"/>
        </w:rPr>
        <w:t>2</w:t>
      </w:r>
      <w:r>
        <w:rPr>
          <w:color w:val="000000"/>
          <w:sz w:val="24"/>
        </w:rPr>
        <w:t xml:space="preserve"> lớn nhất. Theo bđt Bunhiacôpxki :</w:t>
      </w:r>
    </w:p>
    <w:p w:rsidR="00992CBB" w:rsidRDefault="00992CBB" w:rsidP="00992CBB">
      <w:pPr>
        <w:jc w:val="center"/>
        <w:rPr>
          <w:b/>
          <w:color w:val="000000"/>
          <w:sz w:val="24"/>
        </w:rPr>
      </w:pPr>
      <w:r>
        <w:rPr>
          <w:b/>
          <w:color w:val="000000"/>
          <w:position w:val="-50"/>
          <w:sz w:val="24"/>
        </w:rPr>
        <w:object w:dxaOrig="5660" w:dyaOrig="1120">
          <v:shape id="_x0000_i1791" type="#_x0000_t75" style="width:282.75pt;height:56.25pt;mso-position-horizontal-relative:page;mso-position-vertical-relative:page" o:ole="">
            <v:imagedata r:id="rId1444" o:title=""/>
          </v:shape>
          <o:OLEObject Type="Embed" ProgID="Equation.DSMT4" ShapeID="_x0000_i1791" DrawAspect="Content" ObjectID="_1634456884" r:id="rId1445"/>
        </w:object>
      </w:r>
    </w:p>
    <w:p w:rsidR="00992CBB" w:rsidRDefault="00992CBB" w:rsidP="00992CBB">
      <w:pPr>
        <w:jc w:val="center"/>
        <w:rPr>
          <w:color w:val="000000"/>
          <w:sz w:val="24"/>
        </w:rPr>
      </w:pPr>
      <w:r>
        <w:rPr>
          <w:b/>
          <w:color w:val="000000"/>
          <w:position w:val="-70"/>
          <w:sz w:val="24"/>
        </w:rPr>
        <w:object w:dxaOrig="4959" w:dyaOrig="1520">
          <v:shape id="_x0000_i1792" type="#_x0000_t75" style="width:248.25pt;height:75.75pt;mso-position-horizontal-relative:page;mso-position-vertical-relative:page" o:ole="">
            <v:imagedata r:id="rId1446" o:title=""/>
          </v:shape>
          <o:OLEObject Type="Embed" ProgID="Equation.DSMT4" ShapeID="_x0000_i1792" DrawAspect="Content" ObjectID="_1634456885" r:id="rId1447"/>
        </w:object>
      </w:r>
      <w:r>
        <w:rPr>
          <w:b/>
          <w:color w:val="000000"/>
          <w:sz w:val="24"/>
        </w:rPr>
        <w:t xml:space="preserve"> </w:t>
      </w:r>
      <w:r>
        <w:rPr>
          <w:color w:val="000000"/>
          <w:sz w:val="24"/>
        </w:rPr>
        <w:t xml:space="preserve">hoặc  </w:t>
      </w:r>
      <w:r>
        <w:rPr>
          <w:color w:val="000000"/>
          <w:position w:val="-70"/>
          <w:sz w:val="24"/>
        </w:rPr>
        <w:object w:dxaOrig="1140" w:dyaOrig="1520">
          <v:shape id="_x0000_i1793" type="#_x0000_t75" style="width:57pt;height:75.75pt;mso-position-horizontal-relative:page;mso-position-vertical-relative:page" o:ole="">
            <v:imagedata r:id="rId1448" o:title=""/>
          </v:shape>
          <o:OLEObject Type="Embed" ProgID="Equation.DSMT4" ShapeID="_x0000_i1793" DrawAspect="Content" ObjectID="_1634456886" r:id="rId1449"/>
        </w:object>
      </w:r>
    </w:p>
    <w:p w:rsidR="00992CBB" w:rsidRDefault="00992CBB" w:rsidP="00992CBB">
      <w:pPr>
        <w:rPr>
          <w:color w:val="000000"/>
          <w:sz w:val="24"/>
        </w:rPr>
      </w:pPr>
      <w:r>
        <w:rPr>
          <w:b/>
          <w:color w:val="000000"/>
          <w:sz w:val="24"/>
        </w:rPr>
        <w:t>187.  a)</w:t>
      </w:r>
      <w:r>
        <w:rPr>
          <w:color w:val="000000"/>
          <w:sz w:val="24"/>
        </w:rPr>
        <w:t xml:space="preserve">  </w:t>
      </w:r>
      <w:r>
        <w:rPr>
          <w:i/>
          <w:color w:val="000000"/>
          <w:sz w:val="24"/>
          <w:u w:val="single"/>
        </w:rPr>
        <w:t>Tìm giá trị lớn nhất</w:t>
      </w:r>
      <w:r>
        <w:rPr>
          <w:color w:val="000000"/>
          <w:sz w:val="24"/>
        </w:rPr>
        <w:t xml:space="preserve"> :  Từ giả thiết : </w:t>
      </w:r>
    </w:p>
    <w:p w:rsidR="00992CBB" w:rsidRDefault="00992CBB" w:rsidP="00992CBB">
      <w:pPr>
        <w:jc w:val="center"/>
        <w:rPr>
          <w:color w:val="000000"/>
          <w:sz w:val="24"/>
        </w:rPr>
      </w:pPr>
      <w:r>
        <w:rPr>
          <w:color w:val="000000"/>
          <w:position w:val="-36"/>
          <w:sz w:val="24"/>
        </w:rPr>
        <w:object w:dxaOrig="5080" w:dyaOrig="860">
          <v:shape id="_x0000_i1794" type="#_x0000_t75" style="width:254.25pt;height:42.75pt;mso-position-horizontal-relative:page;mso-position-vertical-relative:page" o:ole="">
            <v:imagedata r:id="rId1450" o:title=""/>
          </v:shape>
          <o:OLEObject Type="Embed" ProgID="Equation.DSMT4" ShapeID="_x0000_i1794" DrawAspect="Content" ObjectID="_1634456887" r:id="rId1451"/>
        </w:object>
      </w:r>
    </w:p>
    <w:p w:rsidR="00992CBB" w:rsidRDefault="00992CBB" w:rsidP="00992CBB">
      <w:pPr>
        <w:jc w:val="center"/>
        <w:rPr>
          <w:color w:val="000000"/>
          <w:sz w:val="24"/>
        </w:rPr>
      </w:pPr>
      <w:r>
        <w:rPr>
          <w:color w:val="000000"/>
          <w:position w:val="-36"/>
          <w:sz w:val="24"/>
        </w:rPr>
        <w:object w:dxaOrig="5740" w:dyaOrig="860">
          <v:shape id="_x0000_i1795" type="#_x0000_t75" style="width:287.25pt;height:42.75pt;mso-position-horizontal-relative:page;mso-position-vertical-relative:page" o:ole="">
            <v:imagedata r:id="rId1452" o:title=""/>
          </v:shape>
          <o:OLEObject Type="Embed" ProgID="Equation.DSMT4" ShapeID="_x0000_i1795" DrawAspect="Content" ObjectID="_1634456888" r:id="rId1453"/>
        </w:object>
      </w:r>
    </w:p>
    <w:p w:rsidR="00992CBB" w:rsidRDefault="00992CBB" w:rsidP="00992CBB">
      <w:pPr>
        <w:rPr>
          <w:color w:val="000000"/>
          <w:sz w:val="24"/>
        </w:rPr>
      </w:pPr>
      <w:r>
        <w:rPr>
          <w:b/>
          <w:color w:val="000000"/>
          <w:sz w:val="24"/>
        </w:rPr>
        <w:t>b)</w:t>
      </w:r>
      <w:r>
        <w:rPr>
          <w:color w:val="000000"/>
          <w:sz w:val="24"/>
        </w:rPr>
        <w:t xml:space="preserve">  </w:t>
      </w:r>
      <w:r>
        <w:rPr>
          <w:i/>
          <w:color w:val="000000"/>
          <w:sz w:val="24"/>
          <w:u w:val="single"/>
        </w:rPr>
        <w:t>Tìm giá trị nhỏ nhất</w:t>
      </w:r>
      <w:r>
        <w:rPr>
          <w:color w:val="000000"/>
          <w:sz w:val="24"/>
        </w:rPr>
        <w:t xml:space="preserve"> : (x + y)</w:t>
      </w:r>
      <w:r>
        <w:rPr>
          <w:color w:val="000000"/>
          <w:sz w:val="24"/>
          <w:vertAlign w:val="superscript"/>
        </w:rPr>
        <w:t>2</w:t>
      </w:r>
      <w:r>
        <w:rPr>
          <w:color w:val="000000"/>
          <w:sz w:val="24"/>
        </w:rPr>
        <w:t xml:space="preserve"> ≤  2(x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2  </w:t>
      </w:r>
      <w:r>
        <w:rPr>
          <w:color w:val="000000"/>
          <w:sz w:val="24"/>
        </w:rPr>
        <w:sym w:font="Symbol" w:char="F0DE"/>
      </w:r>
      <w:r>
        <w:rPr>
          <w:color w:val="000000"/>
          <w:sz w:val="24"/>
        </w:rPr>
        <w:t xml:space="preserve">  x + y ≤ </w:t>
      </w:r>
      <w:r>
        <w:rPr>
          <w:color w:val="000000"/>
          <w:position w:val="-30"/>
          <w:sz w:val="24"/>
        </w:rPr>
        <w:object w:dxaOrig="1800" w:dyaOrig="720">
          <v:shape id="_x0000_i1796" type="#_x0000_t75" style="width:90pt;height:36pt;mso-position-horizontal-relative:page;mso-position-vertical-relative:page" o:ole="">
            <v:imagedata r:id="rId1454" o:title=""/>
          </v:shape>
          <o:OLEObject Type="Embed" ProgID="Equation.DSMT4" ShapeID="_x0000_i1796" DrawAspect="Content" ObjectID="_1634456889" r:id="rId1455"/>
        </w:object>
      </w:r>
      <w:r>
        <w:rPr>
          <w:color w:val="000000"/>
          <w:sz w:val="24"/>
        </w:rPr>
        <w:t>. Do đó :</w:t>
      </w:r>
    </w:p>
    <w:p w:rsidR="00992CBB" w:rsidRDefault="00992CBB" w:rsidP="00992CBB">
      <w:pPr>
        <w:rPr>
          <w:color w:val="000000"/>
          <w:sz w:val="24"/>
        </w:rPr>
      </w:pPr>
      <w:r>
        <w:rPr>
          <w:color w:val="000000"/>
          <w:position w:val="-30"/>
          <w:sz w:val="24"/>
        </w:rPr>
        <w:object w:dxaOrig="2780" w:dyaOrig="820">
          <v:shape id="_x0000_i1797" type="#_x0000_t75" style="width:138.75pt;height:41.25pt;mso-position-horizontal-relative:page;mso-position-vertical-relative:page" o:ole="">
            <v:imagedata r:id="rId1456" o:title=""/>
          </v:shape>
          <o:OLEObject Type="Embed" ProgID="Equation.DSMT4" ShapeID="_x0000_i1797" DrawAspect="Content" ObjectID="_1634456890" r:id="rId1457"/>
        </w:object>
      </w:r>
      <w:r>
        <w:rPr>
          <w:color w:val="000000"/>
          <w:sz w:val="24"/>
        </w:rPr>
        <w:t>. Theo bất đẳng thức Bunhiacôpxki :</w:t>
      </w:r>
    </w:p>
    <w:p w:rsidR="00992CBB" w:rsidRDefault="00992CBB" w:rsidP="00992CBB">
      <w:pPr>
        <w:jc w:val="center"/>
        <w:rPr>
          <w:color w:val="000000"/>
          <w:sz w:val="24"/>
        </w:rPr>
      </w:pPr>
      <w:r>
        <w:rPr>
          <w:color w:val="000000"/>
          <w:position w:val="-30"/>
          <w:sz w:val="24"/>
        </w:rPr>
        <w:object w:dxaOrig="8140" w:dyaOrig="740">
          <v:shape id="_x0000_i1798" type="#_x0000_t75" style="width:407.25pt;height:36.75pt;mso-position-horizontal-relative:page;mso-position-vertical-relative:page" o:ole="">
            <v:imagedata r:id="rId1458" o:title=""/>
          </v:shape>
          <o:OLEObject Type="Embed" ProgID="Equation.DSMT4" ShapeID="_x0000_i1798" DrawAspect="Content" ObjectID="_1634456891" r:id="rId1459"/>
        </w:object>
      </w:r>
      <w:r>
        <w:rPr>
          <w:color w:val="000000"/>
          <w:sz w:val="24"/>
        </w:rPr>
        <w:t>= (x</w:t>
      </w:r>
      <w:r>
        <w:rPr>
          <w:color w:val="000000"/>
          <w:sz w:val="24"/>
          <w:vertAlign w:val="superscript"/>
        </w:rPr>
        <w:t>2</w:t>
      </w:r>
      <w:r>
        <w:rPr>
          <w:color w:val="000000"/>
          <w:sz w:val="24"/>
        </w:rPr>
        <w:t xml:space="preserve"> + y</w:t>
      </w:r>
      <w:r>
        <w:rPr>
          <w:color w:val="000000"/>
          <w:sz w:val="24"/>
          <w:vertAlign w:val="superscript"/>
        </w:rPr>
        <w:t>2</w:t>
      </w:r>
      <w:r>
        <w:rPr>
          <w:color w:val="000000"/>
          <w:sz w:val="24"/>
        </w:rPr>
        <w:t>) = 1</w:t>
      </w:r>
    </w:p>
    <w:p w:rsidR="00992CBB" w:rsidRDefault="00992CBB" w:rsidP="00992CBB">
      <w:pPr>
        <w:jc w:val="center"/>
        <w:rPr>
          <w:color w:val="000000"/>
          <w:sz w:val="24"/>
        </w:rPr>
      </w:pPr>
      <w:r>
        <w:rPr>
          <w:color w:val="000000"/>
          <w:position w:val="-30"/>
          <w:sz w:val="24"/>
        </w:rPr>
        <w:object w:dxaOrig="3040" w:dyaOrig="760">
          <v:shape id="_x0000_i1799" type="#_x0000_t75" style="width:152.25pt;height:38.25pt;mso-position-horizontal-relative:page;mso-position-vertical-relative:page" o:ole="">
            <v:imagedata r:id="rId1460" o:title=""/>
          </v:shape>
          <o:OLEObject Type="Embed" ProgID="Equation.DSMT4" ShapeID="_x0000_i1799" DrawAspect="Content" ObjectID="_1634456892" r:id="rId1461"/>
        </w:object>
      </w:r>
    </w:p>
    <w:p w:rsidR="00992CBB" w:rsidRDefault="00992CBB" w:rsidP="00992CBB">
      <w:pPr>
        <w:rPr>
          <w:color w:val="000000"/>
          <w:sz w:val="24"/>
        </w:rPr>
      </w:pPr>
      <w:r>
        <w:rPr>
          <w:b/>
          <w:color w:val="000000"/>
          <w:sz w:val="24"/>
        </w:rPr>
        <w:t>188.</w:t>
      </w:r>
      <w:r>
        <w:rPr>
          <w:color w:val="000000"/>
          <w:sz w:val="24"/>
        </w:rPr>
        <w:t xml:space="preserve">  Đặt </w:t>
      </w:r>
      <w:r>
        <w:rPr>
          <w:color w:val="000000"/>
          <w:position w:val="-12"/>
          <w:sz w:val="24"/>
        </w:rPr>
        <w:object w:dxaOrig="1738" w:dyaOrig="420">
          <v:shape id="_x0000_i1800" type="#_x0000_t75" style="width:87pt;height:21pt;mso-position-horizontal-relative:page;mso-position-vertical-relative:page" o:ole="">
            <v:imagedata r:id="rId1462" o:title=""/>
          </v:shape>
          <o:OLEObject Type="Embed" ProgID="Equation.DSMT4" ShapeID="_x0000_i1800" DrawAspect="Content" ObjectID="_1634456893" r:id="rId1463"/>
        </w:object>
      </w:r>
      <w:r>
        <w:rPr>
          <w:color w:val="000000"/>
          <w:sz w:val="24"/>
        </w:rPr>
        <w:t>, ta có a, b ≥ 0, a + b = 1.</w:t>
      </w:r>
    </w:p>
    <w:p w:rsidR="00992CBB" w:rsidRDefault="00992CBB" w:rsidP="00992CBB">
      <w:pPr>
        <w:jc w:val="center"/>
        <w:rPr>
          <w:color w:val="000000"/>
          <w:sz w:val="24"/>
        </w:rPr>
      </w:pPr>
      <w:r>
        <w:rPr>
          <w:color w:val="000000"/>
          <w:sz w:val="24"/>
        </w:rPr>
        <w:t>A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(a + b)(a</w:t>
      </w:r>
      <w:r>
        <w:rPr>
          <w:color w:val="000000"/>
          <w:sz w:val="24"/>
          <w:vertAlign w:val="superscript"/>
        </w:rPr>
        <w:t>2</w:t>
      </w:r>
      <w:r>
        <w:rPr>
          <w:color w:val="000000"/>
          <w:sz w:val="24"/>
        </w:rPr>
        <w:t xml:space="preserve"> – ab + b</w:t>
      </w:r>
      <w:r>
        <w:rPr>
          <w:color w:val="000000"/>
          <w:sz w:val="24"/>
          <w:vertAlign w:val="superscript"/>
        </w:rPr>
        <w:t>2</w:t>
      </w:r>
      <w:r>
        <w:rPr>
          <w:color w:val="000000"/>
          <w:sz w:val="24"/>
        </w:rPr>
        <w:t>) = a</w:t>
      </w:r>
      <w:r>
        <w:rPr>
          <w:color w:val="000000"/>
          <w:sz w:val="24"/>
          <w:vertAlign w:val="superscript"/>
        </w:rPr>
        <w:t>2</w:t>
      </w:r>
      <w:r>
        <w:rPr>
          <w:color w:val="000000"/>
          <w:sz w:val="24"/>
        </w:rPr>
        <w:t xml:space="preserve"> – ab + b</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 3ab = 1 – 3ab.</w:t>
      </w:r>
    </w:p>
    <w:p w:rsidR="00992CBB" w:rsidRDefault="00992CBB" w:rsidP="00992CBB">
      <w:pPr>
        <w:rPr>
          <w:color w:val="000000"/>
          <w:sz w:val="24"/>
        </w:rPr>
      </w:pPr>
      <w:r>
        <w:rPr>
          <w:color w:val="000000"/>
          <w:sz w:val="24"/>
        </w:rPr>
        <w:t xml:space="preserve">Do ab ≥ 0 nên A ≤ 1.  max A = 1  </w:t>
      </w:r>
      <w:r>
        <w:rPr>
          <w:color w:val="000000"/>
          <w:sz w:val="24"/>
        </w:rPr>
        <w:sym w:font="Symbol" w:char="F0DB"/>
      </w:r>
      <w:r>
        <w:rPr>
          <w:color w:val="000000"/>
          <w:sz w:val="24"/>
        </w:rPr>
        <w:t xml:space="preserve">  a = 0 hoặc b = 0  </w:t>
      </w:r>
      <w:r>
        <w:rPr>
          <w:color w:val="000000"/>
          <w:sz w:val="24"/>
        </w:rPr>
        <w:sym w:font="Symbol" w:char="F0DB"/>
      </w:r>
      <w:r>
        <w:rPr>
          <w:color w:val="000000"/>
          <w:sz w:val="24"/>
        </w:rPr>
        <w:t xml:space="preserve">  x = 0 hoặc x = 1, y = 0.</w:t>
      </w:r>
    </w:p>
    <w:p w:rsidR="00992CBB" w:rsidRDefault="00992CBB" w:rsidP="00992CBB">
      <w:pPr>
        <w:jc w:val="center"/>
        <w:rPr>
          <w:color w:val="000000"/>
          <w:sz w:val="24"/>
        </w:rPr>
      </w:pPr>
      <w:r>
        <w:rPr>
          <w:color w:val="000000"/>
          <w:sz w:val="24"/>
        </w:rPr>
        <w:t xml:space="preserve">Ta có </w:t>
      </w:r>
      <w:r>
        <w:rPr>
          <w:color w:val="000000"/>
          <w:position w:val="-26"/>
          <w:sz w:val="24"/>
        </w:rPr>
        <w:object w:dxaOrig="7320" w:dyaOrig="700">
          <v:shape id="_x0000_i1801" type="#_x0000_t75" style="width:366pt;height:35.25pt;mso-position-horizontal-relative:page;mso-position-vertical-relative:page" o:ole="">
            <v:imagedata r:id="rId1464" o:title=""/>
          </v:shape>
          <o:OLEObject Type="Embed" ProgID="Equation.DSMT4" ShapeID="_x0000_i1801" DrawAspect="Content" ObjectID="_1634456894" r:id="rId1465"/>
        </w:object>
      </w:r>
    </w:p>
    <w:p w:rsidR="00992CBB" w:rsidRDefault="00992CBB" w:rsidP="00992CBB">
      <w:pPr>
        <w:rPr>
          <w:color w:val="000000"/>
          <w:sz w:val="24"/>
        </w:rPr>
      </w:pPr>
      <w:r>
        <w:rPr>
          <w:b/>
          <w:color w:val="000000"/>
          <w:sz w:val="24"/>
        </w:rPr>
        <w:t>189.</w:t>
      </w:r>
      <w:r>
        <w:rPr>
          <w:color w:val="000000"/>
          <w:sz w:val="24"/>
        </w:rPr>
        <w:t xml:space="preserve">  Điều kiện : 1 – x ≥ 0 , 2 – x ≥ 0 nên x ≤ 1. Ta có :</w:t>
      </w:r>
    </w:p>
    <w:p w:rsidR="00992CBB" w:rsidRDefault="00992CBB" w:rsidP="00992CBB">
      <w:pPr>
        <w:jc w:val="center"/>
        <w:rPr>
          <w:color w:val="000000"/>
          <w:sz w:val="24"/>
        </w:rPr>
      </w:pPr>
      <w:r>
        <w:rPr>
          <w:color w:val="000000"/>
          <w:position w:val="-28"/>
          <w:sz w:val="24"/>
        </w:rPr>
        <w:object w:dxaOrig="4480" w:dyaOrig="740">
          <v:shape id="_x0000_i1802" type="#_x0000_t75" style="width:224.25pt;height:36.75pt;mso-position-horizontal-relative:page;mso-position-vertical-relative:page" o:ole="">
            <v:imagedata r:id="rId1466" o:title=""/>
          </v:shape>
          <o:OLEObject Type="Embed" ProgID="Equation.DSMT4" ShapeID="_x0000_i1802" DrawAspect="Content" ObjectID="_1634456895" r:id="rId1467"/>
        </w:object>
      </w:r>
    </w:p>
    <w:p w:rsidR="00992CBB" w:rsidRDefault="00992CBB" w:rsidP="00992CBB">
      <w:pPr>
        <w:jc w:val="center"/>
        <w:rPr>
          <w:color w:val="000000"/>
          <w:sz w:val="24"/>
        </w:rPr>
      </w:pPr>
      <w:r>
        <w:rPr>
          <w:color w:val="000000"/>
          <w:sz w:val="24"/>
        </w:rPr>
        <w:sym w:font="Symbol" w:char="F0DB"/>
      </w:r>
      <w:r>
        <w:rPr>
          <w:color w:val="000000"/>
          <w:sz w:val="24"/>
        </w:rPr>
        <w:t xml:space="preserve">   </w:t>
      </w:r>
      <w:r>
        <w:rPr>
          <w:color w:val="000000"/>
          <w:position w:val="-12"/>
          <w:sz w:val="24"/>
        </w:rPr>
        <w:object w:dxaOrig="7373" w:dyaOrig="420">
          <v:shape id="_x0000_i1803" type="#_x0000_t75" style="width:369pt;height:21pt;mso-position-horizontal-relative:page;mso-position-vertical-relative:page" o:ole="">
            <v:imagedata r:id="rId1468" o:title=""/>
          </v:shape>
          <o:OLEObject Type="Embed" ProgID="Equation.DSMT4" ShapeID="_x0000_i1803" DrawAspect="Content" ObjectID="_1634456896" r:id="rId1469"/>
        </w:object>
      </w:r>
      <w:r>
        <w:rPr>
          <w:color w:val="000000"/>
          <w:sz w:val="24"/>
        </w:rPr>
        <w:t>.</w:t>
      </w:r>
    </w:p>
    <w:p w:rsidR="00992CBB" w:rsidRDefault="00992CBB" w:rsidP="00992CBB">
      <w:pPr>
        <w:rPr>
          <w:color w:val="000000"/>
          <w:sz w:val="24"/>
        </w:rPr>
      </w:pPr>
      <w:r>
        <w:rPr>
          <w:b/>
          <w:color w:val="000000"/>
          <w:sz w:val="24"/>
        </w:rPr>
        <w:t>190.</w:t>
      </w:r>
      <w:r>
        <w:rPr>
          <w:color w:val="000000"/>
          <w:sz w:val="24"/>
        </w:rPr>
        <w:t xml:space="preserve">  Ta có :  6 + 4x + 2x</w:t>
      </w:r>
      <w:r>
        <w:rPr>
          <w:color w:val="000000"/>
          <w:sz w:val="24"/>
          <w:vertAlign w:val="superscript"/>
        </w:rPr>
        <w:t>2</w:t>
      </w:r>
      <w:r>
        <w:rPr>
          <w:color w:val="000000"/>
          <w:sz w:val="24"/>
        </w:rPr>
        <w:t xml:space="preserve"> = 2(x</w:t>
      </w:r>
      <w:r>
        <w:rPr>
          <w:color w:val="000000"/>
          <w:sz w:val="24"/>
          <w:vertAlign w:val="superscript"/>
        </w:rPr>
        <w:t>2</w:t>
      </w:r>
      <w:r>
        <w:rPr>
          <w:color w:val="000000"/>
          <w:sz w:val="24"/>
        </w:rPr>
        <w:t xml:space="preserve"> + 2x + 1) + 4 = 2(x + 1)</w:t>
      </w:r>
      <w:r>
        <w:rPr>
          <w:color w:val="000000"/>
          <w:sz w:val="24"/>
          <w:vertAlign w:val="superscript"/>
        </w:rPr>
        <w:t>2</w:t>
      </w:r>
      <w:r>
        <w:rPr>
          <w:color w:val="000000"/>
          <w:sz w:val="24"/>
        </w:rPr>
        <w:t xml:space="preserve"> + 4 &gt; 0 với mọi x. Vậy phương trình xác định với mọi giá trị của x. Đặt </w:t>
      </w:r>
      <w:r>
        <w:rPr>
          <w:color w:val="000000"/>
          <w:position w:val="-8"/>
          <w:sz w:val="24"/>
        </w:rPr>
        <w:object w:dxaOrig="1399" w:dyaOrig="420">
          <v:shape id="_x0000_i1804" type="#_x0000_t75" style="width:69.75pt;height:21pt;mso-position-horizontal-relative:page;mso-position-vertical-relative:page" o:ole="">
            <v:imagedata r:id="rId1470" o:title=""/>
          </v:shape>
          <o:OLEObject Type="Embed" ProgID="Equation.DSMT4" ShapeID="_x0000_i1804" DrawAspect="Content" ObjectID="_1634456897" r:id="rId1471"/>
        </w:object>
      </w:r>
      <w:r>
        <w:rPr>
          <w:color w:val="000000"/>
          <w:sz w:val="24"/>
        </w:rPr>
        <w:t xml:space="preserve"> = y ≥ 0, phương trình có dạng : </w:t>
      </w:r>
    </w:p>
    <w:p w:rsidR="00992CBB" w:rsidRDefault="00992CBB" w:rsidP="00992CBB">
      <w:pPr>
        <w:jc w:val="center"/>
        <w:rPr>
          <w:color w:val="000000"/>
          <w:sz w:val="24"/>
        </w:rPr>
      </w:pPr>
      <w:r>
        <w:rPr>
          <w:color w:val="000000"/>
          <w:sz w:val="24"/>
        </w:rPr>
        <w:t>y</w:t>
      </w:r>
      <w:r>
        <w:rPr>
          <w:color w:val="000000"/>
          <w:sz w:val="24"/>
          <w:vertAlign w:val="superscript"/>
        </w:rPr>
        <w:t>2</w:t>
      </w:r>
      <w:r>
        <w:rPr>
          <w:color w:val="000000"/>
          <w:sz w:val="24"/>
        </w:rPr>
        <w:t xml:space="preserve"> - y</w:t>
      </w:r>
      <w:r>
        <w:rPr>
          <w:color w:val="000000"/>
          <w:position w:val="-8"/>
          <w:sz w:val="24"/>
        </w:rPr>
        <w:object w:dxaOrig="400" w:dyaOrig="380">
          <v:shape id="_x0000_i1805" type="#_x0000_t75" style="width:20.25pt;height:18.75pt;mso-position-horizontal-relative:page;mso-position-vertical-relative:page" o:ole="">
            <v:imagedata r:id="rId1472" o:title=""/>
          </v:shape>
          <o:OLEObject Type="Embed" ProgID="Equation.DSMT4" ShapeID="_x0000_i1805" DrawAspect="Content" ObjectID="_1634456898" r:id="rId1473"/>
        </w:object>
      </w:r>
      <w:r>
        <w:rPr>
          <w:color w:val="000000"/>
          <w:sz w:val="24"/>
        </w:rPr>
        <w:t xml:space="preserve"> - 12 = 0  </w:t>
      </w:r>
      <w:r>
        <w:rPr>
          <w:color w:val="000000"/>
          <w:sz w:val="24"/>
        </w:rPr>
        <w:sym w:font="Symbol" w:char="F0DB"/>
      </w:r>
      <w:r>
        <w:rPr>
          <w:color w:val="000000"/>
          <w:sz w:val="24"/>
        </w:rPr>
        <w:t xml:space="preserve">  (y - 3</w:t>
      </w:r>
      <w:r>
        <w:rPr>
          <w:color w:val="000000"/>
          <w:position w:val="-8"/>
          <w:sz w:val="24"/>
        </w:rPr>
        <w:object w:dxaOrig="400" w:dyaOrig="380">
          <v:shape id="_x0000_i1806" type="#_x0000_t75" style="width:20.25pt;height:18.75pt;mso-position-horizontal-relative:page;mso-position-vertical-relative:page" o:ole="">
            <v:imagedata r:id="rId1472" o:title=""/>
          </v:shape>
          <o:OLEObject Type="Embed" ProgID="Equation.DSMT4" ShapeID="_x0000_i1806" DrawAspect="Content" ObjectID="_1634456899" r:id="rId1474"/>
        </w:object>
      </w:r>
      <w:r>
        <w:rPr>
          <w:color w:val="000000"/>
          <w:sz w:val="24"/>
        </w:rPr>
        <w:t>)(y + 2</w:t>
      </w:r>
      <w:r>
        <w:rPr>
          <w:color w:val="000000"/>
          <w:position w:val="-8"/>
          <w:sz w:val="24"/>
        </w:rPr>
        <w:object w:dxaOrig="400" w:dyaOrig="380">
          <v:shape id="_x0000_i1807" type="#_x0000_t75" style="width:20.25pt;height:18.75pt;mso-position-horizontal-relative:page;mso-position-vertical-relative:page" o:ole="">
            <v:imagedata r:id="rId1472" o:title=""/>
          </v:shape>
          <o:OLEObject Type="Embed" ProgID="Equation.DSMT4" ShapeID="_x0000_i1807" DrawAspect="Content" ObjectID="_1634456900" r:id="rId1475"/>
        </w:object>
      </w:r>
      <w:r>
        <w:rPr>
          <w:color w:val="000000"/>
          <w:sz w:val="24"/>
        </w:rPr>
        <w:t xml:space="preserve">) = 0  </w:t>
      </w:r>
      <w:r>
        <w:rPr>
          <w:color w:val="000000"/>
          <w:sz w:val="24"/>
        </w:rPr>
        <w:sym w:font="Symbol" w:char="F0DB"/>
      </w:r>
      <w:r>
        <w:rPr>
          <w:color w:val="000000"/>
          <w:sz w:val="24"/>
        </w:rPr>
        <w:t xml:space="preserve">  </w:t>
      </w:r>
      <w:r>
        <w:rPr>
          <w:color w:val="000000"/>
          <w:position w:val="-38"/>
          <w:sz w:val="24"/>
        </w:rPr>
        <w:object w:dxaOrig="2760" w:dyaOrig="900">
          <v:shape id="_x0000_i1808" type="#_x0000_t75" style="width:138pt;height:45pt;mso-position-horizontal-relative:page;mso-position-vertical-relative:page" o:ole="">
            <v:imagedata r:id="rId1476" o:title=""/>
          </v:shape>
          <o:OLEObject Type="Embed" ProgID="Equation.DSMT4" ShapeID="_x0000_i1808" DrawAspect="Content" ObjectID="_1634456901" r:id="rId1477"/>
        </w:object>
      </w:r>
    </w:p>
    <w:p w:rsidR="00992CBB" w:rsidRDefault="00992CBB" w:rsidP="00992CBB">
      <w:pPr>
        <w:rPr>
          <w:color w:val="000000"/>
          <w:sz w:val="24"/>
        </w:rPr>
      </w:pPr>
      <w:r>
        <w:rPr>
          <w:color w:val="000000"/>
          <w:sz w:val="24"/>
        </w:rPr>
        <w:t xml:space="preserve">Do đó  </w:t>
      </w:r>
      <w:r>
        <w:rPr>
          <w:color w:val="000000"/>
          <w:position w:val="-8"/>
          <w:sz w:val="24"/>
        </w:rPr>
        <w:object w:dxaOrig="1399" w:dyaOrig="420">
          <v:shape id="_x0000_i1809" type="#_x0000_t75" style="width:69.75pt;height:21pt;mso-position-horizontal-relative:page;mso-position-vertical-relative:page" o:ole="">
            <v:imagedata r:id="rId1470" o:title=""/>
          </v:shape>
          <o:OLEObject Type="Embed" ProgID="Equation.DSMT4" ShapeID="_x0000_i1809" DrawAspect="Content" ObjectID="_1634456902" r:id="rId1478"/>
        </w:object>
      </w:r>
      <w:r>
        <w:rPr>
          <w:color w:val="000000"/>
          <w:sz w:val="24"/>
        </w:rPr>
        <w:t xml:space="preserve"> = 3</w:t>
      </w:r>
      <w:r>
        <w:rPr>
          <w:color w:val="000000"/>
          <w:position w:val="-8"/>
          <w:sz w:val="24"/>
        </w:rPr>
        <w:object w:dxaOrig="400" w:dyaOrig="380">
          <v:shape id="_x0000_i1810" type="#_x0000_t75" style="width:20.25pt;height:18.75pt;mso-position-horizontal-relative:page;mso-position-vertical-relative:page" o:ole="">
            <v:imagedata r:id="rId1472" o:title=""/>
          </v:shape>
          <o:OLEObject Type="Embed" ProgID="Equation.DSMT4" ShapeID="_x0000_i1810" DrawAspect="Content" ObjectID="_1634456903" r:id="rId1479"/>
        </w:object>
      </w:r>
      <w:r>
        <w:rPr>
          <w:color w:val="000000"/>
          <w:sz w:val="24"/>
        </w:rPr>
        <w:t xml:space="preserve">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+ 2x + 3 = 18  </w:t>
      </w:r>
      <w:r>
        <w:rPr>
          <w:color w:val="000000"/>
          <w:sz w:val="24"/>
        </w:rPr>
        <w:sym w:font="Symbol" w:char="F0DB"/>
      </w:r>
      <w:r>
        <w:rPr>
          <w:color w:val="000000"/>
          <w:sz w:val="24"/>
        </w:rPr>
        <w:t xml:space="preserve">  (x – 3)(x + 5) = 0  </w:t>
      </w:r>
      <w:r>
        <w:rPr>
          <w:color w:val="000000"/>
          <w:sz w:val="24"/>
        </w:rPr>
        <w:sym w:font="Symbol" w:char="F0DB"/>
      </w:r>
      <w:r>
        <w:rPr>
          <w:color w:val="000000"/>
          <w:sz w:val="24"/>
        </w:rPr>
        <w:t xml:space="preserve">  x = 3 ; x = -5 .</w:t>
      </w:r>
    </w:p>
    <w:p w:rsidR="00992CBB" w:rsidRDefault="00992CBB" w:rsidP="00992CBB">
      <w:pPr>
        <w:rPr>
          <w:color w:val="000000"/>
          <w:sz w:val="24"/>
        </w:rPr>
      </w:pPr>
      <w:r>
        <w:rPr>
          <w:b/>
          <w:color w:val="000000"/>
          <w:sz w:val="24"/>
        </w:rPr>
        <w:t>191.</w:t>
      </w:r>
      <w:r>
        <w:rPr>
          <w:color w:val="000000"/>
          <w:sz w:val="24"/>
        </w:rPr>
        <w:t xml:space="preserve">  Ta có :  </w:t>
      </w:r>
      <w:r>
        <w:rPr>
          <w:color w:val="000000"/>
          <w:position w:val="-32"/>
          <w:sz w:val="24"/>
        </w:rPr>
        <w:object w:dxaOrig="8220" w:dyaOrig="760">
          <v:shape id="_x0000_i1811" type="#_x0000_t75" style="width:411pt;height:38.25pt;mso-position-horizontal-relative:page;mso-position-vertical-relative:page" o:ole="">
            <v:imagedata r:id="rId1480" o:title=""/>
          </v:shape>
          <o:OLEObject Type="Embed" ProgID="Equation.DSMT4" ShapeID="_x0000_i1811" DrawAspect="Content" ObjectID="_1634456904" r:id="rId1481"/>
        </w:object>
      </w:r>
    </w:p>
    <w:p w:rsidR="00992CBB" w:rsidRDefault="00992CBB" w:rsidP="00992CBB">
      <w:pPr>
        <w:rPr>
          <w:color w:val="000000"/>
          <w:sz w:val="24"/>
        </w:rPr>
      </w:pPr>
      <w:r>
        <w:rPr>
          <w:color w:val="000000"/>
          <w:sz w:val="24"/>
        </w:rPr>
        <w:lastRenderedPageBreak/>
        <w:t xml:space="preserve">=  </w:t>
      </w:r>
      <w:r>
        <w:rPr>
          <w:color w:val="000000"/>
          <w:position w:val="-36"/>
          <w:sz w:val="24"/>
        </w:rPr>
        <w:object w:dxaOrig="2940" w:dyaOrig="840">
          <v:shape id="_x0000_i1812" type="#_x0000_t75" style="width:147pt;height:42pt;mso-position-horizontal-relative:page;mso-position-vertical-relative:page" o:ole="">
            <v:imagedata r:id="rId1482" o:title=""/>
          </v:shape>
          <o:OLEObject Type="Embed" ProgID="Equation.DSMT4" ShapeID="_x0000_i1812" DrawAspect="Content" ObjectID="_1634456905" r:id="rId1483"/>
        </w:object>
      </w:r>
      <w:r>
        <w:rPr>
          <w:color w:val="000000"/>
          <w:sz w:val="24"/>
        </w:rPr>
        <w:t xml:space="preserve">.  Do đó :  </w:t>
      </w:r>
      <w:r>
        <w:rPr>
          <w:color w:val="000000"/>
          <w:position w:val="-32"/>
          <w:sz w:val="24"/>
        </w:rPr>
        <w:object w:dxaOrig="3080" w:dyaOrig="760">
          <v:shape id="_x0000_i1813" type="#_x0000_t75" style="width:153.75pt;height:38.25pt;mso-position-horizontal-relative:page;mso-position-vertical-relative:page" o:ole="">
            <v:imagedata r:id="rId1484" o:title=""/>
          </v:shape>
          <o:OLEObject Type="Embed" ProgID="Equation.DSMT4" ShapeID="_x0000_i1813" DrawAspect="Content" ObjectID="_1634456906" r:id="rId1485"/>
        </w:object>
      </w:r>
      <w:r>
        <w:rPr>
          <w:color w:val="000000"/>
          <w:sz w:val="24"/>
        </w:rPr>
        <w:t>.</w:t>
      </w:r>
    </w:p>
    <w:p w:rsidR="00992CBB" w:rsidRDefault="00992CBB" w:rsidP="00992CBB">
      <w:pPr>
        <w:rPr>
          <w:color w:val="000000"/>
          <w:sz w:val="24"/>
        </w:rPr>
      </w:pPr>
      <w:r>
        <w:rPr>
          <w:color w:val="000000"/>
          <w:sz w:val="24"/>
        </w:rPr>
        <w:t xml:space="preserve">Vậy :  </w:t>
      </w:r>
      <w:r>
        <w:rPr>
          <w:color w:val="000000"/>
          <w:position w:val="-32"/>
          <w:sz w:val="24"/>
        </w:rPr>
        <w:object w:dxaOrig="8640" w:dyaOrig="760">
          <v:shape id="_x0000_i1814" type="#_x0000_t75" style="width:6in;height:38.25pt;mso-position-horizontal-relative:page;mso-position-vertical-relative:page" o:ole="">
            <v:imagedata r:id="rId1486" o:title=""/>
          </v:shape>
          <o:OLEObject Type="Embed" ProgID="Equation.DSMT4" ShapeID="_x0000_i1814" DrawAspect="Content" ObjectID="_1634456907" r:id="rId1487"/>
        </w:object>
      </w:r>
    </w:p>
    <w:p w:rsidR="00992CBB" w:rsidRDefault="00992CBB" w:rsidP="00992CBB">
      <w:pPr>
        <w:rPr>
          <w:color w:val="000000"/>
          <w:sz w:val="24"/>
        </w:rPr>
      </w:pPr>
      <w:r>
        <w:rPr>
          <w:color w:val="000000"/>
          <w:sz w:val="24"/>
        </w:rPr>
        <w:t xml:space="preserve">=  </w:t>
      </w:r>
      <w:r>
        <w:rPr>
          <w:color w:val="000000"/>
          <w:position w:val="-32"/>
          <w:sz w:val="24"/>
        </w:rPr>
        <w:object w:dxaOrig="1900" w:dyaOrig="760">
          <v:shape id="_x0000_i1815" type="#_x0000_t75" style="width:95.25pt;height:38.25pt;mso-position-horizontal-relative:page;mso-position-vertical-relative:page" o:ole="">
            <v:imagedata r:id="rId1488" o:title=""/>
          </v:shape>
          <o:OLEObject Type="Embed" ProgID="Equation.DSMT4" ShapeID="_x0000_i1815" DrawAspect="Content" ObjectID="_1634456908" r:id="rId1489"/>
        </w:object>
      </w:r>
      <w:r>
        <w:rPr>
          <w:color w:val="000000"/>
          <w:sz w:val="24"/>
        </w:rPr>
        <w:t xml:space="preserve">    (đpcm).</w:t>
      </w:r>
    </w:p>
    <w:p w:rsidR="00992CBB" w:rsidRDefault="00992CBB" w:rsidP="00992CBB">
      <w:pPr>
        <w:rPr>
          <w:color w:val="000000"/>
          <w:sz w:val="24"/>
        </w:rPr>
      </w:pPr>
      <w:r>
        <w:rPr>
          <w:b/>
          <w:color w:val="000000"/>
          <w:sz w:val="24"/>
        </w:rPr>
        <w:t xml:space="preserve">192. </w:t>
      </w:r>
      <w:r>
        <w:rPr>
          <w:color w:val="000000"/>
          <w:sz w:val="24"/>
        </w:rPr>
        <w:t xml:space="preserve"> Dùng bất đẳng thức Cauchy  </w:t>
      </w:r>
      <w:r>
        <w:rPr>
          <w:color w:val="000000"/>
          <w:position w:val="-30"/>
          <w:sz w:val="24"/>
        </w:rPr>
        <w:object w:dxaOrig="1359" w:dyaOrig="720">
          <v:shape id="_x0000_i1816" type="#_x0000_t75" style="width:68.25pt;height:36pt;mso-position-horizontal-relative:page;mso-position-vertical-relative:page" o:ole="">
            <v:imagedata r:id="rId1490" o:title=""/>
          </v:shape>
          <o:OLEObject Type="Embed" ProgID="Equation.DSMT4" ShapeID="_x0000_i1816" DrawAspect="Content" ObjectID="_1634456909" r:id="rId1491"/>
        </w:object>
      </w:r>
      <w:r>
        <w:rPr>
          <w:color w:val="000000"/>
          <w:sz w:val="24"/>
        </w:rPr>
        <w:t xml:space="preserve">   (a, b &gt; 0 ; a ≠ 0).</w:t>
      </w:r>
    </w:p>
    <w:p w:rsidR="00992CBB" w:rsidRDefault="00992CBB" w:rsidP="00992CBB">
      <w:pPr>
        <w:rPr>
          <w:color w:val="000000"/>
          <w:sz w:val="24"/>
        </w:rPr>
      </w:pPr>
      <w:r>
        <w:rPr>
          <w:b/>
          <w:color w:val="000000"/>
          <w:sz w:val="24"/>
        </w:rPr>
        <w:t>193.</w:t>
      </w:r>
      <w:r>
        <w:rPr>
          <w:color w:val="000000"/>
          <w:sz w:val="24"/>
        </w:rPr>
        <w:t xml:space="preserve">  Đặt x – y = a ,  </w:t>
      </w:r>
      <w:r>
        <w:rPr>
          <w:color w:val="000000"/>
          <w:position w:val="-8"/>
          <w:sz w:val="24"/>
        </w:rPr>
        <w:object w:dxaOrig="420" w:dyaOrig="380">
          <v:shape id="_x0000_i1817" type="#_x0000_t75" style="width:21pt;height:18.75pt;mso-position-horizontal-relative:page;mso-position-vertical-relative:page" o:ole="">
            <v:imagedata r:id="rId1492" o:title=""/>
          </v:shape>
          <o:OLEObject Type="Embed" ProgID="Equation.DSMT4" ShapeID="_x0000_i1817" DrawAspect="Content" ObjectID="_1634456910" r:id="rId1493"/>
        </w:object>
      </w:r>
      <w:r>
        <w:rPr>
          <w:color w:val="000000"/>
          <w:sz w:val="24"/>
        </w:rPr>
        <w:t xml:space="preserve"> + </w:t>
      </w:r>
      <w:r>
        <w:rPr>
          <w:color w:val="000000"/>
          <w:position w:val="-12"/>
          <w:sz w:val="24"/>
        </w:rPr>
        <w:object w:dxaOrig="420" w:dyaOrig="420">
          <v:shape id="_x0000_i1818" type="#_x0000_t75" style="width:21pt;height:21pt;mso-position-horizontal-relative:page;mso-position-vertical-relative:page" o:ole="">
            <v:imagedata r:id="rId1494" o:title=""/>
          </v:shape>
          <o:OLEObject Type="Embed" ProgID="Equation.DSMT4" ShapeID="_x0000_i1818" DrawAspect="Content" ObjectID="_1634456911" r:id="rId1495"/>
        </w:object>
      </w:r>
      <w:r>
        <w:rPr>
          <w:color w:val="000000"/>
          <w:sz w:val="24"/>
        </w:rPr>
        <w:t xml:space="preserve"> = b   (1)  thì  a, b </w:t>
      </w:r>
      <w:r>
        <w:rPr>
          <w:color w:val="000000"/>
          <w:sz w:val="24"/>
        </w:rPr>
        <w:sym w:font="Symbol" w:char="F0CE"/>
      </w:r>
      <w:r>
        <w:rPr>
          <w:color w:val="000000"/>
          <w:sz w:val="24"/>
        </w:rPr>
        <w:t xml:space="preserve"> </w:t>
      </w:r>
      <w:r>
        <w:rPr>
          <w:b/>
          <w:color w:val="000000"/>
          <w:sz w:val="24"/>
        </w:rPr>
        <w:t>Q</w:t>
      </w:r>
      <w:r>
        <w:rPr>
          <w:color w:val="000000"/>
          <w:sz w:val="24"/>
        </w:rPr>
        <w:t xml:space="preserve"> .</w:t>
      </w:r>
    </w:p>
    <w:p w:rsidR="00992CBB" w:rsidRDefault="00992CBB" w:rsidP="00992CBB">
      <w:pPr>
        <w:rPr>
          <w:color w:val="000000"/>
          <w:sz w:val="24"/>
        </w:rPr>
      </w:pPr>
      <w:r>
        <w:rPr>
          <w:color w:val="000000"/>
          <w:sz w:val="24"/>
        </w:rPr>
        <w:t xml:space="preserve">a)  Nếu b = 0 thì x = y = 0, do đó </w:t>
      </w:r>
      <w:r>
        <w:rPr>
          <w:color w:val="000000"/>
          <w:position w:val="-8"/>
          <w:sz w:val="24"/>
        </w:rPr>
        <w:object w:dxaOrig="420" w:dyaOrig="380">
          <v:shape id="_x0000_i1819" type="#_x0000_t75" style="width:21pt;height:18.75pt;mso-position-horizontal-relative:page;mso-position-vertical-relative:page" o:ole="">
            <v:imagedata r:id="rId1492" o:title=""/>
          </v:shape>
          <o:OLEObject Type="Embed" ProgID="Equation.DSMT4" ShapeID="_x0000_i1819" DrawAspect="Content" ObjectID="_1634456912" r:id="rId1496"/>
        </w:object>
      </w:r>
      <w:r>
        <w:rPr>
          <w:color w:val="000000"/>
          <w:sz w:val="24"/>
        </w:rPr>
        <w:t xml:space="preserve"> , </w:t>
      </w:r>
      <w:r>
        <w:rPr>
          <w:color w:val="000000"/>
          <w:position w:val="-12"/>
          <w:sz w:val="24"/>
        </w:rPr>
        <w:object w:dxaOrig="420" w:dyaOrig="420">
          <v:shape id="_x0000_i1820" type="#_x0000_t75" style="width:21pt;height:21pt;mso-position-horizontal-relative:page;mso-position-vertical-relative:page" o:ole="">
            <v:imagedata r:id="rId1494" o:title=""/>
          </v:shape>
          <o:OLEObject Type="Embed" ProgID="Equation.DSMT4" ShapeID="_x0000_i1820" DrawAspect="Content" ObjectID="_1634456913" r:id="rId1497"/>
        </w:object>
      </w:r>
      <w:r>
        <w:rPr>
          <w:color w:val="000000"/>
          <w:sz w:val="24"/>
        </w:rPr>
        <w:t xml:space="preserve"> </w:t>
      </w:r>
      <w:r>
        <w:rPr>
          <w:color w:val="000000"/>
          <w:sz w:val="24"/>
        </w:rPr>
        <w:sym w:font="Symbol" w:char="F0CE"/>
      </w:r>
      <w:r>
        <w:rPr>
          <w:color w:val="000000"/>
          <w:sz w:val="24"/>
        </w:rPr>
        <w:t xml:space="preserve"> </w:t>
      </w:r>
      <w:r>
        <w:rPr>
          <w:b/>
          <w:color w:val="000000"/>
          <w:sz w:val="24"/>
        </w:rPr>
        <w:t>Q</w:t>
      </w:r>
      <w:r>
        <w:rPr>
          <w:color w:val="000000"/>
          <w:sz w:val="24"/>
        </w:rPr>
        <w:t xml:space="preserve"> .</w:t>
      </w:r>
    </w:p>
    <w:p w:rsidR="00992CBB" w:rsidRDefault="00992CBB" w:rsidP="00992CBB">
      <w:pPr>
        <w:rPr>
          <w:color w:val="000000"/>
          <w:sz w:val="24"/>
        </w:rPr>
      </w:pPr>
      <w:r>
        <w:rPr>
          <w:color w:val="000000"/>
          <w:sz w:val="24"/>
        </w:rPr>
        <w:t xml:space="preserve">b)  Nếu b ≠ 0 thì </w:t>
      </w:r>
      <w:r>
        <w:rPr>
          <w:color w:val="000000"/>
          <w:position w:val="-34"/>
          <w:sz w:val="24"/>
        </w:rPr>
        <w:object w:dxaOrig="3519" w:dyaOrig="760">
          <v:shape id="_x0000_i1821" type="#_x0000_t75" style="width:176.25pt;height:38.25pt;mso-position-horizontal-relative:page;mso-position-vertical-relative:page" o:ole="">
            <v:imagedata r:id="rId1498" o:title=""/>
          </v:shape>
          <o:OLEObject Type="Embed" ProgID="Equation.DSMT4" ShapeID="_x0000_i1821" DrawAspect="Content" ObjectID="_1634456914" r:id="rId1499"/>
        </w:object>
      </w:r>
      <w:r>
        <w:rPr>
          <w:b/>
          <w:color w:val="000000"/>
          <w:sz w:val="24"/>
        </w:rPr>
        <w:t>Q</w:t>
      </w:r>
      <w:r>
        <w:rPr>
          <w:color w:val="000000"/>
          <w:sz w:val="24"/>
        </w:rPr>
        <w:t xml:space="preserve">    (2).</w:t>
      </w:r>
    </w:p>
    <w:p w:rsidR="00992CBB" w:rsidRDefault="00992CBB" w:rsidP="00992CBB">
      <w:pPr>
        <w:rPr>
          <w:color w:val="000000"/>
          <w:sz w:val="24"/>
        </w:rPr>
      </w:pPr>
      <w:r>
        <w:rPr>
          <w:color w:val="000000"/>
          <w:sz w:val="24"/>
        </w:rPr>
        <w:t xml:space="preserve">Từ (1) và (2) : </w:t>
      </w:r>
      <w:r>
        <w:rPr>
          <w:color w:val="000000"/>
          <w:position w:val="-30"/>
          <w:sz w:val="24"/>
        </w:rPr>
        <w:object w:dxaOrig="4880" w:dyaOrig="740">
          <v:shape id="_x0000_i1822" type="#_x0000_t75" style="width:243.75pt;height:36.75pt;mso-position-horizontal-relative:page;mso-position-vertical-relative:page" o:ole="">
            <v:imagedata r:id="rId1500" o:title=""/>
          </v:shape>
          <o:OLEObject Type="Embed" ProgID="Equation.DSMT4" ShapeID="_x0000_i1822" DrawAspect="Content" ObjectID="_1634456915" r:id="rId1501"/>
        </w:object>
      </w:r>
      <w:r>
        <w:rPr>
          <w:color w:val="000000"/>
          <w:sz w:val="24"/>
        </w:rPr>
        <w:t>.</w:t>
      </w:r>
    </w:p>
    <w:p w:rsidR="00992CBB" w:rsidRDefault="00992CBB" w:rsidP="00992CBB">
      <w:pPr>
        <w:rPr>
          <w:color w:val="000000"/>
          <w:sz w:val="24"/>
        </w:rPr>
      </w:pPr>
      <w:r>
        <w:rPr>
          <w:b/>
          <w:color w:val="000000"/>
          <w:sz w:val="24"/>
        </w:rPr>
        <w:t>199.</w:t>
      </w:r>
      <w:r>
        <w:rPr>
          <w:color w:val="000000"/>
          <w:sz w:val="24"/>
        </w:rPr>
        <w:t xml:space="preserve">  Nhận xét :  </w:t>
      </w:r>
      <w:r>
        <w:rPr>
          <w:color w:val="000000"/>
          <w:position w:val="-22"/>
          <w:sz w:val="24"/>
        </w:rPr>
        <w:object w:dxaOrig="3580" w:dyaOrig="580">
          <v:shape id="_x0000_i1823" type="#_x0000_t75" style="width:179.25pt;height:29.25pt;mso-position-horizontal-relative:page;mso-position-vertical-relative:page" o:ole="">
            <v:imagedata r:id="rId1502" o:title=""/>
          </v:shape>
          <o:OLEObject Type="Embed" ProgID="Equation.DSMT4" ShapeID="_x0000_i1823" DrawAspect="Content" ObjectID="_1634456916" r:id="rId1503"/>
        </w:object>
      </w:r>
      <w:r>
        <w:rPr>
          <w:color w:val="000000"/>
          <w:sz w:val="24"/>
        </w:rPr>
        <w:t xml:space="preserve">. Do đó :  </w:t>
      </w:r>
    </w:p>
    <w:p w:rsidR="00992CBB" w:rsidRDefault="00992CBB" w:rsidP="00992CBB">
      <w:pPr>
        <w:jc w:val="center"/>
        <w:rPr>
          <w:color w:val="000000"/>
          <w:sz w:val="24"/>
        </w:rPr>
      </w:pPr>
      <w:r>
        <w:rPr>
          <w:color w:val="000000"/>
          <w:position w:val="-32"/>
          <w:sz w:val="24"/>
        </w:rPr>
        <w:object w:dxaOrig="8919" w:dyaOrig="960">
          <v:shape id="_x0000_i1824" type="#_x0000_t75" style="width:446.25pt;height:48pt;mso-position-horizontal-relative:page;mso-position-vertical-relative:page" o:ole="">
            <v:imagedata r:id="rId1504" o:title=""/>
          </v:shape>
          <o:OLEObject Type="Embed" ProgID="Equation.DSMT4" ShapeID="_x0000_i1824" DrawAspect="Content" ObjectID="_1634456917" r:id="rId1505"/>
        </w:object>
      </w:r>
    </w:p>
    <w:p w:rsidR="00992CBB" w:rsidRDefault="00992CBB" w:rsidP="00992CBB">
      <w:pPr>
        <w:rPr>
          <w:color w:val="000000"/>
          <w:sz w:val="24"/>
        </w:rPr>
      </w:pPr>
      <w:r>
        <w:rPr>
          <w:color w:val="000000"/>
          <w:sz w:val="24"/>
        </w:rPr>
        <w:t xml:space="preserve">Do a ≠ 0 nên : </w:t>
      </w:r>
      <w:r>
        <w:rPr>
          <w:color w:val="000000"/>
          <w:position w:val="-14"/>
          <w:sz w:val="24"/>
        </w:rPr>
        <w:object w:dxaOrig="3739" w:dyaOrig="480">
          <v:shape id="_x0000_i1825" type="#_x0000_t75" style="width:186.75pt;height:24pt;mso-position-horizontal-relative:page;mso-position-vertical-relative:page" o:ole="">
            <v:imagedata r:id="rId1506" o:title=""/>
          </v:shape>
          <o:OLEObject Type="Embed" ProgID="Equation.DSMT4" ShapeID="_x0000_i1825" DrawAspect="Content" ObjectID="_1634456918" r:id="rId1507"/>
        </w:object>
      </w:r>
      <w:r>
        <w:rPr>
          <w:color w:val="000000"/>
          <w:sz w:val="24"/>
        </w:rPr>
        <w:t xml:space="preserve">. Suy ra : </w:t>
      </w:r>
      <w:r>
        <w:rPr>
          <w:color w:val="000000"/>
          <w:position w:val="-8"/>
          <w:sz w:val="24"/>
        </w:rPr>
        <w:object w:dxaOrig="1778" w:dyaOrig="420">
          <v:shape id="_x0000_i1826" type="#_x0000_t75" style="width:89.25pt;height:21pt;mso-position-horizontal-relative:page;mso-position-vertical-relative:page" o:ole="">
            <v:imagedata r:id="rId1508" o:title=""/>
          </v:shape>
          <o:OLEObject Type="Embed" ProgID="Equation.DSMT4" ShapeID="_x0000_i1826" DrawAspect="Content" ObjectID="_1634456919" r:id="rId1509"/>
        </w:object>
      </w:r>
      <w:r>
        <w:rPr>
          <w:color w:val="000000"/>
          <w:sz w:val="24"/>
        </w:rPr>
        <w:t xml:space="preserve"> ,  </w:t>
      </w:r>
      <w:r>
        <w:rPr>
          <w:color w:val="000000"/>
          <w:sz w:val="24"/>
        </w:rPr>
        <w:sym w:font="Symbol" w:char="F022"/>
      </w:r>
      <w:r>
        <w:rPr>
          <w:color w:val="000000"/>
          <w:sz w:val="24"/>
        </w:rPr>
        <w:t>x.</w:t>
      </w:r>
    </w:p>
    <w:p w:rsidR="00992CBB" w:rsidRDefault="00992CBB" w:rsidP="00992CBB">
      <w:pPr>
        <w:rPr>
          <w:color w:val="000000"/>
          <w:sz w:val="24"/>
        </w:rPr>
      </w:pPr>
      <w:r>
        <w:rPr>
          <w:color w:val="000000"/>
          <w:sz w:val="24"/>
        </w:rPr>
        <w:t xml:space="preserve">Vì vậy :  (1)  </w:t>
      </w:r>
      <w:r>
        <w:rPr>
          <w:color w:val="000000"/>
          <w:sz w:val="24"/>
        </w:rPr>
        <w:sym w:font="Symbol" w:char="F0DB"/>
      </w:r>
      <w:r>
        <w:rPr>
          <w:color w:val="000000"/>
          <w:sz w:val="24"/>
        </w:rPr>
        <w:t xml:space="preserve">  </w:t>
      </w:r>
      <w:r>
        <w:rPr>
          <w:color w:val="000000"/>
          <w:position w:val="-56"/>
          <w:sz w:val="24"/>
        </w:rPr>
        <w:object w:dxaOrig="7479" w:dyaOrig="1260">
          <v:shape id="_x0000_i1827" type="#_x0000_t75" style="width:374.25pt;height:63pt;mso-position-horizontal-relative:page;mso-position-vertical-relative:page" o:ole="">
            <v:imagedata r:id="rId1510" o:title=""/>
          </v:shape>
          <o:OLEObject Type="Embed" ProgID="Equation.DSMT4" ShapeID="_x0000_i1827" DrawAspect="Content" ObjectID="_1634456920" r:id="rId1511"/>
        </w:object>
      </w:r>
    </w:p>
    <w:p w:rsidR="00992CBB" w:rsidRDefault="00992CBB" w:rsidP="00992CBB">
      <w:pPr>
        <w:jc w:val="center"/>
        <w:rPr>
          <w:color w:val="000000"/>
          <w:sz w:val="24"/>
        </w:rPr>
      </w:pPr>
      <w:r>
        <w:rPr>
          <w:color w:val="000000"/>
          <w:position w:val="-48"/>
          <w:sz w:val="24"/>
        </w:rPr>
        <w:object w:dxaOrig="3080" w:dyaOrig="1100">
          <v:shape id="_x0000_i1828" type="#_x0000_t75" style="width:153.75pt;height:54.75pt;mso-position-horizontal-relative:page;mso-position-vertical-relative:page" o:ole="">
            <v:imagedata r:id="rId1512" o:title=""/>
          </v:shape>
          <o:OLEObject Type="Embed" ProgID="Equation.DSMT4" ShapeID="_x0000_i1828" DrawAspect="Content" ObjectID="_1634456921" r:id="rId1513"/>
        </w:object>
      </w:r>
      <w:r>
        <w:rPr>
          <w:color w:val="000000"/>
          <w:sz w:val="24"/>
        </w:rPr>
        <w:t>.</w:t>
      </w:r>
    </w:p>
    <w:p w:rsidR="00992CBB" w:rsidRDefault="00992CBB" w:rsidP="00992CBB">
      <w:pPr>
        <w:rPr>
          <w:color w:val="000000"/>
          <w:sz w:val="24"/>
        </w:rPr>
      </w:pPr>
      <w:r>
        <w:rPr>
          <w:b/>
          <w:color w:val="000000"/>
          <w:sz w:val="24"/>
        </w:rPr>
        <w:lastRenderedPageBreak/>
        <w:t>207.  c)</w:t>
      </w:r>
      <w:r>
        <w:rPr>
          <w:color w:val="000000"/>
          <w:sz w:val="24"/>
        </w:rPr>
        <w:t xml:space="preserve">  Trước hết tính x theo a được </w:t>
      </w:r>
      <w:r>
        <w:rPr>
          <w:color w:val="000000"/>
          <w:position w:val="-34"/>
          <w:sz w:val="24"/>
        </w:rPr>
        <w:object w:dxaOrig="1600" w:dyaOrig="760">
          <v:shape id="_x0000_i1829" type="#_x0000_t75" style="width:80.25pt;height:38.25pt;mso-position-horizontal-relative:page;mso-position-vertical-relative:page" o:ole="">
            <v:imagedata r:id="rId1514" o:title=""/>
          </v:shape>
          <o:OLEObject Type="Embed" ProgID="Equation.DSMT4" ShapeID="_x0000_i1829" DrawAspect="Content" ObjectID="_1634456922" r:id="rId1515"/>
        </w:object>
      </w:r>
      <w:r>
        <w:rPr>
          <w:color w:val="000000"/>
          <w:sz w:val="24"/>
        </w:rPr>
        <w:t xml:space="preserve">. Sau đó tính </w:t>
      </w:r>
      <w:r>
        <w:rPr>
          <w:color w:val="000000"/>
          <w:position w:val="-8"/>
          <w:sz w:val="24"/>
        </w:rPr>
        <w:object w:dxaOrig="839" w:dyaOrig="420">
          <v:shape id="_x0000_i1830" type="#_x0000_t75" style="width:42pt;height:21pt;mso-position-horizontal-relative:page;mso-position-vertical-relative:page" o:ole="">
            <v:imagedata r:id="rId1516" o:title=""/>
          </v:shape>
          <o:OLEObject Type="Embed" ProgID="Equation.DSMT4" ShapeID="_x0000_i1830" DrawAspect="Content" ObjectID="_1634456923" r:id="rId1517"/>
        </w:object>
      </w:r>
      <w:r>
        <w:rPr>
          <w:color w:val="000000"/>
          <w:sz w:val="24"/>
        </w:rPr>
        <w:t xml:space="preserve"> được </w:t>
      </w:r>
      <w:r>
        <w:rPr>
          <w:color w:val="000000"/>
          <w:position w:val="-34"/>
          <w:sz w:val="24"/>
        </w:rPr>
        <w:object w:dxaOrig="1200" w:dyaOrig="760">
          <v:shape id="_x0000_i1831" type="#_x0000_t75" style="width:60pt;height:38.25pt;mso-position-horizontal-relative:page;mso-position-vertical-relative:page" o:ole="">
            <v:imagedata r:id="rId1518" o:title=""/>
          </v:shape>
          <o:OLEObject Type="Embed" ProgID="Equation.DSMT4" ShapeID="_x0000_i1831" DrawAspect="Content" ObjectID="_1634456924" r:id="rId1519"/>
        </w:object>
      </w:r>
      <w:r>
        <w:rPr>
          <w:color w:val="000000"/>
          <w:sz w:val="24"/>
        </w:rPr>
        <w:t>.</w:t>
      </w:r>
    </w:p>
    <w:p w:rsidR="00992CBB" w:rsidRDefault="00992CBB" w:rsidP="00992CBB">
      <w:pPr>
        <w:jc w:val="center"/>
        <w:rPr>
          <w:color w:val="000000"/>
          <w:sz w:val="24"/>
        </w:rPr>
      </w:pPr>
      <w:r>
        <w:rPr>
          <w:color w:val="000000"/>
          <w:sz w:val="24"/>
        </w:rPr>
        <w:t>Đáp số :  B = 1.</w:t>
      </w:r>
    </w:p>
    <w:p w:rsidR="00992CBB" w:rsidRDefault="00992CBB" w:rsidP="00992CBB">
      <w:pPr>
        <w:rPr>
          <w:color w:val="000000"/>
          <w:sz w:val="24"/>
        </w:rPr>
      </w:pPr>
      <w:r>
        <w:rPr>
          <w:b/>
          <w:color w:val="000000"/>
          <w:sz w:val="24"/>
        </w:rPr>
        <w:t>d)</w:t>
      </w:r>
      <w:r>
        <w:rPr>
          <w:color w:val="000000"/>
          <w:sz w:val="24"/>
        </w:rPr>
        <w:t xml:space="preserve">  Ta có a</w:t>
      </w:r>
      <w:r>
        <w:rPr>
          <w:color w:val="000000"/>
          <w:sz w:val="24"/>
          <w:vertAlign w:val="superscript"/>
        </w:rPr>
        <w:t>2</w:t>
      </w:r>
      <w:r>
        <w:rPr>
          <w:color w:val="000000"/>
          <w:sz w:val="24"/>
        </w:rPr>
        <w:t xml:space="preserve"> + 1 = a</w:t>
      </w:r>
      <w:r>
        <w:rPr>
          <w:color w:val="000000"/>
          <w:sz w:val="24"/>
          <w:vertAlign w:val="superscript"/>
        </w:rPr>
        <w:t>2</w:t>
      </w:r>
      <w:r>
        <w:rPr>
          <w:color w:val="000000"/>
          <w:sz w:val="24"/>
        </w:rPr>
        <w:t xml:space="preserve"> + ab + bc + ca = (a + b)(a + c).  Tương tự :</w:t>
      </w:r>
    </w:p>
    <w:p w:rsidR="00992CBB" w:rsidRDefault="00992CBB" w:rsidP="00992CBB">
      <w:pPr>
        <w:jc w:val="center"/>
        <w:rPr>
          <w:color w:val="000000"/>
          <w:sz w:val="24"/>
        </w:rPr>
      </w:pPr>
      <w:r>
        <w:rPr>
          <w:color w:val="000000"/>
          <w:sz w:val="24"/>
        </w:rPr>
        <w:t>b</w:t>
      </w:r>
      <w:r>
        <w:rPr>
          <w:color w:val="000000"/>
          <w:sz w:val="24"/>
          <w:vertAlign w:val="superscript"/>
        </w:rPr>
        <w:t>2</w:t>
      </w:r>
      <w:r>
        <w:rPr>
          <w:color w:val="000000"/>
          <w:sz w:val="24"/>
        </w:rPr>
        <w:t xml:space="preserve"> + 1 = (b + a)(b + c)  ;  c</w:t>
      </w:r>
      <w:r>
        <w:rPr>
          <w:color w:val="000000"/>
          <w:sz w:val="24"/>
          <w:vertAlign w:val="superscript"/>
        </w:rPr>
        <w:t>2</w:t>
      </w:r>
      <w:r>
        <w:rPr>
          <w:color w:val="000000"/>
          <w:sz w:val="24"/>
        </w:rPr>
        <w:t xml:space="preserve"> + 1 = (c + a)(c + b).   Đáp số :  M = 0.</w:t>
      </w:r>
    </w:p>
    <w:p w:rsidR="00992CBB" w:rsidRDefault="00992CBB" w:rsidP="00992CBB">
      <w:pPr>
        <w:rPr>
          <w:color w:val="000000"/>
          <w:sz w:val="24"/>
        </w:rPr>
      </w:pPr>
      <w:r>
        <w:rPr>
          <w:b/>
          <w:color w:val="000000"/>
          <w:sz w:val="24"/>
        </w:rPr>
        <w:t>208.</w:t>
      </w:r>
      <w:r>
        <w:rPr>
          <w:color w:val="000000"/>
          <w:sz w:val="24"/>
        </w:rPr>
        <w:t xml:space="preserve">  Gọi vế trái là A &gt; 0. Ta có </w:t>
      </w:r>
      <w:r>
        <w:rPr>
          <w:color w:val="000000"/>
          <w:position w:val="-30"/>
          <w:sz w:val="24"/>
        </w:rPr>
        <w:object w:dxaOrig="1340" w:dyaOrig="720">
          <v:shape id="_x0000_i1832" type="#_x0000_t75" style="width:66.75pt;height:36pt;mso-position-horizontal-relative:page;mso-position-vertical-relative:page" o:ole="">
            <v:imagedata r:id="rId1520" o:title=""/>
          </v:shape>
          <o:OLEObject Type="Embed" ProgID="Equation.DSMT4" ShapeID="_x0000_i1832" DrawAspect="Content" ObjectID="_1634456925" r:id="rId1521"/>
        </w:object>
      </w:r>
      <w:r>
        <w:rPr>
          <w:color w:val="000000"/>
          <w:sz w:val="24"/>
        </w:rPr>
        <w:t>. Suy ra điều phải chứng minh.</w:t>
      </w:r>
    </w:p>
    <w:p w:rsidR="00992CBB" w:rsidRDefault="00992CBB" w:rsidP="00992CBB">
      <w:pPr>
        <w:rPr>
          <w:color w:val="000000"/>
          <w:sz w:val="24"/>
        </w:rPr>
      </w:pPr>
      <w:r>
        <w:rPr>
          <w:b/>
          <w:color w:val="000000"/>
          <w:sz w:val="24"/>
        </w:rPr>
        <w:t>209.</w:t>
      </w:r>
      <w:r>
        <w:rPr>
          <w:color w:val="000000"/>
          <w:sz w:val="24"/>
        </w:rPr>
        <w:t xml:space="preserve">  Ta có :  a + b = - 1 , ab = - </w:t>
      </w:r>
      <w:r>
        <w:rPr>
          <w:color w:val="000000"/>
          <w:position w:val="-26"/>
          <w:sz w:val="24"/>
        </w:rPr>
        <w:object w:dxaOrig="240" w:dyaOrig="680">
          <v:shape id="_x0000_i1833" type="#_x0000_t75" style="width:12pt;height:33.75pt;mso-position-horizontal-relative:page;mso-position-vertical-relative:page" o:ole="">
            <v:imagedata r:id="rId1522" o:title=""/>
          </v:shape>
          <o:OLEObject Type="Embed" ProgID="Equation.DSMT4" ShapeID="_x0000_i1833" DrawAspect="Content" ObjectID="_1634456926" r:id="rId1523"/>
        </w:object>
      </w:r>
      <w:r>
        <w:rPr>
          <w:color w:val="000000"/>
          <w:sz w:val="24"/>
        </w:rPr>
        <w:t xml:space="preserve"> nên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 2ab = 1 + </w:t>
      </w:r>
      <w:r>
        <w:rPr>
          <w:color w:val="000000"/>
          <w:position w:val="-26"/>
          <w:sz w:val="24"/>
        </w:rPr>
        <w:object w:dxaOrig="680" w:dyaOrig="680">
          <v:shape id="_x0000_i1834" type="#_x0000_t75" style="width:33.75pt;height:33.75pt;mso-position-horizontal-relative:page;mso-position-vertical-relative:page" o:ole="">
            <v:imagedata r:id="rId1524" o:title=""/>
          </v:shape>
          <o:OLEObject Type="Embed" ProgID="Equation.DSMT4" ShapeID="_x0000_i1834" DrawAspect="Content" ObjectID="_1634456927" r:id="rId1525"/>
        </w:object>
      </w:r>
      <w:r>
        <w:rPr>
          <w:color w:val="000000"/>
          <w:sz w:val="24"/>
        </w:rPr>
        <w:t>.</w:t>
      </w:r>
    </w:p>
    <w:p w:rsidR="00992CBB" w:rsidRDefault="00992CBB" w:rsidP="00992CBB">
      <w:pPr>
        <w:jc w:val="center"/>
        <w:rPr>
          <w:color w:val="000000"/>
          <w:sz w:val="24"/>
        </w:rPr>
      </w:pPr>
      <w:r>
        <w:rPr>
          <w:color w:val="000000"/>
          <w:sz w:val="24"/>
        </w:rPr>
        <w:t>a</w:t>
      </w:r>
      <w:r>
        <w:rPr>
          <w:color w:val="000000"/>
          <w:sz w:val="24"/>
          <w:vertAlign w:val="superscript"/>
        </w:rPr>
        <w:t>4</w:t>
      </w:r>
      <w:r>
        <w:rPr>
          <w:color w:val="000000"/>
          <w:sz w:val="24"/>
        </w:rPr>
        <w:t xml:space="preserve"> + b</w:t>
      </w:r>
      <w:r>
        <w:rPr>
          <w:color w:val="000000"/>
          <w:sz w:val="24"/>
          <w:vertAlign w:val="superscript"/>
        </w:rPr>
        <w:t>4</w:t>
      </w:r>
      <w:r>
        <w:rPr>
          <w:color w:val="000000"/>
          <w:sz w:val="24"/>
        </w:rPr>
        <w:t xml:space="preserve"> = (a</w:t>
      </w:r>
      <w:r>
        <w:rPr>
          <w:color w:val="000000"/>
          <w:sz w:val="24"/>
          <w:vertAlign w:val="superscript"/>
        </w:rPr>
        <w:t>2</w:t>
      </w:r>
      <w:r>
        <w:rPr>
          <w:color w:val="000000"/>
          <w:sz w:val="24"/>
        </w:rPr>
        <w:t xml:space="preserve"> + b</w:t>
      </w:r>
      <w:r>
        <w:rPr>
          <w:color w:val="000000"/>
          <w:sz w:val="24"/>
          <w:vertAlign w:val="superscript"/>
        </w:rPr>
        <w:t>2</w:t>
      </w:r>
      <w:r>
        <w:rPr>
          <w:color w:val="000000"/>
          <w:sz w:val="24"/>
        </w:rPr>
        <w:t>)</w:t>
      </w:r>
      <w:r>
        <w:rPr>
          <w:color w:val="000000"/>
          <w:sz w:val="24"/>
          <w:vertAlign w:val="superscript"/>
        </w:rPr>
        <w:t>2</w:t>
      </w:r>
      <w:r>
        <w:rPr>
          <w:color w:val="000000"/>
          <w:sz w:val="24"/>
        </w:rPr>
        <w:t xml:space="preserve"> – 2a</w:t>
      </w:r>
      <w:r>
        <w:rPr>
          <w:color w:val="000000"/>
          <w:sz w:val="24"/>
          <w:vertAlign w:val="superscript"/>
        </w:rPr>
        <w:t>2</w:t>
      </w:r>
      <w:r>
        <w:rPr>
          <w:color w:val="000000"/>
          <w:sz w:val="24"/>
        </w:rPr>
        <w:t>b</w:t>
      </w:r>
      <w:r>
        <w:rPr>
          <w:color w:val="000000"/>
          <w:sz w:val="24"/>
          <w:vertAlign w:val="superscript"/>
        </w:rPr>
        <w:t>2</w:t>
      </w:r>
      <w:r>
        <w:rPr>
          <w:color w:val="000000"/>
          <w:sz w:val="24"/>
        </w:rPr>
        <w:t xml:space="preserve"> = </w:t>
      </w:r>
      <w:r>
        <w:rPr>
          <w:color w:val="000000"/>
          <w:position w:val="-26"/>
          <w:sz w:val="24"/>
        </w:rPr>
        <w:object w:dxaOrig="1180" w:dyaOrig="680">
          <v:shape id="_x0000_i1835" type="#_x0000_t75" style="width:59.25pt;height:33.75pt;mso-position-horizontal-relative:page;mso-position-vertical-relative:page" o:ole="">
            <v:imagedata r:id="rId1526" o:title=""/>
          </v:shape>
          <o:OLEObject Type="Embed" ProgID="Equation.DSMT4" ShapeID="_x0000_i1835" DrawAspect="Content" ObjectID="_1634456928" r:id="rId1527"/>
        </w:object>
      </w:r>
      <w:r>
        <w:rPr>
          <w:color w:val="000000"/>
          <w:sz w:val="24"/>
        </w:rPr>
        <w:t xml:space="preserve">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(a + b)</w:t>
      </w:r>
      <w:r>
        <w:rPr>
          <w:color w:val="000000"/>
          <w:sz w:val="24"/>
          <w:vertAlign w:val="superscript"/>
        </w:rPr>
        <w:t>3</w:t>
      </w:r>
      <w:r>
        <w:rPr>
          <w:color w:val="000000"/>
          <w:sz w:val="24"/>
        </w:rPr>
        <w:t xml:space="preserve"> – 3ab(a + b) = - 1 - </w:t>
      </w:r>
      <w:r>
        <w:rPr>
          <w:color w:val="000000"/>
          <w:position w:val="-26"/>
          <w:sz w:val="24"/>
        </w:rPr>
        <w:object w:dxaOrig="860" w:dyaOrig="680">
          <v:shape id="_x0000_i1836" type="#_x0000_t75" style="width:42.75pt;height:33.75pt;mso-position-horizontal-relative:page;mso-position-vertical-relative:page" o:ole="">
            <v:imagedata r:id="rId1528" o:title=""/>
          </v:shape>
          <o:OLEObject Type="Embed" ProgID="Equation.DSMT4" ShapeID="_x0000_i1836" DrawAspect="Content" ObjectID="_1634456929" r:id="rId1529"/>
        </w:object>
      </w:r>
    </w:p>
    <w:p w:rsidR="00992CBB" w:rsidRDefault="00992CBB" w:rsidP="00992CBB">
      <w:pPr>
        <w:rPr>
          <w:color w:val="000000"/>
          <w:sz w:val="24"/>
        </w:rPr>
      </w:pPr>
      <w:r>
        <w:rPr>
          <w:color w:val="000000"/>
          <w:sz w:val="24"/>
        </w:rPr>
        <w:t>Do đó : a</w:t>
      </w:r>
      <w:r>
        <w:rPr>
          <w:color w:val="000000"/>
          <w:sz w:val="24"/>
          <w:vertAlign w:val="superscript"/>
        </w:rPr>
        <w:t>7</w:t>
      </w:r>
      <w:r>
        <w:rPr>
          <w:color w:val="000000"/>
          <w:sz w:val="24"/>
        </w:rPr>
        <w:t xml:space="preserve"> + b</w:t>
      </w:r>
      <w:r>
        <w:rPr>
          <w:color w:val="000000"/>
          <w:sz w:val="24"/>
          <w:vertAlign w:val="superscript"/>
        </w:rPr>
        <w:t>7</w:t>
      </w:r>
      <w:r>
        <w:rPr>
          <w:color w:val="000000"/>
          <w:sz w:val="24"/>
        </w:rPr>
        <w:t xml:space="preserve"> = (a</w:t>
      </w:r>
      <w:r>
        <w:rPr>
          <w:color w:val="000000"/>
          <w:sz w:val="24"/>
          <w:vertAlign w:val="superscript"/>
        </w:rPr>
        <w:t>3</w:t>
      </w:r>
      <w:r>
        <w:rPr>
          <w:color w:val="000000"/>
          <w:sz w:val="24"/>
        </w:rPr>
        <w:t xml:space="preserve"> + b</w:t>
      </w:r>
      <w:r>
        <w:rPr>
          <w:color w:val="000000"/>
          <w:sz w:val="24"/>
          <w:vertAlign w:val="superscript"/>
        </w:rPr>
        <w:t>3</w:t>
      </w:r>
      <w:r>
        <w:rPr>
          <w:color w:val="000000"/>
          <w:sz w:val="24"/>
        </w:rPr>
        <w:t>)(a</w:t>
      </w:r>
      <w:r>
        <w:rPr>
          <w:color w:val="000000"/>
          <w:sz w:val="24"/>
          <w:vertAlign w:val="superscript"/>
        </w:rPr>
        <w:t>4</w:t>
      </w:r>
      <w:r>
        <w:rPr>
          <w:color w:val="000000"/>
          <w:sz w:val="24"/>
        </w:rPr>
        <w:t xml:space="preserve"> + b</w:t>
      </w:r>
      <w:r>
        <w:rPr>
          <w:color w:val="000000"/>
          <w:sz w:val="24"/>
          <w:vertAlign w:val="superscript"/>
        </w:rPr>
        <w:t>4</w:t>
      </w:r>
      <w:r>
        <w:rPr>
          <w:color w:val="000000"/>
          <w:sz w:val="24"/>
        </w:rPr>
        <w:t>) – a</w:t>
      </w:r>
      <w:r>
        <w:rPr>
          <w:color w:val="000000"/>
          <w:sz w:val="24"/>
          <w:vertAlign w:val="superscript"/>
        </w:rPr>
        <w:t>3</w:t>
      </w:r>
      <w:r>
        <w:rPr>
          <w:color w:val="000000"/>
          <w:sz w:val="24"/>
        </w:rPr>
        <w:t>b</w:t>
      </w:r>
      <w:r>
        <w:rPr>
          <w:color w:val="000000"/>
          <w:sz w:val="24"/>
          <w:vertAlign w:val="superscript"/>
        </w:rPr>
        <w:t>3</w:t>
      </w:r>
      <w:r>
        <w:rPr>
          <w:color w:val="000000"/>
          <w:sz w:val="24"/>
        </w:rPr>
        <w:t xml:space="preserve">(a + b) = </w:t>
      </w:r>
      <w:r>
        <w:rPr>
          <w:color w:val="000000"/>
          <w:position w:val="-30"/>
          <w:sz w:val="24"/>
        </w:rPr>
        <w:object w:dxaOrig="3100" w:dyaOrig="740">
          <v:shape id="_x0000_i1837" type="#_x0000_t75" style="width:155.25pt;height:36.75pt;mso-position-horizontal-relative:page;mso-position-vertical-relative:page" o:ole="">
            <v:imagedata r:id="rId1530" o:title=""/>
          </v:shape>
          <o:OLEObject Type="Embed" ProgID="Equation.DSMT4" ShapeID="_x0000_i1837" DrawAspect="Content" ObjectID="_1634456930" r:id="rId1531"/>
        </w:object>
      </w:r>
      <w:r>
        <w:rPr>
          <w:color w:val="000000"/>
          <w:sz w:val="24"/>
        </w:rPr>
        <w:t>.</w:t>
      </w:r>
    </w:p>
    <w:p w:rsidR="00992CBB" w:rsidRDefault="00992CBB" w:rsidP="00992CBB">
      <w:pPr>
        <w:rPr>
          <w:color w:val="000000"/>
          <w:sz w:val="24"/>
        </w:rPr>
      </w:pPr>
      <w:r>
        <w:rPr>
          <w:b/>
          <w:color w:val="000000"/>
          <w:sz w:val="24"/>
        </w:rPr>
        <w:t>210.  a)</w:t>
      </w:r>
      <w:r>
        <w:rPr>
          <w:color w:val="000000"/>
          <w:sz w:val="24"/>
        </w:rPr>
        <w:t xml:space="preserve">  </w:t>
      </w:r>
      <w:r>
        <w:rPr>
          <w:color w:val="000000"/>
          <w:position w:val="-10"/>
          <w:sz w:val="24"/>
        </w:rPr>
        <w:object w:dxaOrig="3700" w:dyaOrig="400">
          <v:shape id="_x0000_i1838" type="#_x0000_t75" style="width:185.25pt;height:20.25pt;mso-position-horizontal-relative:page;mso-position-vertical-relative:page" o:ole="">
            <v:imagedata r:id="rId1532" o:title=""/>
          </v:shape>
          <o:OLEObject Type="Embed" ProgID="Equation.DSMT4" ShapeID="_x0000_i1838" DrawAspect="Content" ObjectID="_1634456931" r:id="rId1533"/>
        </w:object>
      </w:r>
      <w:r>
        <w:rPr>
          <w:color w:val="000000"/>
          <w:sz w:val="24"/>
        </w:rPr>
        <w:t>.</w:t>
      </w:r>
    </w:p>
    <w:p w:rsidR="00992CBB" w:rsidRDefault="00992CBB" w:rsidP="00992CBB">
      <w:pPr>
        <w:jc w:val="center"/>
        <w:rPr>
          <w:color w:val="000000"/>
          <w:sz w:val="24"/>
        </w:rPr>
      </w:pPr>
      <w:r>
        <w:rPr>
          <w:color w:val="000000"/>
          <w:position w:val="-10"/>
          <w:sz w:val="24"/>
        </w:rPr>
        <w:object w:dxaOrig="6039" w:dyaOrig="400">
          <v:shape id="_x0000_i1839" type="#_x0000_t75" style="width:302.25pt;height:20.25pt;mso-position-horizontal-relative:page;mso-position-vertical-relative:page" o:ole="">
            <v:imagedata r:id="rId1534" o:title=""/>
          </v:shape>
          <o:OLEObject Type="Embed" ProgID="Equation.DSMT4" ShapeID="_x0000_i1839" DrawAspect="Content" ObjectID="_1634456932" r:id="rId1535"/>
        </w:object>
      </w:r>
      <w:r>
        <w:rPr>
          <w:color w:val="000000"/>
          <w:sz w:val="24"/>
        </w:rPr>
        <w:t>.</w:t>
      </w:r>
    </w:p>
    <w:p w:rsidR="00992CBB" w:rsidRDefault="00992CBB" w:rsidP="00992CBB">
      <w:pPr>
        <w:rPr>
          <w:color w:val="000000"/>
          <w:sz w:val="24"/>
        </w:rPr>
      </w:pPr>
      <w:r>
        <w:rPr>
          <w:b/>
          <w:color w:val="000000"/>
          <w:sz w:val="24"/>
        </w:rPr>
        <w:t>b)</w:t>
      </w:r>
      <w:r>
        <w:rPr>
          <w:color w:val="000000"/>
          <w:sz w:val="24"/>
        </w:rPr>
        <w:t xml:space="preserve">  </w:t>
      </w:r>
      <w:r>
        <w:rPr>
          <w:i/>
          <w:color w:val="000000"/>
          <w:sz w:val="24"/>
        </w:rPr>
        <w:t>Theo khai triển Newton</w:t>
      </w:r>
      <w:r>
        <w:rPr>
          <w:color w:val="000000"/>
          <w:sz w:val="24"/>
        </w:rPr>
        <w:t xml:space="preserve"> : (1 - </w:t>
      </w:r>
      <w:r>
        <w:rPr>
          <w:color w:val="000000"/>
          <w:position w:val="-8"/>
          <w:sz w:val="24"/>
        </w:rPr>
        <w:object w:dxaOrig="400" w:dyaOrig="380">
          <v:shape id="_x0000_i1840" type="#_x0000_t75" style="width:20.25pt;height:18.75pt;mso-position-horizontal-relative:page;mso-position-vertical-relative:page" o:ole="">
            <v:imagedata r:id="rId1536" o:title=""/>
          </v:shape>
          <o:OLEObject Type="Embed" ProgID="Equation.DSMT4" ShapeID="_x0000_i1840" DrawAspect="Content" ObjectID="_1634456933" r:id="rId1537"/>
        </w:object>
      </w:r>
      <w:r>
        <w:rPr>
          <w:color w:val="000000"/>
          <w:sz w:val="24"/>
        </w:rPr>
        <w:t>)</w:t>
      </w:r>
      <w:r>
        <w:rPr>
          <w:color w:val="000000"/>
          <w:sz w:val="24"/>
          <w:vertAlign w:val="superscript"/>
        </w:rPr>
        <w:t>n</w:t>
      </w:r>
      <w:r>
        <w:rPr>
          <w:color w:val="000000"/>
          <w:sz w:val="24"/>
        </w:rPr>
        <w:t xml:space="preserve"> = A - B</w:t>
      </w:r>
      <w:r>
        <w:rPr>
          <w:color w:val="000000"/>
          <w:position w:val="-8"/>
          <w:sz w:val="24"/>
        </w:rPr>
        <w:object w:dxaOrig="400" w:dyaOrig="380">
          <v:shape id="_x0000_i1841" type="#_x0000_t75" style="width:20.25pt;height:18.75pt;mso-position-horizontal-relative:page;mso-position-vertical-relative:page" o:ole="">
            <v:imagedata r:id="rId1536" o:title=""/>
          </v:shape>
          <o:OLEObject Type="Embed" ProgID="Equation.DSMT4" ShapeID="_x0000_i1841" DrawAspect="Content" ObjectID="_1634456934" r:id="rId1538"/>
        </w:object>
      </w:r>
      <w:r>
        <w:rPr>
          <w:color w:val="000000"/>
          <w:sz w:val="24"/>
        </w:rPr>
        <w:t xml:space="preserve">  ;  (1 + </w:t>
      </w:r>
      <w:r>
        <w:rPr>
          <w:color w:val="000000"/>
          <w:position w:val="-8"/>
          <w:sz w:val="24"/>
        </w:rPr>
        <w:object w:dxaOrig="400" w:dyaOrig="380">
          <v:shape id="_x0000_i1842" type="#_x0000_t75" style="width:20.25pt;height:18.75pt;mso-position-horizontal-relative:page;mso-position-vertical-relative:page" o:ole="">
            <v:imagedata r:id="rId1536" o:title=""/>
          </v:shape>
          <o:OLEObject Type="Embed" ProgID="Equation.DSMT4" ShapeID="_x0000_i1842" DrawAspect="Content" ObjectID="_1634456935" r:id="rId1539"/>
        </w:object>
      </w:r>
      <w:r>
        <w:rPr>
          <w:color w:val="000000"/>
          <w:sz w:val="24"/>
        </w:rPr>
        <w:t>)</w:t>
      </w:r>
      <w:r>
        <w:rPr>
          <w:color w:val="000000"/>
          <w:sz w:val="24"/>
          <w:vertAlign w:val="superscript"/>
        </w:rPr>
        <w:t>n</w:t>
      </w:r>
      <w:r>
        <w:rPr>
          <w:color w:val="000000"/>
          <w:sz w:val="24"/>
        </w:rPr>
        <w:t xml:space="preserve"> = A + B</w:t>
      </w:r>
      <w:r>
        <w:rPr>
          <w:color w:val="000000"/>
          <w:position w:val="-8"/>
          <w:sz w:val="24"/>
        </w:rPr>
        <w:object w:dxaOrig="400" w:dyaOrig="380">
          <v:shape id="_x0000_i1843" type="#_x0000_t75" style="width:20.25pt;height:18.75pt;mso-position-horizontal-relative:page;mso-position-vertical-relative:page" o:ole="">
            <v:imagedata r:id="rId1536" o:title=""/>
          </v:shape>
          <o:OLEObject Type="Embed" ProgID="Equation.DSMT4" ShapeID="_x0000_i1843" DrawAspect="Content" ObjectID="_1634456936" r:id="rId1540"/>
        </w:object>
      </w:r>
      <w:r>
        <w:rPr>
          <w:color w:val="000000"/>
          <w:sz w:val="24"/>
        </w:rPr>
        <w:t xml:space="preserve"> với A, B </w:t>
      </w:r>
      <w:r>
        <w:rPr>
          <w:color w:val="000000"/>
          <w:sz w:val="24"/>
        </w:rPr>
        <w:sym w:font="Symbol" w:char="F0CE"/>
      </w:r>
      <w:r>
        <w:rPr>
          <w:color w:val="000000"/>
          <w:sz w:val="24"/>
        </w:rPr>
        <w:t xml:space="preserve"> N</w:t>
      </w:r>
    </w:p>
    <w:p w:rsidR="00992CBB" w:rsidRDefault="00992CBB" w:rsidP="00992CBB">
      <w:pPr>
        <w:rPr>
          <w:color w:val="000000"/>
          <w:sz w:val="24"/>
        </w:rPr>
      </w:pPr>
      <w:r>
        <w:rPr>
          <w:color w:val="000000"/>
          <w:sz w:val="24"/>
        </w:rPr>
        <w:t>Suy ra : A</w:t>
      </w:r>
      <w:r>
        <w:rPr>
          <w:color w:val="000000"/>
          <w:sz w:val="24"/>
          <w:vertAlign w:val="superscript"/>
        </w:rPr>
        <w:t>2</w:t>
      </w:r>
      <w:r>
        <w:rPr>
          <w:color w:val="000000"/>
          <w:sz w:val="24"/>
        </w:rPr>
        <w:t xml:space="preserve"> – 2B</w:t>
      </w:r>
      <w:r>
        <w:rPr>
          <w:color w:val="000000"/>
          <w:sz w:val="24"/>
          <w:vertAlign w:val="superscript"/>
        </w:rPr>
        <w:t>2</w:t>
      </w:r>
      <w:r>
        <w:rPr>
          <w:color w:val="000000"/>
          <w:sz w:val="24"/>
        </w:rPr>
        <w:t xml:space="preserve"> = (A + B</w:t>
      </w:r>
      <w:r>
        <w:rPr>
          <w:color w:val="000000"/>
          <w:position w:val="-8"/>
          <w:sz w:val="24"/>
        </w:rPr>
        <w:object w:dxaOrig="400" w:dyaOrig="380">
          <v:shape id="_x0000_i1844" type="#_x0000_t75" style="width:20.25pt;height:18.75pt;mso-position-horizontal-relative:page;mso-position-vertical-relative:page" o:ole="">
            <v:imagedata r:id="rId1536" o:title=""/>
          </v:shape>
          <o:OLEObject Type="Embed" ProgID="Equation.DSMT4" ShapeID="_x0000_i1844" DrawAspect="Content" ObjectID="_1634456937" r:id="rId1541"/>
        </w:object>
      </w:r>
      <w:r>
        <w:rPr>
          <w:color w:val="000000"/>
          <w:sz w:val="24"/>
        </w:rPr>
        <w:t>)(A - B</w:t>
      </w:r>
      <w:r>
        <w:rPr>
          <w:color w:val="000000"/>
          <w:position w:val="-8"/>
          <w:sz w:val="24"/>
        </w:rPr>
        <w:object w:dxaOrig="400" w:dyaOrig="380">
          <v:shape id="_x0000_i1845" type="#_x0000_t75" style="width:20.25pt;height:18.75pt;mso-position-horizontal-relative:page;mso-position-vertical-relative:page" o:ole="">
            <v:imagedata r:id="rId1536" o:title=""/>
          </v:shape>
          <o:OLEObject Type="Embed" ProgID="Equation.DSMT4" ShapeID="_x0000_i1845" DrawAspect="Content" ObjectID="_1634456938" r:id="rId1542"/>
        </w:object>
      </w:r>
      <w:r>
        <w:rPr>
          <w:color w:val="000000"/>
          <w:sz w:val="24"/>
        </w:rPr>
        <w:t xml:space="preserve">) = [(1 + </w:t>
      </w:r>
      <w:r>
        <w:rPr>
          <w:color w:val="000000"/>
          <w:position w:val="-8"/>
          <w:sz w:val="24"/>
        </w:rPr>
        <w:object w:dxaOrig="400" w:dyaOrig="380">
          <v:shape id="_x0000_i1846" type="#_x0000_t75" style="width:20.25pt;height:18.75pt;mso-position-horizontal-relative:page;mso-position-vertical-relative:page" o:ole="">
            <v:imagedata r:id="rId1536" o:title=""/>
          </v:shape>
          <o:OLEObject Type="Embed" ProgID="Equation.DSMT4" ShapeID="_x0000_i1846" DrawAspect="Content" ObjectID="_1634456939" r:id="rId1543"/>
        </w:object>
      </w:r>
      <w:r>
        <w:rPr>
          <w:color w:val="000000"/>
          <w:sz w:val="24"/>
        </w:rPr>
        <w:t xml:space="preserve">)(1 - </w:t>
      </w:r>
      <w:r>
        <w:rPr>
          <w:color w:val="000000"/>
          <w:position w:val="-8"/>
          <w:sz w:val="24"/>
        </w:rPr>
        <w:object w:dxaOrig="400" w:dyaOrig="380">
          <v:shape id="_x0000_i1847" type="#_x0000_t75" style="width:20.25pt;height:18.75pt;mso-position-horizontal-relative:page;mso-position-vertical-relative:page" o:ole="">
            <v:imagedata r:id="rId1536" o:title=""/>
          </v:shape>
          <o:OLEObject Type="Embed" ProgID="Equation.DSMT4" ShapeID="_x0000_i1847" DrawAspect="Content" ObjectID="_1634456940" r:id="rId1544"/>
        </w:object>
      </w:r>
      <w:r>
        <w:rPr>
          <w:color w:val="000000"/>
          <w:sz w:val="24"/>
        </w:rPr>
        <w:t>)]</w:t>
      </w:r>
      <w:r>
        <w:rPr>
          <w:color w:val="000000"/>
          <w:sz w:val="24"/>
          <w:vertAlign w:val="superscript"/>
        </w:rPr>
        <w:t>n</w:t>
      </w:r>
      <w:r>
        <w:rPr>
          <w:color w:val="000000"/>
          <w:sz w:val="24"/>
        </w:rPr>
        <w:t xml:space="preserve"> = (- 1)</w:t>
      </w:r>
      <w:r>
        <w:rPr>
          <w:color w:val="000000"/>
          <w:sz w:val="24"/>
          <w:vertAlign w:val="superscript"/>
        </w:rPr>
        <w:t>n</w:t>
      </w:r>
      <w:r>
        <w:rPr>
          <w:color w:val="000000"/>
          <w:sz w:val="24"/>
        </w:rPr>
        <w:t>.</w:t>
      </w:r>
    </w:p>
    <w:p w:rsidR="00992CBB" w:rsidRDefault="00992CBB" w:rsidP="00992CBB">
      <w:pPr>
        <w:rPr>
          <w:color w:val="000000"/>
          <w:sz w:val="24"/>
        </w:rPr>
      </w:pPr>
      <w:r>
        <w:rPr>
          <w:color w:val="000000"/>
          <w:sz w:val="24"/>
        </w:rPr>
        <w:t>Nếu n chẵn thì A</w:t>
      </w:r>
      <w:r>
        <w:rPr>
          <w:color w:val="000000"/>
          <w:sz w:val="24"/>
          <w:vertAlign w:val="superscript"/>
        </w:rPr>
        <w:t>2</w:t>
      </w:r>
      <w:r>
        <w:rPr>
          <w:color w:val="000000"/>
          <w:sz w:val="24"/>
        </w:rPr>
        <w:t xml:space="preserve"> – 2b</w:t>
      </w:r>
      <w:r>
        <w:rPr>
          <w:color w:val="000000"/>
          <w:sz w:val="24"/>
          <w:vertAlign w:val="superscript"/>
        </w:rPr>
        <w:t>2</w:t>
      </w:r>
      <w:r>
        <w:rPr>
          <w:color w:val="000000"/>
          <w:sz w:val="24"/>
        </w:rPr>
        <w:t xml:space="preserve"> = 1   (1). Nếu n lẻ thì A</w:t>
      </w:r>
      <w:r>
        <w:rPr>
          <w:color w:val="000000"/>
          <w:sz w:val="24"/>
          <w:vertAlign w:val="superscript"/>
        </w:rPr>
        <w:t>2</w:t>
      </w:r>
      <w:r>
        <w:rPr>
          <w:color w:val="000000"/>
          <w:sz w:val="24"/>
        </w:rPr>
        <w:t xml:space="preserve"> – 2B</w:t>
      </w:r>
      <w:r>
        <w:rPr>
          <w:color w:val="000000"/>
          <w:sz w:val="24"/>
          <w:vertAlign w:val="superscript"/>
        </w:rPr>
        <w:t>2</w:t>
      </w:r>
      <w:r>
        <w:rPr>
          <w:color w:val="000000"/>
          <w:sz w:val="24"/>
        </w:rPr>
        <w:t xml:space="preserve"> = - 1   (2).</w:t>
      </w:r>
    </w:p>
    <w:p w:rsidR="00992CBB" w:rsidRDefault="00992CBB" w:rsidP="00992CBB">
      <w:pPr>
        <w:rPr>
          <w:color w:val="000000"/>
          <w:sz w:val="24"/>
        </w:rPr>
      </w:pPr>
      <w:r>
        <w:rPr>
          <w:b/>
          <w:color w:val="000000"/>
          <w:sz w:val="24"/>
        </w:rPr>
        <w:t>Bây giờ ta xét a</w:t>
      </w:r>
      <w:r>
        <w:rPr>
          <w:b/>
          <w:color w:val="000000"/>
          <w:sz w:val="24"/>
          <w:vertAlign w:val="superscript"/>
        </w:rPr>
        <w:t>n</w:t>
      </w:r>
      <w:r>
        <w:rPr>
          <w:color w:val="000000"/>
          <w:sz w:val="24"/>
        </w:rPr>
        <w:t>. Có hai trường hợp :</w:t>
      </w:r>
    </w:p>
    <w:p w:rsidR="00992CBB" w:rsidRDefault="00992CBB" w:rsidP="00992CBB">
      <w:pPr>
        <w:rPr>
          <w:color w:val="000000"/>
          <w:sz w:val="24"/>
        </w:rPr>
      </w:pPr>
      <w:r>
        <w:rPr>
          <w:b/>
          <w:color w:val="000000"/>
          <w:sz w:val="24"/>
        </w:rPr>
        <w:t>*</w:t>
      </w:r>
      <w:r>
        <w:rPr>
          <w:color w:val="000000"/>
          <w:sz w:val="24"/>
        </w:rPr>
        <w:t xml:space="preserve"> </w:t>
      </w:r>
      <w:r>
        <w:rPr>
          <w:i/>
          <w:color w:val="000000"/>
          <w:sz w:val="24"/>
        </w:rPr>
        <w:t>Nếu n chẵn thì</w:t>
      </w:r>
      <w:r>
        <w:rPr>
          <w:color w:val="000000"/>
          <w:sz w:val="24"/>
        </w:rPr>
        <w:t xml:space="preserve"> : a</w:t>
      </w:r>
      <w:r>
        <w:rPr>
          <w:color w:val="000000"/>
          <w:sz w:val="24"/>
          <w:vertAlign w:val="superscript"/>
        </w:rPr>
        <w:t>n</w:t>
      </w:r>
      <w:r>
        <w:rPr>
          <w:color w:val="000000"/>
          <w:sz w:val="24"/>
        </w:rPr>
        <w:t xml:space="preserve"> = (</w:t>
      </w:r>
      <w:r>
        <w:rPr>
          <w:color w:val="000000"/>
          <w:position w:val="-8"/>
          <w:sz w:val="24"/>
        </w:rPr>
        <w:object w:dxaOrig="400" w:dyaOrig="380">
          <v:shape id="_x0000_i1848" type="#_x0000_t75" style="width:20.25pt;height:18.75pt;mso-position-horizontal-relative:page;mso-position-vertical-relative:page" o:ole="">
            <v:imagedata r:id="rId1536" o:title=""/>
          </v:shape>
          <o:OLEObject Type="Embed" ProgID="Equation.DSMT4" ShapeID="_x0000_i1848" DrawAspect="Content" ObjectID="_1634456941" r:id="rId1545"/>
        </w:object>
      </w:r>
      <w:r>
        <w:rPr>
          <w:color w:val="000000"/>
          <w:sz w:val="24"/>
        </w:rPr>
        <w:t xml:space="preserve"> - 1)</w:t>
      </w:r>
      <w:r>
        <w:rPr>
          <w:color w:val="000000"/>
          <w:sz w:val="24"/>
          <w:vertAlign w:val="superscript"/>
        </w:rPr>
        <w:t>n</w:t>
      </w:r>
      <w:r>
        <w:rPr>
          <w:color w:val="000000"/>
          <w:sz w:val="24"/>
        </w:rPr>
        <w:t xml:space="preserve"> = (1 - </w:t>
      </w:r>
      <w:r>
        <w:rPr>
          <w:color w:val="000000"/>
          <w:position w:val="-8"/>
          <w:sz w:val="24"/>
        </w:rPr>
        <w:object w:dxaOrig="400" w:dyaOrig="380">
          <v:shape id="_x0000_i1849" type="#_x0000_t75" style="width:20.25pt;height:18.75pt;mso-position-horizontal-relative:page;mso-position-vertical-relative:page" o:ole="">
            <v:imagedata r:id="rId1536" o:title=""/>
          </v:shape>
          <o:OLEObject Type="Embed" ProgID="Equation.DSMT4" ShapeID="_x0000_i1849" DrawAspect="Content" ObjectID="_1634456942" r:id="rId1546"/>
        </w:object>
      </w:r>
      <w:r>
        <w:rPr>
          <w:color w:val="000000"/>
          <w:sz w:val="24"/>
        </w:rPr>
        <w:t>)</w:t>
      </w:r>
      <w:r>
        <w:rPr>
          <w:color w:val="000000"/>
          <w:sz w:val="24"/>
          <w:vertAlign w:val="superscript"/>
        </w:rPr>
        <w:t>n</w:t>
      </w:r>
      <w:r>
        <w:rPr>
          <w:color w:val="000000"/>
          <w:sz w:val="24"/>
        </w:rPr>
        <w:t xml:space="preserve"> = A - B</w:t>
      </w:r>
      <w:r>
        <w:rPr>
          <w:color w:val="000000"/>
          <w:position w:val="-8"/>
          <w:sz w:val="24"/>
        </w:rPr>
        <w:object w:dxaOrig="400" w:dyaOrig="380">
          <v:shape id="_x0000_i1850" type="#_x0000_t75" style="width:20.25pt;height:18.75pt;mso-position-horizontal-relative:page;mso-position-vertical-relative:page" o:ole="">
            <v:imagedata r:id="rId1536" o:title=""/>
          </v:shape>
          <o:OLEObject Type="Embed" ProgID="Equation.DSMT4" ShapeID="_x0000_i1850" DrawAspect="Content" ObjectID="_1634456943" r:id="rId1547"/>
        </w:object>
      </w:r>
      <w:r>
        <w:rPr>
          <w:color w:val="000000"/>
          <w:sz w:val="24"/>
        </w:rPr>
        <w:t xml:space="preserve"> = </w:t>
      </w:r>
      <w:r>
        <w:rPr>
          <w:color w:val="000000"/>
          <w:position w:val="-8"/>
          <w:sz w:val="24"/>
        </w:rPr>
        <w:object w:dxaOrig="1419" w:dyaOrig="420">
          <v:shape id="_x0000_i1851" type="#_x0000_t75" style="width:71.25pt;height:21pt;mso-position-horizontal-relative:page;mso-position-vertical-relative:page" o:ole="">
            <v:imagedata r:id="rId1548" o:title=""/>
          </v:shape>
          <o:OLEObject Type="Embed" ProgID="Equation.DSMT4" ShapeID="_x0000_i1851" DrawAspect="Content" ObjectID="_1634456944" r:id="rId1549"/>
        </w:object>
      </w:r>
      <w:r>
        <w:rPr>
          <w:color w:val="000000"/>
          <w:sz w:val="24"/>
        </w:rPr>
        <w:t xml:space="preserve">. Điều kiện </w:t>
      </w:r>
    </w:p>
    <w:p w:rsidR="00992CBB" w:rsidRDefault="00992CBB" w:rsidP="00992CBB">
      <w:pPr>
        <w:rPr>
          <w:color w:val="000000"/>
          <w:sz w:val="24"/>
        </w:rPr>
      </w:pPr>
      <w:r>
        <w:rPr>
          <w:color w:val="000000"/>
          <w:sz w:val="24"/>
        </w:rPr>
        <w:t>A</w:t>
      </w:r>
      <w:r>
        <w:rPr>
          <w:color w:val="000000"/>
          <w:sz w:val="24"/>
          <w:vertAlign w:val="superscript"/>
        </w:rPr>
        <w:t>2</w:t>
      </w:r>
      <w:r>
        <w:rPr>
          <w:color w:val="000000"/>
          <w:sz w:val="24"/>
        </w:rPr>
        <w:t xml:space="preserve"> – 2B</w:t>
      </w:r>
      <w:r>
        <w:rPr>
          <w:color w:val="000000"/>
          <w:sz w:val="24"/>
          <w:vertAlign w:val="superscript"/>
        </w:rPr>
        <w:t>2</w:t>
      </w:r>
      <w:r>
        <w:rPr>
          <w:color w:val="000000"/>
          <w:sz w:val="24"/>
        </w:rPr>
        <w:t xml:space="preserve"> = 1 được thỏa mãn do (1).</w:t>
      </w:r>
    </w:p>
    <w:p w:rsidR="00992CBB" w:rsidRDefault="00992CBB" w:rsidP="00992CBB">
      <w:pPr>
        <w:rPr>
          <w:color w:val="000000"/>
          <w:sz w:val="24"/>
        </w:rPr>
      </w:pPr>
      <w:r>
        <w:rPr>
          <w:b/>
          <w:color w:val="000000"/>
          <w:sz w:val="24"/>
        </w:rPr>
        <w:t>*</w:t>
      </w:r>
      <w:r>
        <w:rPr>
          <w:color w:val="000000"/>
          <w:sz w:val="24"/>
        </w:rPr>
        <w:t xml:space="preserve"> </w:t>
      </w:r>
      <w:r>
        <w:rPr>
          <w:i/>
          <w:color w:val="000000"/>
          <w:sz w:val="24"/>
        </w:rPr>
        <w:t>Nếu n lẻ thì</w:t>
      </w:r>
      <w:r>
        <w:rPr>
          <w:color w:val="000000"/>
          <w:sz w:val="24"/>
        </w:rPr>
        <w:t xml:space="preserve"> : a</w:t>
      </w:r>
      <w:r>
        <w:rPr>
          <w:color w:val="000000"/>
          <w:sz w:val="24"/>
          <w:vertAlign w:val="superscript"/>
        </w:rPr>
        <w:t>n</w:t>
      </w:r>
      <w:r>
        <w:rPr>
          <w:color w:val="000000"/>
          <w:sz w:val="24"/>
        </w:rPr>
        <w:t xml:space="preserve"> = (</w:t>
      </w:r>
      <w:r>
        <w:rPr>
          <w:color w:val="000000"/>
          <w:position w:val="-8"/>
          <w:sz w:val="24"/>
        </w:rPr>
        <w:object w:dxaOrig="400" w:dyaOrig="380">
          <v:shape id="_x0000_i1852" type="#_x0000_t75" style="width:20.25pt;height:18.75pt;mso-position-horizontal-relative:page;mso-position-vertical-relative:page" o:ole="">
            <v:imagedata r:id="rId1536" o:title=""/>
          </v:shape>
          <o:OLEObject Type="Embed" ProgID="Equation.DSMT4" ShapeID="_x0000_i1852" DrawAspect="Content" ObjectID="_1634456945" r:id="rId1550"/>
        </w:object>
      </w:r>
      <w:r>
        <w:rPr>
          <w:color w:val="000000"/>
          <w:sz w:val="24"/>
        </w:rPr>
        <w:t xml:space="preserve"> - 1)</w:t>
      </w:r>
      <w:r>
        <w:rPr>
          <w:color w:val="000000"/>
          <w:sz w:val="24"/>
          <w:vertAlign w:val="superscript"/>
        </w:rPr>
        <w:t>n</w:t>
      </w:r>
      <w:r>
        <w:rPr>
          <w:color w:val="000000"/>
          <w:sz w:val="24"/>
        </w:rPr>
        <w:t xml:space="preserve"> = - (1 - </w:t>
      </w:r>
      <w:r>
        <w:rPr>
          <w:color w:val="000000"/>
          <w:position w:val="-8"/>
          <w:sz w:val="24"/>
        </w:rPr>
        <w:object w:dxaOrig="400" w:dyaOrig="380">
          <v:shape id="_x0000_i1853" type="#_x0000_t75" style="width:20.25pt;height:18.75pt;mso-position-horizontal-relative:page;mso-position-vertical-relative:page" o:ole="">
            <v:imagedata r:id="rId1536" o:title=""/>
          </v:shape>
          <o:OLEObject Type="Embed" ProgID="Equation.DSMT4" ShapeID="_x0000_i1853" DrawAspect="Content" ObjectID="_1634456946" r:id="rId1551"/>
        </w:object>
      </w:r>
      <w:r>
        <w:rPr>
          <w:color w:val="000000"/>
          <w:sz w:val="24"/>
        </w:rPr>
        <w:t>)</w:t>
      </w:r>
      <w:r>
        <w:rPr>
          <w:color w:val="000000"/>
          <w:sz w:val="24"/>
          <w:vertAlign w:val="superscript"/>
        </w:rPr>
        <w:t>n</w:t>
      </w:r>
      <w:r>
        <w:rPr>
          <w:color w:val="000000"/>
          <w:sz w:val="24"/>
        </w:rPr>
        <w:t xml:space="preserve"> = B</w:t>
      </w:r>
      <w:r>
        <w:rPr>
          <w:color w:val="000000"/>
          <w:position w:val="-8"/>
          <w:sz w:val="24"/>
        </w:rPr>
        <w:object w:dxaOrig="400" w:dyaOrig="380">
          <v:shape id="_x0000_i1854" type="#_x0000_t75" style="width:20.25pt;height:18.75pt;mso-position-horizontal-relative:page;mso-position-vertical-relative:page" o:ole="">
            <v:imagedata r:id="rId1536" o:title=""/>
          </v:shape>
          <o:OLEObject Type="Embed" ProgID="Equation.DSMT4" ShapeID="_x0000_i1854" DrawAspect="Content" ObjectID="_1634456947" r:id="rId1552"/>
        </w:object>
      </w:r>
      <w:r>
        <w:rPr>
          <w:color w:val="000000"/>
          <w:sz w:val="24"/>
        </w:rPr>
        <w:t xml:space="preserve"> - A = </w:t>
      </w:r>
      <w:r>
        <w:rPr>
          <w:color w:val="000000"/>
          <w:position w:val="-8"/>
          <w:sz w:val="24"/>
        </w:rPr>
        <w:object w:dxaOrig="1419" w:dyaOrig="420">
          <v:shape id="_x0000_i1855" type="#_x0000_t75" style="width:71.25pt;height:21pt;mso-position-horizontal-relative:page;mso-position-vertical-relative:page" o:ole="">
            <v:imagedata r:id="rId1553" o:title=""/>
          </v:shape>
          <o:OLEObject Type="Embed" ProgID="Equation.DSMT4" ShapeID="_x0000_i1855" DrawAspect="Content" ObjectID="_1634456948" r:id="rId1554"/>
        </w:object>
      </w:r>
      <w:r>
        <w:rPr>
          <w:color w:val="000000"/>
          <w:sz w:val="24"/>
        </w:rPr>
        <w:t>. Điều kiện</w:t>
      </w:r>
    </w:p>
    <w:p w:rsidR="00992CBB" w:rsidRDefault="00992CBB" w:rsidP="00992CBB">
      <w:pPr>
        <w:rPr>
          <w:color w:val="000000"/>
          <w:sz w:val="24"/>
        </w:rPr>
      </w:pPr>
      <w:r>
        <w:rPr>
          <w:color w:val="000000"/>
          <w:sz w:val="24"/>
        </w:rPr>
        <w:t>2B</w:t>
      </w:r>
      <w:r>
        <w:rPr>
          <w:color w:val="000000"/>
          <w:sz w:val="24"/>
          <w:vertAlign w:val="superscript"/>
        </w:rPr>
        <w:t>2</w:t>
      </w:r>
      <w:r>
        <w:rPr>
          <w:color w:val="000000"/>
          <w:sz w:val="24"/>
        </w:rPr>
        <w:t xml:space="preserve"> – A</w:t>
      </w:r>
      <w:r>
        <w:rPr>
          <w:color w:val="000000"/>
          <w:sz w:val="24"/>
          <w:vertAlign w:val="superscript"/>
        </w:rPr>
        <w:t>2</w:t>
      </w:r>
      <w:r>
        <w:rPr>
          <w:color w:val="000000"/>
          <w:sz w:val="24"/>
        </w:rPr>
        <w:t xml:space="preserve"> = 1 được thỏa mãn do (2).</w:t>
      </w:r>
    </w:p>
    <w:p w:rsidR="00992CBB" w:rsidRDefault="00992CBB" w:rsidP="00992CBB">
      <w:pPr>
        <w:rPr>
          <w:color w:val="000000"/>
          <w:sz w:val="24"/>
        </w:rPr>
      </w:pPr>
      <w:r>
        <w:rPr>
          <w:b/>
          <w:color w:val="000000"/>
          <w:sz w:val="24"/>
        </w:rPr>
        <w:t>211.</w:t>
      </w:r>
      <w:r>
        <w:rPr>
          <w:color w:val="000000"/>
          <w:sz w:val="24"/>
        </w:rPr>
        <w:t xml:space="preserve">  Thay a = </w:t>
      </w:r>
      <w:r>
        <w:rPr>
          <w:color w:val="000000"/>
          <w:position w:val="-8"/>
          <w:sz w:val="24"/>
        </w:rPr>
        <w:object w:dxaOrig="400" w:dyaOrig="380">
          <v:shape id="_x0000_i1856" type="#_x0000_t75" style="width:20.25pt;height:18.75pt;mso-position-horizontal-relative:page;mso-position-vertical-relative:page" o:ole="">
            <v:imagedata r:id="rId1536" o:title=""/>
          </v:shape>
          <o:OLEObject Type="Embed" ProgID="Equation.DSMT4" ShapeID="_x0000_i1856" DrawAspect="Content" ObjectID="_1634456949" r:id="rId1555"/>
        </w:object>
      </w:r>
      <w:r>
        <w:rPr>
          <w:color w:val="000000"/>
          <w:sz w:val="24"/>
        </w:rPr>
        <w:t xml:space="preserve"> vào phương trình đã cho : 2</w:t>
      </w:r>
      <w:r>
        <w:rPr>
          <w:color w:val="000000"/>
          <w:position w:val="-8"/>
          <w:sz w:val="24"/>
        </w:rPr>
        <w:object w:dxaOrig="400" w:dyaOrig="380">
          <v:shape id="_x0000_i1857" type="#_x0000_t75" style="width:20.25pt;height:18.75pt;mso-position-horizontal-relative:page;mso-position-vertical-relative:page" o:ole="">
            <v:imagedata r:id="rId1536" o:title=""/>
          </v:shape>
          <o:OLEObject Type="Embed" ProgID="Equation.DSMT4" ShapeID="_x0000_i1857" DrawAspect="Content" ObjectID="_1634456950" r:id="rId1556"/>
        </w:object>
      </w:r>
      <w:r>
        <w:rPr>
          <w:color w:val="000000"/>
          <w:sz w:val="24"/>
        </w:rPr>
        <w:t xml:space="preserve"> + 2a + b</w:t>
      </w:r>
      <w:r>
        <w:rPr>
          <w:color w:val="000000"/>
          <w:position w:val="-8"/>
          <w:sz w:val="24"/>
        </w:rPr>
        <w:object w:dxaOrig="400" w:dyaOrig="380">
          <v:shape id="_x0000_i1858" type="#_x0000_t75" style="width:20.25pt;height:18.75pt;mso-position-horizontal-relative:page;mso-position-vertical-relative:page" o:ole="">
            <v:imagedata r:id="rId1536" o:title=""/>
          </v:shape>
          <o:OLEObject Type="Embed" ProgID="Equation.DSMT4" ShapeID="_x0000_i1858" DrawAspect="Content" ObjectID="_1634456951" r:id="rId1557"/>
        </w:object>
      </w:r>
      <w:r>
        <w:rPr>
          <w:color w:val="000000"/>
          <w:sz w:val="24"/>
        </w:rPr>
        <w:t xml:space="preserve"> + c = 0</w:t>
      </w:r>
    </w:p>
    <w:p w:rsidR="00992CBB" w:rsidRDefault="00992CBB" w:rsidP="00992CBB">
      <w:pPr>
        <w:jc w:val="center"/>
        <w:rPr>
          <w:color w:val="000000"/>
          <w:sz w:val="24"/>
        </w:rPr>
      </w:pPr>
      <w:r>
        <w:rPr>
          <w:color w:val="000000"/>
          <w:sz w:val="24"/>
        </w:rPr>
        <w:sym w:font="Symbol" w:char="F0DB"/>
      </w:r>
      <w:r>
        <w:rPr>
          <w:color w:val="000000"/>
          <w:sz w:val="24"/>
        </w:rPr>
        <w:t xml:space="preserve">   </w:t>
      </w:r>
      <w:r>
        <w:rPr>
          <w:color w:val="000000"/>
          <w:position w:val="-8"/>
          <w:sz w:val="24"/>
        </w:rPr>
        <w:object w:dxaOrig="400" w:dyaOrig="380">
          <v:shape id="_x0000_i1859" type="#_x0000_t75" style="width:20.25pt;height:18.75pt;mso-position-horizontal-relative:page;mso-position-vertical-relative:page" o:ole="">
            <v:imagedata r:id="rId1536" o:title=""/>
          </v:shape>
          <o:OLEObject Type="Embed" ProgID="Equation.DSMT4" ShapeID="_x0000_i1859" DrawAspect="Content" ObjectID="_1634456952" r:id="rId1558"/>
        </w:object>
      </w:r>
      <w:r>
        <w:rPr>
          <w:color w:val="000000"/>
          <w:sz w:val="24"/>
        </w:rPr>
        <w:t>(b + 2) = -(2a + c).</w:t>
      </w:r>
    </w:p>
    <w:p w:rsidR="00992CBB" w:rsidRDefault="00992CBB" w:rsidP="00992CBB">
      <w:pPr>
        <w:rPr>
          <w:color w:val="000000"/>
          <w:sz w:val="24"/>
        </w:rPr>
      </w:pPr>
      <w:r>
        <w:rPr>
          <w:color w:val="000000"/>
          <w:sz w:val="24"/>
        </w:rPr>
        <w:lastRenderedPageBreak/>
        <w:t>Do a, b, c hữu tỉ nên phải có b + 2 = 0 do đó 2a + c = 0. Thay b = - 2 , c = - 2a vào phương trình đã cho :</w:t>
      </w:r>
    </w:p>
    <w:p w:rsidR="00992CBB" w:rsidRDefault="00992CBB" w:rsidP="00992CBB">
      <w:pPr>
        <w:jc w:val="center"/>
        <w:rPr>
          <w:color w:val="000000"/>
          <w:sz w:val="24"/>
        </w:rPr>
      </w:pPr>
      <w:r>
        <w:rPr>
          <w:color w:val="000000"/>
          <w:sz w:val="24"/>
        </w:rPr>
        <w:t>x</w:t>
      </w:r>
      <w:r>
        <w:rPr>
          <w:color w:val="000000"/>
          <w:sz w:val="24"/>
          <w:vertAlign w:val="superscript"/>
        </w:rPr>
        <w:t>3</w:t>
      </w:r>
      <w:r>
        <w:rPr>
          <w:color w:val="000000"/>
          <w:sz w:val="24"/>
        </w:rPr>
        <w:t xml:space="preserve"> + ax</w:t>
      </w:r>
      <w:r>
        <w:rPr>
          <w:color w:val="000000"/>
          <w:sz w:val="24"/>
          <w:vertAlign w:val="superscript"/>
        </w:rPr>
        <w:t>2</w:t>
      </w:r>
      <w:r>
        <w:rPr>
          <w:color w:val="000000"/>
          <w:sz w:val="24"/>
        </w:rPr>
        <w:t xml:space="preserve"> – 2x – 2a = 0   </w:t>
      </w:r>
      <w:r>
        <w:rPr>
          <w:color w:val="000000"/>
          <w:sz w:val="24"/>
        </w:rPr>
        <w:sym w:font="Symbol" w:char="F0DB"/>
      </w:r>
      <w:r>
        <w:rPr>
          <w:color w:val="000000"/>
          <w:sz w:val="24"/>
        </w:rPr>
        <w:t xml:space="preserve">   x(x</w:t>
      </w:r>
      <w:r>
        <w:rPr>
          <w:color w:val="000000"/>
          <w:sz w:val="24"/>
          <w:vertAlign w:val="superscript"/>
        </w:rPr>
        <w:t>2</w:t>
      </w:r>
      <w:r>
        <w:rPr>
          <w:color w:val="000000"/>
          <w:sz w:val="24"/>
        </w:rPr>
        <w:t xml:space="preserve"> – 2) + a(x</w:t>
      </w:r>
      <w:r>
        <w:rPr>
          <w:color w:val="000000"/>
          <w:sz w:val="24"/>
          <w:vertAlign w:val="superscript"/>
        </w:rPr>
        <w:t>2</w:t>
      </w:r>
      <w:r>
        <w:rPr>
          <w:color w:val="000000"/>
          <w:sz w:val="24"/>
        </w:rPr>
        <w:t xml:space="preserve"> – 2) = 0   </w:t>
      </w:r>
      <w:r>
        <w:rPr>
          <w:color w:val="000000"/>
          <w:sz w:val="24"/>
        </w:rPr>
        <w:sym w:font="Symbol" w:char="F0DB"/>
      </w:r>
      <w:r>
        <w:rPr>
          <w:color w:val="000000"/>
          <w:sz w:val="24"/>
        </w:rPr>
        <w:t xml:space="preserve">   (x</w:t>
      </w:r>
      <w:r>
        <w:rPr>
          <w:color w:val="000000"/>
          <w:sz w:val="24"/>
          <w:vertAlign w:val="superscript"/>
        </w:rPr>
        <w:t>2</w:t>
      </w:r>
      <w:r>
        <w:rPr>
          <w:color w:val="000000"/>
          <w:sz w:val="24"/>
        </w:rPr>
        <w:t xml:space="preserve"> – 2)(x + a) = 0.</w:t>
      </w:r>
    </w:p>
    <w:p w:rsidR="00992CBB" w:rsidRDefault="00992CBB" w:rsidP="00992CBB">
      <w:pPr>
        <w:jc w:val="center"/>
        <w:rPr>
          <w:color w:val="000000"/>
          <w:sz w:val="24"/>
        </w:rPr>
      </w:pPr>
      <w:r>
        <w:rPr>
          <w:color w:val="000000"/>
          <w:sz w:val="24"/>
        </w:rPr>
        <w:t xml:space="preserve">Các nghiệm phương trình đã cho là:  ± </w:t>
      </w:r>
      <w:r>
        <w:rPr>
          <w:color w:val="000000"/>
          <w:position w:val="-8"/>
          <w:sz w:val="24"/>
        </w:rPr>
        <w:object w:dxaOrig="400" w:dyaOrig="380">
          <v:shape id="_x0000_i1860" type="#_x0000_t75" style="width:20.25pt;height:18.75pt;mso-position-horizontal-relative:page;mso-position-vertical-relative:page" o:ole="">
            <v:imagedata r:id="rId1536" o:title=""/>
          </v:shape>
          <o:OLEObject Type="Embed" ProgID="Equation.DSMT4" ShapeID="_x0000_i1860" DrawAspect="Content" ObjectID="_1634456953" r:id="rId1559"/>
        </w:object>
      </w:r>
      <w:r>
        <w:rPr>
          <w:color w:val="000000"/>
          <w:sz w:val="24"/>
        </w:rPr>
        <w:t xml:space="preserve">  và  - a.</w:t>
      </w:r>
    </w:p>
    <w:p w:rsidR="00992CBB" w:rsidRDefault="00992CBB" w:rsidP="00992CBB">
      <w:pPr>
        <w:rPr>
          <w:color w:val="000000"/>
          <w:sz w:val="24"/>
        </w:rPr>
      </w:pPr>
      <w:r>
        <w:rPr>
          <w:b/>
          <w:color w:val="000000"/>
          <w:sz w:val="24"/>
        </w:rPr>
        <w:t>212.</w:t>
      </w:r>
      <w:r>
        <w:rPr>
          <w:color w:val="000000"/>
          <w:sz w:val="24"/>
        </w:rPr>
        <w:t xml:space="preserve">  Đặt  </w:t>
      </w:r>
      <w:r>
        <w:rPr>
          <w:color w:val="000000"/>
          <w:position w:val="-30"/>
          <w:sz w:val="24"/>
        </w:rPr>
        <w:object w:dxaOrig="2480" w:dyaOrig="720">
          <v:shape id="_x0000_i1861" type="#_x0000_t75" style="width:123.75pt;height:36pt;mso-position-horizontal-relative:page;mso-position-vertical-relative:page" o:ole="">
            <v:imagedata r:id="rId1560" o:title=""/>
          </v:shape>
          <o:OLEObject Type="Embed" ProgID="Equation.DSMT4" ShapeID="_x0000_i1861" DrawAspect="Content" ObjectID="_1634456954" r:id="rId1561"/>
        </w:object>
      </w:r>
      <w:r>
        <w:rPr>
          <w:color w:val="000000"/>
          <w:sz w:val="24"/>
        </w:rPr>
        <w:t xml:space="preserve"> .</w:t>
      </w:r>
    </w:p>
    <w:p w:rsidR="00992CBB" w:rsidRDefault="00992CBB" w:rsidP="00992CBB">
      <w:pPr>
        <w:rPr>
          <w:color w:val="000000"/>
          <w:sz w:val="24"/>
        </w:rPr>
      </w:pPr>
      <w:r>
        <w:rPr>
          <w:b/>
          <w:color w:val="000000"/>
          <w:sz w:val="24"/>
        </w:rPr>
        <w:t>a)</w:t>
      </w:r>
      <w:r>
        <w:rPr>
          <w:color w:val="000000"/>
          <w:sz w:val="24"/>
        </w:rPr>
        <w:t xml:space="preserve">  </w:t>
      </w:r>
      <w:r>
        <w:rPr>
          <w:i/>
          <w:color w:val="000000"/>
          <w:sz w:val="24"/>
        </w:rPr>
        <w:t xml:space="preserve">Chứng minh </w:t>
      </w:r>
      <w:r>
        <w:rPr>
          <w:i/>
          <w:color w:val="000000"/>
          <w:position w:val="-8"/>
          <w:sz w:val="24"/>
        </w:rPr>
        <w:object w:dxaOrig="1359" w:dyaOrig="380">
          <v:shape id="_x0000_i1862" type="#_x0000_t75" style="width:68.25pt;height:18.75pt;mso-position-horizontal-relative:page;mso-position-vertical-relative:page" o:ole="">
            <v:imagedata r:id="rId1562" o:title=""/>
          </v:shape>
          <o:OLEObject Type="Embed" ProgID="Equation.DSMT4" ShapeID="_x0000_i1862" DrawAspect="Content" ObjectID="_1634456955" r:id="rId1563"/>
        </w:object>
      </w:r>
      <w:r>
        <w:rPr>
          <w:color w:val="000000"/>
          <w:sz w:val="24"/>
        </w:rPr>
        <w:t xml:space="preserve"> : </w:t>
      </w:r>
      <w:r>
        <w:rPr>
          <w:b/>
          <w:color w:val="000000"/>
          <w:sz w:val="24"/>
        </w:rPr>
        <w:t>Làm giảm mỗi số hạng của A</w:t>
      </w:r>
      <w:r>
        <w:rPr>
          <w:color w:val="000000"/>
          <w:sz w:val="24"/>
        </w:rPr>
        <w:t xml:space="preserve"> </w:t>
      </w:r>
      <w:r>
        <w:rPr>
          <w:b/>
          <w:color w:val="000000"/>
          <w:sz w:val="24"/>
        </w:rPr>
        <w:t>:</w:t>
      </w:r>
    </w:p>
    <w:p w:rsidR="00992CBB" w:rsidRDefault="00992CBB" w:rsidP="00992CBB">
      <w:pPr>
        <w:jc w:val="center"/>
        <w:rPr>
          <w:color w:val="000000"/>
          <w:sz w:val="24"/>
        </w:rPr>
      </w:pPr>
      <w:r>
        <w:rPr>
          <w:color w:val="000000"/>
          <w:position w:val="-4"/>
          <w:sz w:val="24"/>
        </w:rPr>
        <w:object w:dxaOrig="180" w:dyaOrig="280">
          <v:shape id="_x0000_i1863" type="#_x0000_t75" style="width:9pt;height:14.25pt;mso-position-horizontal-relative:page;mso-position-vertical-relative:page" o:ole="">
            <v:imagedata r:id="rId219" o:title=""/>
          </v:shape>
          <o:OLEObject Type="Embed" ProgID="Equation.DSMT4" ShapeID="_x0000_i1863" DrawAspect="Content" ObjectID="_1634456956" r:id="rId1564"/>
        </w:object>
      </w:r>
      <w:r>
        <w:rPr>
          <w:color w:val="000000"/>
          <w:position w:val="-30"/>
          <w:sz w:val="24"/>
        </w:rPr>
        <w:object w:dxaOrig="5060" w:dyaOrig="720">
          <v:shape id="_x0000_i1864" type="#_x0000_t75" style="width:252.75pt;height:36pt;mso-position-horizontal-relative:page;mso-position-vertical-relative:page" o:ole="">
            <v:imagedata r:id="rId1565" o:title=""/>
          </v:shape>
          <o:OLEObject Type="Embed" ProgID="Equation.DSMT4" ShapeID="_x0000_i1864" DrawAspect="Content" ObjectID="_1634456957" r:id="rId1566"/>
        </w:object>
      </w:r>
      <w:r>
        <w:rPr>
          <w:color w:val="000000"/>
          <w:sz w:val="24"/>
        </w:rPr>
        <w:t xml:space="preserve"> .</w:t>
      </w:r>
    </w:p>
    <w:p w:rsidR="00992CBB" w:rsidRDefault="00992CBB" w:rsidP="00992CBB">
      <w:pPr>
        <w:jc w:val="center"/>
        <w:rPr>
          <w:color w:val="000000"/>
          <w:sz w:val="24"/>
        </w:rPr>
      </w:pPr>
      <w:r>
        <w:rPr>
          <w:color w:val="000000"/>
          <w:sz w:val="24"/>
        </w:rPr>
        <w:t xml:space="preserve">Do đó   </w:t>
      </w:r>
      <w:r>
        <w:rPr>
          <w:color w:val="000000"/>
          <w:position w:val="-22"/>
          <w:sz w:val="24"/>
        </w:rPr>
        <w:object w:dxaOrig="6020" w:dyaOrig="560">
          <v:shape id="_x0000_i1865" type="#_x0000_t75" style="width:300.75pt;height:27.75pt;mso-position-horizontal-relative:page;mso-position-vertical-relative:page" o:ole="">
            <v:imagedata r:id="rId1567" o:title=""/>
          </v:shape>
          <o:OLEObject Type="Embed" ProgID="Equation.DSMT4" ShapeID="_x0000_i1865" DrawAspect="Content" ObjectID="_1634456958" r:id="rId1568"/>
        </w:object>
      </w:r>
    </w:p>
    <w:p w:rsidR="00992CBB" w:rsidRDefault="00992CBB" w:rsidP="00992CBB">
      <w:pPr>
        <w:jc w:val="center"/>
        <w:rPr>
          <w:color w:val="000000"/>
          <w:sz w:val="24"/>
        </w:rPr>
      </w:pPr>
      <w:r>
        <w:rPr>
          <w:color w:val="000000"/>
          <w:position w:val="-20"/>
          <w:sz w:val="24"/>
        </w:rPr>
        <w:object w:dxaOrig="6100" w:dyaOrig="520">
          <v:shape id="_x0000_i1866" type="#_x0000_t75" style="width:305.25pt;height:26.25pt;mso-position-horizontal-relative:page;mso-position-vertical-relative:page" o:ole="">
            <v:imagedata r:id="rId1569" o:title=""/>
          </v:shape>
          <o:OLEObject Type="Embed" ProgID="Equation.DSMT4" ShapeID="_x0000_i1866" DrawAspect="Content" ObjectID="_1634456959" r:id="rId1570"/>
        </w:object>
      </w:r>
      <w:r>
        <w:rPr>
          <w:color w:val="000000"/>
          <w:sz w:val="24"/>
        </w:rPr>
        <w:t>.</w:t>
      </w:r>
    </w:p>
    <w:p w:rsidR="00992CBB" w:rsidRDefault="00992CBB" w:rsidP="00992CBB">
      <w:pPr>
        <w:rPr>
          <w:b/>
          <w:color w:val="000000"/>
          <w:sz w:val="24"/>
        </w:rPr>
      </w:pPr>
      <w:r>
        <w:rPr>
          <w:b/>
          <w:color w:val="000000"/>
          <w:sz w:val="24"/>
        </w:rPr>
        <w:t>b)</w:t>
      </w:r>
      <w:r>
        <w:rPr>
          <w:color w:val="000000"/>
          <w:sz w:val="24"/>
        </w:rPr>
        <w:t xml:space="preserve">  </w:t>
      </w:r>
      <w:r>
        <w:rPr>
          <w:i/>
          <w:color w:val="000000"/>
          <w:sz w:val="24"/>
        </w:rPr>
        <w:t>Chứng minh</w:t>
      </w:r>
      <w:r>
        <w:rPr>
          <w:color w:val="000000"/>
          <w:sz w:val="24"/>
        </w:rPr>
        <w:t xml:space="preserve"> </w:t>
      </w:r>
      <w:r>
        <w:rPr>
          <w:color w:val="000000"/>
          <w:position w:val="-8"/>
          <w:sz w:val="24"/>
        </w:rPr>
        <w:object w:dxaOrig="1359" w:dyaOrig="380">
          <v:shape id="_x0000_i1867" type="#_x0000_t75" style="width:68.25pt;height:18.75pt;mso-position-horizontal-relative:page;mso-position-vertical-relative:page" o:ole="">
            <v:imagedata r:id="rId1571" o:title=""/>
          </v:shape>
          <o:OLEObject Type="Embed" ProgID="Equation.DSMT4" ShapeID="_x0000_i1867" DrawAspect="Content" ObjectID="_1634456960" r:id="rId1572"/>
        </w:object>
      </w:r>
      <w:r>
        <w:rPr>
          <w:color w:val="000000"/>
          <w:sz w:val="24"/>
        </w:rPr>
        <w:t xml:space="preserve"> : </w:t>
      </w:r>
      <w:r>
        <w:rPr>
          <w:b/>
          <w:color w:val="000000"/>
          <w:sz w:val="24"/>
        </w:rPr>
        <w:t>Làm trội mỗi số hạng của A :</w:t>
      </w:r>
    </w:p>
    <w:p w:rsidR="00992CBB" w:rsidRDefault="00992CBB" w:rsidP="00992CBB">
      <w:pPr>
        <w:jc w:val="center"/>
        <w:rPr>
          <w:color w:val="000000"/>
          <w:sz w:val="24"/>
        </w:rPr>
      </w:pPr>
      <w:r>
        <w:rPr>
          <w:color w:val="000000"/>
          <w:position w:val="-30"/>
          <w:sz w:val="24"/>
        </w:rPr>
        <w:object w:dxaOrig="5060" w:dyaOrig="720">
          <v:shape id="_x0000_i1868" type="#_x0000_t75" style="width:252.75pt;height:36pt;mso-position-horizontal-relative:page;mso-position-vertical-relative:page" o:ole="">
            <v:imagedata r:id="rId1573" o:title=""/>
          </v:shape>
          <o:OLEObject Type="Embed" ProgID="Equation.DSMT4" ShapeID="_x0000_i1868" DrawAspect="Content" ObjectID="_1634456961" r:id="rId1574"/>
        </w:object>
      </w:r>
    </w:p>
    <w:p w:rsidR="00992CBB" w:rsidRDefault="00992CBB" w:rsidP="00992CBB">
      <w:pPr>
        <w:jc w:val="center"/>
        <w:rPr>
          <w:color w:val="000000"/>
          <w:sz w:val="24"/>
        </w:rPr>
      </w:pPr>
      <w:r>
        <w:rPr>
          <w:color w:val="000000"/>
          <w:sz w:val="24"/>
        </w:rPr>
        <w:t xml:space="preserve">Do đó : </w:t>
      </w:r>
      <w:r>
        <w:rPr>
          <w:color w:val="000000"/>
          <w:position w:val="-22"/>
          <w:sz w:val="24"/>
        </w:rPr>
        <w:object w:dxaOrig="6399" w:dyaOrig="560">
          <v:shape id="_x0000_i1869" type="#_x0000_t75" style="width:320.25pt;height:27.75pt;mso-position-horizontal-relative:page;mso-position-vertical-relative:page" o:ole="">
            <v:imagedata r:id="rId1575" o:title=""/>
          </v:shape>
          <o:OLEObject Type="Embed" ProgID="Equation.DSMT4" ShapeID="_x0000_i1869" DrawAspect="Content" ObjectID="_1634456962" r:id="rId1576"/>
        </w:object>
      </w:r>
      <w:r>
        <w:rPr>
          <w:color w:val="000000"/>
          <w:sz w:val="24"/>
        </w:rPr>
        <w:t>.</w:t>
      </w:r>
    </w:p>
    <w:p w:rsidR="00992CBB" w:rsidRDefault="00992CBB" w:rsidP="00992CBB">
      <w:pPr>
        <w:rPr>
          <w:color w:val="000000"/>
          <w:sz w:val="24"/>
        </w:rPr>
      </w:pPr>
      <w:r>
        <w:rPr>
          <w:b/>
          <w:color w:val="000000"/>
          <w:sz w:val="24"/>
        </w:rPr>
        <w:t>213.</w:t>
      </w:r>
      <w:r>
        <w:rPr>
          <w:color w:val="000000"/>
          <w:sz w:val="24"/>
        </w:rPr>
        <w:t xml:space="preserve">  Kí hiệu </w:t>
      </w:r>
      <w:r>
        <w:rPr>
          <w:color w:val="000000"/>
          <w:position w:val="-16"/>
          <w:sz w:val="24"/>
        </w:rPr>
        <w:object w:dxaOrig="2960" w:dyaOrig="640">
          <v:shape id="_x0000_i1870" type="#_x0000_t75" style="width:147.75pt;height:32.25pt;mso-position-horizontal-relative:page;mso-position-vertical-relative:page" o:ole="">
            <v:imagedata r:id="rId1577" o:title=""/>
          </v:shape>
          <o:OLEObject Type="Embed" ProgID="Equation.DSMT4" ShapeID="_x0000_i1870" DrawAspect="Content" ObjectID="_1634456963" r:id="rId1578"/>
        </w:object>
      </w:r>
      <w:r>
        <w:rPr>
          <w:color w:val="000000"/>
          <w:sz w:val="24"/>
        </w:rPr>
        <w:t xml:space="preserve"> có n dấu căn.  Ta có : </w:t>
      </w:r>
    </w:p>
    <w:p w:rsidR="00992CBB" w:rsidRDefault="00992CBB" w:rsidP="00992CBB">
      <w:pPr>
        <w:jc w:val="center"/>
        <w:rPr>
          <w:color w:val="000000"/>
          <w:sz w:val="24"/>
        </w:rPr>
      </w:pPr>
      <w:r>
        <w:rPr>
          <w:b/>
          <w:color w:val="000000"/>
          <w:position w:val="-14"/>
          <w:sz w:val="24"/>
        </w:rPr>
        <w:object w:dxaOrig="9940" w:dyaOrig="440">
          <v:shape id="_x0000_i1871" type="#_x0000_t75" style="width:497.25pt;height:21.75pt;mso-position-horizontal-relative:page;mso-position-vertical-relative:page" o:ole="">
            <v:imagedata r:id="rId1579" o:title=""/>
          </v:shape>
          <o:OLEObject Type="Embed" ProgID="Equation.DSMT4" ShapeID="_x0000_i1871" DrawAspect="Content" ObjectID="_1634456964" r:id="rId1580"/>
        </w:object>
      </w:r>
      <w:r>
        <w:rPr>
          <w:color w:val="000000"/>
          <w:sz w:val="24"/>
        </w:rPr>
        <w:t>Hiển nhiên</w:t>
      </w:r>
      <w:r>
        <w:rPr>
          <w:b/>
          <w:color w:val="000000"/>
          <w:sz w:val="24"/>
        </w:rPr>
        <w:t xml:space="preserve"> </w:t>
      </w:r>
      <w:r>
        <w:rPr>
          <w:color w:val="000000"/>
          <w:sz w:val="24"/>
        </w:rPr>
        <w:t xml:space="preserve"> a</w:t>
      </w:r>
      <w:r>
        <w:rPr>
          <w:color w:val="000000"/>
          <w:sz w:val="24"/>
          <w:vertAlign w:val="subscript"/>
        </w:rPr>
        <w:t>100</w:t>
      </w:r>
      <w:r>
        <w:rPr>
          <w:color w:val="000000"/>
          <w:sz w:val="24"/>
        </w:rPr>
        <w:t xml:space="preserve"> &gt; </w:t>
      </w:r>
      <w:r>
        <w:rPr>
          <w:color w:val="000000"/>
          <w:position w:val="-8"/>
          <w:sz w:val="24"/>
        </w:rPr>
        <w:object w:dxaOrig="400" w:dyaOrig="380">
          <v:shape id="_x0000_i1872" type="#_x0000_t75" style="width:20.25pt;height:18.75pt;mso-position-horizontal-relative:page;mso-position-vertical-relative:page" o:ole="">
            <v:imagedata r:id="rId1581" o:title=""/>
          </v:shape>
          <o:OLEObject Type="Embed" ProgID="Equation.DSMT4" ShapeID="_x0000_i1872" DrawAspect="Content" ObjectID="_1634456965" r:id="rId1582"/>
        </w:object>
      </w:r>
      <w:r>
        <w:rPr>
          <w:color w:val="000000"/>
          <w:sz w:val="24"/>
        </w:rPr>
        <w:t xml:space="preserve"> &gt; 2. Như vậy 2 &lt; a</w:t>
      </w:r>
      <w:r>
        <w:rPr>
          <w:color w:val="000000"/>
          <w:sz w:val="24"/>
          <w:vertAlign w:val="subscript"/>
        </w:rPr>
        <w:t>100</w:t>
      </w:r>
      <w:r>
        <w:rPr>
          <w:color w:val="000000"/>
          <w:sz w:val="24"/>
        </w:rPr>
        <w:t xml:space="preserve"> &lt; 3, do đó  [ a</w:t>
      </w:r>
      <w:r>
        <w:rPr>
          <w:color w:val="000000"/>
          <w:sz w:val="24"/>
          <w:vertAlign w:val="subscript"/>
        </w:rPr>
        <w:t xml:space="preserve">100 </w:t>
      </w:r>
      <w:r>
        <w:rPr>
          <w:color w:val="000000"/>
          <w:sz w:val="24"/>
        </w:rPr>
        <w:t>] = 2.</w:t>
      </w:r>
    </w:p>
    <w:p w:rsidR="00992CBB" w:rsidRDefault="00992CBB" w:rsidP="00992CBB">
      <w:pPr>
        <w:rPr>
          <w:color w:val="000000"/>
          <w:sz w:val="24"/>
        </w:rPr>
      </w:pPr>
      <w:r>
        <w:rPr>
          <w:b/>
          <w:color w:val="000000"/>
          <w:sz w:val="24"/>
        </w:rPr>
        <w:t>214.  a)</w:t>
      </w:r>
      <w:r>
        <w:rPr>
          <w:color w:val="000000"/>
          <w:sz w:val="24"/>
        </w:rPr>
        <w:t xml:space="preserve">  </w:t>
      </w:r>
      <w:r>
        <w:rPr>
          <w:i/>
          <w:color w:val="000000"/>
          <w:sz w:val="24"/>
          <w:u w:val="single"/>
        </w:rPr>
        <w:t>Cách 1</w:t>
      </w:r>
      <w:r>
        <w:rPr>
          <w:color w:val="000000"/>
          <w:sz w:val="24"/>
        </w:rPr>
        <w:t xml:space="preserve"> (tính trực tiếp) :  a</w:t>
      </w:r>
      <w:r>
        <w:rPr>
          <w:color w:val="000000"/>
          <w:sz w:val="24"/>
          <w:vertAlign w:val="superscript"/>
        </w:rPr>
        <w:t>2</w:t>
      </w:r>
      <w:r>
        <w:rPr>
          <w:color w:val="000000"/>
          <w:sz w:val="24"/>
        </w:rPr>
        <w:t xml:space="preserve"> = (2 + </w:t>
      </w:r>
      <w:r>
        <w:rPr>
          <w:color w:val="000000"/>
          <w:position w:val="-8"/>
          <w:sz w:val="24"/>
        </w:rPr>
        <w:object w:dxaOrig="380" w:dyaOrig="380">
          <v:shape id="_x0000_i1873" type="#_x0000_t75" style="width:18.75pt;height:18.75pt;mso-position-horizontal-relative:page;mso-position-vertical-relative:page" o:ole="">
            <v:imagedata r:id="rId1583" o:title=""/>
          </v:shape>
          <o:OLEObject Type="Embed" ProgID="Equation.DSMT4" ShapeID="_x0000_i1873" DrawAspect="Content" ObjectID="_1634456966" r:id="rId1584"/>
        </w:object>
      </w:r>
      <w:r>
        <w:rPr>
          <w:color w:val="000000"/>
          <w:sz w:val="24"/>
        </w:rPr>
        <w:t>)</w:t>
      </w:r>
      <w:r>
        <w:rPr>
          <w:color w:val="000000"/>
          <w:sz w:val="24"/>
          <w:vertAlign w:val="superscript"/>
        </w:rPr>
        <w:t>2</w:t>
      </w:r>
      <w:r>
        <w:rPr>
          <w:color w:val="000000"/>
          <w:sz w:val="24"/>
        </w:rPr>
        <w:t xml:space="preserve"> = 7 + 4</w:t>
      </w:r>
      <w:r>
        <w:rPr>
          <w:color w:val="000000"/>
          <w:position w:val="-8"/>
          <w:sz w:val="24"/>
        </w:rPr>
        <w:object w:dxaOrig="380" w:dyaOrig="380">
          <v:shape id="_x0000_i1874" type="#_x0000_t75" style="width:18.75pt;height:18.75pt;mso-position-horizontal-relative:page;mso-position-vertical-relative:page" o:ole="">
            <v:imagedata r:id="rId1583" o:title=""/>
          </v:shape>
          <o:OLEObject Type="Embed" ProgID="Equation.DSMT4" ShapeID="_x0000_i1874" DrawAspect="Content" ObjectID="_1634456967" r:id="rId1585"/>
        </w:object>
      </w:r>
      <w:r>
        <w:rPr>
          <w:color w:val="000000"/>
          <w:sz w:val="24"/>
        </w:rPr>
        <w:t>.</w:t>
      </w:r>
    </w:p>
    <w:p w:rsidR="00992CBB" w:rsidRDefault="00992CBB" w:rsidP="00992CBB">
      <w:pPr>
        <w:rPr>
          <w:color w:val="000000"/>
          <w:sz w:val="24"/>
        </w:rPr>
      </w:pPr>
      <w:r>
        <w:rPr>
          <w:color w:val="000000"/>
          <w:sz w:val="24"/>
        </w:rPr>
        <w:t xml:space="preserve">Ta có </w:t>
      </w:r>
      <w:r>
        <w:rPr>
          <w:color w:val="000000"/>
          <w:position w:val="-8"/>
          <w:sz w:val="24"/>
        </w:rPr>
        <w:object w:dxaOrig="1240" w:dyaOrig="380">
          <v:shape id="_x0000_i1875" type="#_x0000_t75" style="width:62.25pt;height:18.75pt;mso-position-horizontal-relative:page;mso-position-vertical-relative:page" o:ole="">
            <v:imagedata r:id="rId1586" o:title=""/>
          </v:shape>
          <o:OLEObject Type="Embed" ProgID="Equation.DSMT4" ShapeID="_x0000_i1875" DrawAspect="Content" ObjectID="_1634456968" r:id="rId1587"/>
        </w:object>
      </w:r>
      <w:r>
        <w:rPr>
          <w:color w:val="000000"/>
          <w:sz w:val="24"/>
        </w:rPr>
        <w:t xml:space="preserve"> nên 6 &lt; 4</w:t>
      </w:r>
      <w:r>
        <w:rPr>
          <w:color w:val="000000"/>
          <w:position w:val="-8"/>
          <w:sz w:val="24"/>
        </w:rPr>
        <w:object w:dxaOrig="380" w:dyaOrig="380">
          <v:shape id="_x0000_i1876" type="#_x0000_t75" style="width:18.75pt;height:18.75pt;mso-position-horizontal-relative:page;mso-position-vertical-relative:page" o:ole="">
            <v:imagedata r:id="rId1583" o:title=""/>
          </v:shape>
          <o:OLEObject Type="Embed" ProgID="Equation.DSMT4" ShapeID="_x0000_i1876" DrawAspect="Content" ObjectID="_1634456969" r:id="rId1588"/>
        </w:object>
      </w:r>
      <w:r>
        <w:rPr>
          <w:color w:val="000000"/>
          <w:sz w:val="24"/>
        </w:rPr>
        <w:t xml:space="preserve"> &lt; 7    </w:t>
      </w:r>
      <w:r>
        <w:rPr>
          <w:color w:val="000000"/>
          <w:sz w:val="24"/>
        </w:rPr>
        <w:sym w:font="Symbol" w:char="F0DE"/>
      </w:r>
      <w:r>
        <w:rPr>
          <w:color w:val="000000"/>
          <w:sz w:val="24"/>
        </w:rPr>
        <w:t xml:space="preserve">    13 &lt;  a</w:t>
      </w:r>
      <w:r>
        <w:rPr>
          <w:color w:val="000000"/>
          <w:sz w:val="24"/>
          <w:vertAlign w:val="superscript"/>
        </w:rPr>
        <w:t>2</w:t>
      </w:r>
      <w:r>
        <w:rPr>
          <w:color w:val="000000"/>
          <w:sz w:val="24"/>
        </w:rPr>
        <w:t xml:space="preserve"> &lt; 14.   Vậy [ a</w:t>
      </w:r>
      <w:r>
        <w:rPr>
          <w:color w:val="000000"/>
          <w:sz w:val="24"/>
          <w:vertAlign w:val="superscript"/>
        </w:rPr>
        <w:t>2</w:t>
      </w:r>
      <w:r>
        <w:rPr>
          <w:color w:val="000000"/>
          <w:sz w:val="24"/>
        </w:rPr>
        <w:t xml:space="preserve"> ] = 13.</w:t>
      </w:r>
    </w:p>
    <w:p w:rsidR="00992CBB" w:rsidRDefault="00992CBB" w:rsidP="00992CBB">
      <w:pPr>
        <w:rPr>
          <w:color w:val="000000"/>
          <w:sz w:val="24"/>
        </w:rPr>
      </w:pPr>
      <w:r>
        <w:rPr>
          <w:i/>
          <w:color w:val="000000"/>
          <w:sz w:val="24"/>
          <w:u w:val="single"/>
        </w:rPr>
        <w:t>Cách 2</w:t>
      </w:r>
      <w:r>
        <w:rPr>
          <w:color w:val="000000"/>
          <w:sz w:val="24"/>
        </w:rPr>
        <w:t xml:space="preserve"> (tính gián tiếp) : Đặt  x = (2 + </w:t>
      </w:r>
      <w:r>
        <w:rPr>
          <w:color w:val="000000"/>
          <w:position w:val="-8"/>
          <w:sz w:val="24"/>
        </w:rPr>
        <w:object w:dxaOrig="380" w:dyaOrig="380">
          <v:shape id="_x0000_i1877" type="#_x0000_t75" style="width:18.75pt;height:18.75pt;mso-position-horizontal-relative:page;mso-position-vertical-relative:page" o:ole="">
            <v:imagedata r:id="rId1583" o:title=""/>
          </v:shape>
          <o:OLEObject Type="Embed" ProgID="Equation.DSMT4" ShapeID="_x0000_i1877" DrawAspect="Content" ObjectID="_1634456970" r:id="rId1589"/>
        </w:object>
      </w:r>
      <w:r>
        <w:rPr>
          <w:color w:val="000000"/>
          <w:sz w:val="24"/>
        </w:rPr>
        <w:t>)</w:t>
      </w:r>
      <w:r>
        <w:rPr>
          <w:color w:val="000000"/>
          <w:sz w:val="24"/>
          <w:vertAlign w:val="superscript"/>
        </w:rPr>
        <w:t>2</w:t>
      </w:r>
      <w:r>
        <w:rPr>
          <w:color w:val="000000"/>
          <w:sz w:val="24"/>
        </w:rPr>
        <w:t xml:space="preserve"> thì  x = 7 + 4</w:t>
      </w:r>
      <w:r>
        <w:rPr>
          <w:color w:val="000000"/>
          <w:position w:val="-8"/>
          <w:sz w:val="24"/>
        </w:rPr>
        <w:object w:dxaOrig="380" w:dyaOrig="380">
          <v:shape id="_x0000_i1878" type="#_x0000_t75" style="width:18.75pt;height:18.75pt;mso-position-horizontal-relative:page;mso-position-vertical-relative:page" o:ole="">
            <v:imagedata r:id="rId1583" o:title=""/>
          </v:shape>
          <o:OLEObject Type="Embed" ProgID="Equation.DSMT4" ShapeID="_x0000_i1878" DrawAspect="Content" ObjectID="_1634456971" r:id="rId1590"/>
        </w:object>
      </w:r>
      <w:r>
        <w:rPr>
          <w:color w:val="000000"/>
          <w:sz w:val="24"/>
        </w:rPr>
        <w:t xml:space="preserve"> .  </w:t>
      </w:r>
    </w:p>
    <w:p w:rsidR="00992CBB" w:rsidRDefault="00992CBB" w:rsidP="00992CBB">
      <w:pPr>
        <w:rPr>
          <w:color w:val="000000"/>
          <w:sz w:val="24"/>
        </w:rPr>
      </w:pPr>
      <w:r>
        <w:rPr>
          <w:color w:val="000000"/>
          <w:sz w:val="24"/>
        </w:rPr>
        <w:t xml:space="preserve">Xét biểu thức y = (2 - </w:t>
      </w:r>
      <w:r>
        <w:rPr>
          <w:color w:val="000000"/>
          <w:position w:val="-8"/>
          <w:sz w:val="24"/>
        </w:rPr>
        <w:object w:dxaOrig="380" w:dyaOrig="380">
          <v:shape id="_x0000_i1879" type="#_x0000_t75" style="width:18.75pt;height:18.75pt;mso-position-horizontal-relative:page;mso-position-vertical-relative:page" o:ole="">
            <v:imagedata r:id="rId1583" o:title=""/>
          </v:shape>
          <o:OLEObject Type="Embed" ProgID="Equation.DSMT4" ShapeID="_x0000_i1879" DrawAspect="Content" ObjectID="_1634456972" r:id="rId1591"/>
        </w:object>
      </w:r>
      <w:r>
        <w:rPr>
          <w:color w:val="000000"/>
          <w:sz w:val="24"/>
        </w:rPr>
        <w:t>)</w:t>
      </w:r>
      <w:r>
        <w:rPr>
          <w:color w:val="000000"/>
          <w:sz w:val="24"/>
          <w:vertAlign w:val="superscript"/>
        </w:rPr>
        <w:t>2</w:t>
      </w:r>
      <w:r>
        <w:rPr>
          <w:color w:val="000000"/>
          <w:sz w:val="24"/>
        </w:rPr>
        <w:t xml:space="preserve"> thì  y = 7 - 4</w:t>
      </w:r>
      <w:r>
        <w:rPr>
          <w:color w:val="000000"/>
          <w:position w:val="-8"/>
          <w:sz w:val="24"/>
        </w:rPr>
        <w:object w:dxaOrig="380" w:dyaOrig="380">
          <v:shape id="_x0000_i1880" type="#_x0000_t75" style="width:18.75pt;height:18.75pt;mso-position-horizontal-relative:page;mso-position-vertical-relative:page" o:ole="">
            <v:imagedata r:id="rId1583" o:title=""/>
          </v:shape>
          <o:OLEObject Type="Embed" ProgID="Equation.DSMT4" ShapeID="_x0000_i1880" DrawAspect="Content" ObjectID="_1634456973" r:id="rId1592"/>
        </w:object>
      </w:r>
      <w:r>
        <w:rPr>
          <w:color w:val="000000"/>
          <w:sz w:val="24"/>
        </w:rPr>
        <w:t>.  Suy ra  x + y = 14.</w:t>
      </w:r>
    </w:p>
    <w:p w:rsidR="00992CBB" w:rsidRDefault="00992CBB" w:rsidP="00992CBB">
      <w:pPr>
        <w:rPr>
          <w:color w:val="000000"/>
          <w:sz w:val="24"/>
        </w:rPr>
      </w:pPr>
      <w:r>
        <w:rPr>
          <w:color w:val="000000"/>
          <w:sz w:val="24"/>
        </w:rPr>
        <w:t xml:space="preserve">Dễ thấy 0 &lt; 2 - </w:t>
      </w:r>
      <w:r>
        <w:rPr>
          <w:color w:val="000000"/>
          <w:position w:val="-8"/>
          <w:sz w:val="24"/>
        </w:rPr>
        <w:object w:dxaOrig="380" w:dyaOrig="380">
          <v:shape id="_x0000_i1881" type="#_x0000_t75" style="width:18.75pt;height:18.75pt;mso-position-horizontal-relative:page;mso-position-vertical-relative:page" o:ole="">
            <v:imagedata r:id="rId1583" o:title=""/>
          </v:shape>
          <o:OLEObject Type="Embed" ProgID="Equation.DSMT4" ShapeID="_x0000_i1881" DrawAspect="Content" ObjectID="_1634456974" r:id="rId1593"/>
        </w:object>
      </w:r>
      <w:r>
        <w:rPr>
          <w:color w:val="000000"/>
          <w:sz w:val="24"/>
        </w:rPr>
        <w:t xml:space="preserve"> &lt; 1 nên 0 &lt; (2- </w:t>
      </w:r>
      <w:r>
        <w:rPr>
          <w:color w:val="000000"/>
          <w:position w:val="-8"/>
          <w:sz w:val="24"/>
        </w:rPr>
        <w:object w:dxaOrig="380" w:dyaOrig="380">
          <v:shape id="_x0000_i1882" type="#_x0000_t75" style="width:18.75pt;height:18.75pt;mso-position-horizontal-relative:page;mso-position-vertical-relative:page" o:ole="">
            <v:imagedata r:id="rId1583" o:title=""/>
          </v:shape>
          <o:OLEObject Type="Embed" ProgID="Equation.DSMT4" ShapeID="_x0000_i1882" DrawAspect="Content" ObjectID="_1634456975" r:id="rId1594"/>
        </w:object>
      </w:r>
      <w:r>
        <w:rPr>
          <w:color w:val="000000"/>
          <w:sz w:val="24"/>
        </w:rPr>
        <w:t>)</w:t>
      </w:r>
      <w:r>
        <w:rPr>
          <w:color w:val="000000"/>
          <w:sz w:val="24"/>
          <w:vertAlign w:val="superscript"/>
        </w:rPr>
        <w:t>2</w:t>
      </w:r>
      <w:r>
        <w:rPr>
          <w:color w:val="000000"/>
          <w:sz w:val="24"/>
        </w:rPr>
        <w:t xml:space="preserve"> &lt; 1, tức là 0 &lt; y &lt; 1. Do đó 13 &lt; x &lt; 14. </w:t>
      </w:r>
    </w:p>
    <w:p w:rsidR="00992CBB" w:rsidRDefault="00992CBB" w:rsidP="00992CBB">
      <w:pPr>
        <w:jc w:val="center"/>
        <w:rPr>
          <w:color w:val="000000"/>
          <w:sz w:val="24"/>
        </w:rPr>
      </w:pPr>
      <w:r>
        <w:rPr>
          <w:color w:val="000000"/>
          <w:sz w:val="24"/>
        </w:rPr>
        <w:t>Vậy  [ x ] = 13 tức là [ a</w:t>
      </w:r>
      <w:r>
        <w:rPr>
          <w:color w:val="000000"/>
          <w:sz w:val="24"/>
          <w:vertAlign w:val="superscript"/>
        </w:rPr>
        <w:t>2</w:t>
      </w:r>
      <w:r>
        <w:rPr>
          <w:color w:val="000000"/>
          <w:sz w:val="24"/>
        </w:rPr>
        <w:t xml:space="preserve"> ] = 13.</w:t>
      </w:r>
    </w:p>
    <w:p w:rsidR="00992CBB" w:rsidRDefault="00992CBB" w:rsidP="00992CBB">
      <w:pPr>
        <w:rPr>
          <w:color w:val="000000"/>
          <w:sz w:val="24"/>
        </w:rPr>
      </w:pPr>
      <w:r>
        <w:rPr>
          <w:b/>
          <w:color w:val="000000"/>
          <w:sz w:val="24"/>
        </w:rPr>
        <w:t>b)</w:t>
      </w:r>
      <w:r>
        <w:rPr>
          <w:color w:val="000000"/>
          <w:sz w:val="24"/>
        </w:rPr>
        <w:t xml:space="preserve">  Đáp số :   [ a</w:t>
      </w:r>
      <w:r>
        <w:rPr>
          <w:color w:val="000000"/>
          <w:sz w:val="24"/>
          <w:vertAlign w:val="superscript"/>
        </w:rPr>
        <w:t>3</w:t>
      </w:r>
      <w:r>
        <w:rPr>
          <w:color w:val="000000"/>
          <w:sz w:val="24"/>
        </w:rPr>
        <w:t xml:space="preserve"> ] = 51.</w:t>
      </w:r>
    </w:p>
    <w:p w:rsidR="00992CBB" w:rsidRDefault="00992CBB" w:rsidP="00992CBB">
      <w:pPr>
        <w:rPr>
          <w:color w:val="000000"/>
          <w:sz w:val="24"/>
        </w:rPr>
      </w:pPr>
      <w:r>
        <w:rPr>
          <w:b/>
          <w:color w:val="000000"/>
          <w:sz w:val="24"/>
        </w:rPr>
        <w:lastRenderedPageBreak/>
        <w:t>215.</w:t>
      </w:r>
      <w:r>
        <w:rPr>
          <w:color w:val="000000"/>
          <w:sz w:val="24"/>
        </w:rPr>
        <w:t xml:space="preserve">  Đặt x – y = a ; </w:t>
      </w:r>
      <w:r>
        <w:rPr>
          <w:color w:val="000000"/>
          <w:position w:val="-12"/>
          <w:sz w:val="24"/>
        </w:rPr>
        <w:object w:dxaOrig="1399" w:dyaOrig="420">
          <v:shape id="_x0000_i1883" type="#_x0000_t75" style="width:69.75pt;height:21pt;mso-position-horizontal-relative:page;mso-position-vertical-relative:page" o:ole="">
            <v:imagedata r:id="rId1595" o:title=""/>
          </v:shape>
          <o:OLEObject Type="Embed" ProgID="Equation.DSMT4" ShapeID="_x0000_i1883" DrawAspect="Content" ObjectID="_1634456976" r:id="rId1596"/>
        </w:object>
      </w:r>
      <w:r>
        <w:rPr>
          <w:color w:val="000000"/>
          <w:sz w:val="24"/>
        </w:rPr>
        <w:t xml:space="preserve">   (1) thì a và b là số hữu tỉ. Xét hai trường hợp :</w:t>
      </w:r>
    </w:p>
    <w:p w:rsidR="00992CBB" w:rsidRDefault="00992CBB" w:rsidP="00992CBB">
      <w:pPr>
        <w:rPr>
          <w:color w:val="000000"/>
          <w:sz w:val="24"/>
        </w:rPr>
      </w:pPr>
      <w:r>
        <w:rPr>
          <w:b/>
          <w:color w:val="000000"/>
          <w:sz w:val="24"/>
        </w:rPr>
        <w:t>a)</w:t>
      </w:r>
      <w:r>
        <w:rPr>
          <w:color w:val="000000"/>
          <w:sz w:val="24"/>
        </w:rPr>
        <w:t xml:space="preserve">  Nếu b ≠ 0 thì </w:t>
      </w:r>
      <w:r>
        <w:rPr>
          <w:color w:val="000000"/>
          <w:position w:val="-34"/>
          <w:sz w:val="24"/>
        </w:rPr>
        <w:object w:dxaOrig="3320" w:dyaOrig="760">
          <v:shape id="_x0000_i1884" type="#_x0000_t75" style="width:165.75pt;height:38.25pt;mso-position-horizontal-relative:page;mso-position-vertical-relative:page" o:ole="">
            <v:imagedata r:id="rId1597" o:title=""/>
          </v:shape>
          <o:OLEObject Type="Embed" ProgID="Equation.DSMT4" ShapeID="_x0000_i1884" DrawAspect="Content" ObjectID="_1634456977" r:id="rId1598"/>
        </w:object>
      </w:r>
      <w:r>
        <w:rPr>
          <w:color w:val="000000"/>
          <w:sz w:val="24"/>
        </w:rPr>
        <w:t xml:space="preserve"> là số hữu tỉ   (2). Từ (1) và (2) ta có :</w:t>
      </w:r>
    </w:p>
    <w:p w:rsidR="00992CBB" w:rsidRDefault="00992CBB" w:rsidP="00992CBB">
      <w:pPr>
        <w:jc w:val="center"/>
        <w:rPr>
          <w:color w:val="000000"/>
          <w:sz w:val="24"/>
        </w:rPr>
      </w:pPr>
      <w:r>
        <w:rPr>
          <w:color w:val="000000"/>
          <w:position w:val="-30"/>
          <w:sz w:val="24"/>
        </w:rPr>
        <w:object w:dxaOrig="1680" w:dyaOrig="740">
          <v:shape id="_x0000_i1885" type="#_x0000_t75" style="width:84pt;height:36.75pt;mso-position-horizontal-relative:page;mso-position-vertical-relative:page" o:ole="">
            <v:imagedata r:id="rId1599" o:title=""/>
          </v:shape>
          <o:OLEObject Type="Embed" ProgID="Equation.DSMT4" ShapeID="_x0000_i1885" DrawAspect="Content" ObjectID="_1634456978" r:id="rId1600"/>
        </w:object>
      </w:r>
      <w:r>
        <w:rPr>
          <w:color w:val="000000"/>
          <w:sz w:val="24"/>
        </w:rPr>
        <w:t xml:space="preserve"> là số hữu tỉ  ;  </w:t>
      </w:r>
      <w:r>
        <w:rPr>
          <w:color w:val="000000"/>
          <w:position w:val="-30"/>
          <w:sz w:val="24"/>
        </w:rPr>
        <w:object w:dxaOrig="1680" w:dyaOrig="740">
          <v:shape id="_x0000_i1886" type="#_x0000_t75" style="width:84pt;height:36.75pt;mso-position-horizontal-relative:page;mso-position-vertical-relative:page" o:ole="">
            <v:imagedata r:id="rId1601" o:title=""/>
          </v:shape>
          <o:OLEObject Type="Embed" ProgID="Equation.DSMT4" ShapeID="_x0000_i1886" DrawAspect="Content" ObjectID="_1634456979" r:id="rId1602"/>
        </w:object>
      </w:r>
      <w:r>
        <w:rPr>
          <w:color w:val="000000"/>
          <w:sz w:val="24"/>
        </w:rPr>
        <w:t xml:space="preserve"> là số hữu tỉ.</w:t>
      </w:r>
    </w:p>
    <w:p w:rsidR="00992CBB" w:rsidRDefault="00992CBB" w:rsidP="00992CBB">
      <w:pPr>
        <w:rPr>
          <w:color w:val="000000"/>
          <w:sz w:val="24"/>
        </w:rPr>
      </w:pPr>
      <w:r>
        <w:rPr>
          <w:b/>
          <w:color w:val="000000"/>
          <w:sz w:val="24"/>
        </w:rPr>
        <w:t>b)</w:t>
      </w:r>
      <w:r>
        <w:rPr>
          <w:color w:val="000000"/>
          <w:sz w:val="24"/>
        </w:rPr>
        <w:t xml:space="preserve">  Nếu b = 0 thì x = y = 0, hiển nhiên  </w:t>
      </w:r>
      <w:r>
        <w:rPr>
          <w:color w:val="000000"/>
          <w:position w:val="-12"/>
          <w:sz w:val="24"/>
        </w:rPr>
        <w:object w:dxaOrig="959" w:dyaOrig="420">
          <v:shape id="_x0000_i1887" type="#_x0000_t75" style="width:48pt;height:21pt;mso-position-horizontal-relative:page;mso-position-vertical-relative:page" o:ole="">
            <v:imagedata r:id="rId1603" o:title=""/>
          </v:shape>
          <o:OLEObject Type="Embed" ProgID="Equation.DSMT4" ShapeID="_x0000_i1887" DrawAspect="Content" ObjectID="_1634456980" r:id="rId1604"/>
        </w:object>
      </w:r>
      <w:r>
        <w:rPr>
          <w:color w:val="000000"/>
          <w:sz w:val="24"/>
        </w:rPr>
        <w:t xml:space="preserve"> là số hữu tỉ.</w:t>
      </w:r>
    </w:p>
    <w:p w:rsidR="00992CBB" w:rsidRDefault="00992CBB" w:rsidP="00992CBB">
      <w:pPr>
        <w:rPr>
          <w:color w:val="000000"/>
          <w:sz w:val="24"/>
        </w:rPr>
      </w:pPr>
      <w:r>
        <w:rPr>
          <w:b/>
          <w:color w:val="000000"/>
          <w:sz w:val="24"/>
        </w:rPr>
        <w:t>216.</w:t>
      </w:r>
      <w:r>
        <w:rPr>
          <w:color w:val="000000"/>
          <w:sz w:val="24"/>
        </w:rPr>
        <w:t xml:space="preserve">  Ta có  </w:t>
      </w:r>
      <w:r>
        <w:rPr>
          <w:color w:val="000000"/>
          <w:position w:val="-32"/>
          <w:sz w:val="24"/>
        </w:rPr>
        <w:object w:dxaOrig="8000" w:dyaOrig="780">
          <v:shape id="_x0000_i1888" type="#_x0000_t75" style="width:399.75pt;height:39pt;mso-position-horizontal-relative:page;mso-position-vertical-relative:page" o:ole="">
            <v:imagedata r:id="rId1605" o:title=""/>
          </v:shape>
          <o:OLEObject Type="Embed" ProgID="Equation.DSMT4" ShapeID="_x0000_i1888" DrawAspect="Content" ObjectID="_1634456981" r:id="rId1606"/>
        </w:object>
      </w:r>
    </w:p>
    <w:p w:rsidR="00992CBB" w:rsidRDefault="00992CBB" w:rsidP="00992CBB">
      <w:pPr>
        <w:jc w:val="center"/>
        <w:rPr>
          <w:color w:val="000000"/>
          <w:sz w:val="24"/>
        </w:rPr>
      </w:pPr>
      <w:r>
        <w:rPr>
          <w:color w:val="000000"/>
          <w:position w:val="-36"/>
          <w:sz w:val="24"/>
        </w:rPr>
        <w:object w:dxaOrig="5140" w:dyaOrig="840">
          <v:shape id="_x0000_i1889" type="#_x0000_t75" style="width:257.25pt;height:42pt;mso-position-horizontal-relative:page;mso-position-vertical-relative:page" o:ole="">
            <v:imagedata r:id="rId1607" o:title=""/>
          </v:shape>
          <o:OLEObject Type="Embed" ProgID="Equation.DSMT4" ShapeID="_x0000_i1889" DrawAspect="Content" ObjectID="_1634456982" r:id="rId1608"/>
        </w:object>
      </w:r>
      <w:r>
        <w:rPr>
          <w:color w:val="000000"/>
          <w:sz w:val="24"/>
        </w:rPr>
        <w:t>.  Từ đó ta giải được bài toán.</w:t>
      </w:r>
    </w:p>
    <w:p w:rsidR="00992CBB" w:rsidRDefault="00992CBB" w:rsidP="00992CBB">
      <w:pPr>
        <w:rPr>
          <w:color w:val="000000"/>
          <w:sz w:val="24"/>
        </w:rPr>
      </w:pPr>
      <w:r>
        <w:rPr>
          <w:b/>
          <w:color w:val="000000"/>
          <w:sz w:val="24"/>
        </w:rPr>
        <w:t>217.</w:t>
      </w:r>
      <w:r>
        <w:rPr>
          <w:color w:val="000000"/>
          <w:sz w:val="24"/>
        </w:rPr>
        <w:t xml:space="preserve">  Chứng minh bằng phản chứng. Giả sử trong 25 số tự nhiên đã cho, không có hai số nào bằng nhau. Không mất tính tổng quát, giả sử  a</w:t>
      </w:r>
      <w:r>
        <w:rPr>
          <w:color w:val="000000"/>
          <w:sz w:val="24"/>
          <w:vertAlign w:val="subscript"/>
        </w:rPr>
        <w:t>1</w:t>
      </w:r>
      <w:r>
        <w:rPr>
          <w:color w:val="000000"/>
          <w:sz w:val="24"/>
        </w:rPr>
        <w:t xml:space="preserve"> &lt; a</w:t>
      </w:r>
      <w:r>
        <w:rPr>
          <w:color w:val="000000"/>
          <w:sz w:val="24"/>
          <w:vertAlign w:val="subscript"/>
        </w:rPr>
        <w:t>2</w:t>
      </w:r>
      <w:r>
        <w:rPr>
          <w:color w:val="000000"/>
          <w:sz w:val="24"/>
        </w:rPr>
        <w:t xml:space="preserve"> &lt; …. &lt; a</w:t>
      </w:r>
      <w:r>
        <w:rPr>
          <w:color w:val="000000"/>
          <w:sz w:val="24"/>
          <w:vertAlign w:val="subscript"/>
        </w:rPr>
        <w:t>25</w:t>
      </w:r>
      <w:r>
        <w:rPr>
          <w:color w:val="000000"/>
          <w:sz w:val="24"/>
        </w:rPr>
        <w:t>. Suy ra : a</w:t>
      </w:r>
      <w:r>
        <w:rPr>
          <w:color w:val="000000"/>
          <w:sz w:val="24"/>
          <w:vertAlign w:val="subscript"/>
        </w:rPr>
        <w:t>1</w:t>
      </w:r>
      <w:r>
        <w:rPr>
          <w:color w:val="000000"/>
          <w:sz w:val="24"/>
        </w:rPr>
        <w:t xml:space="preserve"> ≥ 1 , a</w:t>
      </w:r>
      <w:r>
        <w:rPr>
          <w:color w:val="000000"/>
          <w:sz w:val="24"/>
          <w:vertAlign w:val="subscript"/>
        </w:rPr>
        <w:t>2</w:t>
      </w:r>
      <w:r>
        <w:rPr>
          <w:color w:val="000000"/>
          <w:sz w:val="24"/>
        </w:rPr>
        <w:t xml:space="preserve"> ≥ 2 , …</w:t>
      </w:r>
    </w:p>
    <w:p w:rsidR="00992CBB" w:rsidRDefault="00992CBB" w:rsidP="00992CBB">
      <w:pPr>
        <w:rPr>
          <w:color w:val="000000"/>
          <w:sz w:val="24"/>
        </w:rPr>
      </w:pPr>
      <w:r>
        <w:rPr>
          <w:color w:val="000000"/>
          <w:sz w:val="24"/>
        </w:rPr>
        <w:t>a</w:t>
      </w:r>
      <w:r>
        <w:rPr>
          <w:color w:val="000000"/>
          <w:sz w:val="24"/>
          <w:vertAlign w:val="subscript"/>
        </w:rPr>
        <w:t>25</w:t>
      </w:r>
      <w:r>
        <w:rPr>
          <w:color w:val="000000"/>
          <w:sz w:val="24"/>
        </w:rPr>
        <w:t xml:space="preserve"> ≥ 25. Thế thì : </w:t>
      </w:r>
      <w:r>
        <w:rPr>
          <w:color w:val="000000"/>
          <w:position w:val="-36"/>
          <w:sz w:val="24"/>
        </w:rPr>
        <w:object w:dxaOrig="4819" w:dyaOrig="780">
          <v:shape id="_x0000_i1890" type="#_x0000_t75" style="width:240.75pt;height:39pt;mso-position-horizontal-relative:page;mso-position-vertical-relative:page" o:ole="">
            <v:imagedata r:id="rId1609" o:title=""/>
          </v:shape>
          <o:OLEObject Type="Embed" ProgID="Equation.DSMT4" ShapeID="_x0000_i1890" DrawAspect="Content" ObjectID="_1634456983" r:id="rId1610"/>
        </w:object>
      </w:r>
      <w:r>
        <w:rPr>
          <w:color w:val="000000"/>
          <w:sz w:val="24"/>
        </w:rPr>
        <w:t xml:space="preserve">    (1).  Ta lại có :</w:t>
      </w:r>
    </w:p>
    <w:p w:rsidR="00992CBB" w:rsidRDefault="00992CBB" w:rsidP="00992CBB">
      <w:pPr>
        <w:jc w:val="center"/>
        <w:rPr>
          <w:color w:val="000000"/>
          <w:sz w:val="24"/>
        </w:rPr>
      </w:pPr>
      <w:r>
        <w:rPr>
          <w:color w:val="000000"/>
          <w:position w:val="-30"/>
          <w:sz w:val="24"/>
        </w:rPr>
        <w:object w:dxaOrig="7920" w:dyaOrig="720">
          <v:shape id="_x0000_i1891" type="#_x0000_t75" style="width:396pt;height:36pt;mso-position-horizontal-relative:page;mso-position-vertical-relative:page" o:ole="">
            <v:imagedata r:id="rId1611" o:title=""/>
          </v:shape>
          <o:OLEObject Type="Embed" ProgID="Equation.DSMT4" ShapeID="_x0000_i1891" DrawAspect="Content" ObjectID="_1634456984" r:id="rId1612"/>
        </w:object>
      </w:r>
    </w:p>
    <w:p w:rsidR="00992CBB" w:rsidRDefault="00992CBB" w:rsidP="00992CBB">
      <w:pPr>
        <w:jc w:val="center"/>
        <w:rPr>
          <w:color w:val="000000"/>
          <w:sz w:val="24"/>
        </w:rPr>
      </w:pPr>
      <w:r>
        <w:rPr>
          <w:color w:val="000000"/>
          <w:position w:val="-30"/>
          <w:sz w:val="24"/>
        </w:rPr>
        <w:object w:dxaOrig="9999" w:dyaOrig="720">
          <v:shape id="_x0000_i1892" type="#_x0000_t75" style="width:500.25pt;height:36pt;mso-position-horizontal-relative:page;mso-position-vertical-relative:page" o:ole="">
            <v:imagedata r:id="rId1613" o:title=""/>
          </v:shape>
          <o:OLEObject Type="Embed" ProgID="Equation.DSMT4" ShapeID="_x0000_i1892" DrawAspect="Content" ObjectID="_1634456985" r:id="rId1614"/>
        </w:object>
      </w:r>
      <w:r>
        <w:rPr>
          <w:color w:val="000000"/>
          <w:position w:val="-20"/>
          <w:sz w:val="24"/>
        </w:rPr>
        <w:object w:dxaOrig="2299" w:dyaOrig="520">
          <v:shape id="_x0000_i1893" type="#_x0000_t75" style="width:114.75pt;height:26.25pt;mso-position-horizontal-relative:page;mso-position-vertical-relative:page" o:ole="">
            <v:imagedata r:id="rId1615" o:title=""/>
          </v:shape>
          <o:OLEObject Type="Embed" ProgID="Equation.DSMT4" ShapeID="_x0000_i1893" DrawAspect="Content" ObjectID="_1634456986" r:id="rId1616"/>
        </w:object>
      </w:r>
      <w:r>
        <w:rPr>
          <w:color w:val="000000"/>
          <w:sz w:val="24"/>
        </w:rPr>
        <w:t xml:space="preserve">    (2)</w:t>
      </w:r>
    </w:p>
    <w:p w:rsidR="00992CBB" w:rsidRDefault="00992CBB" w:rsidP="00992CBB">
      <w:pPr>
        <w:rPr>
          <w:color w:val="000000"/>
          <w:sz w:val="24"/>
        </w:rPr>
      </w:pPr>
      <w:r>
        <w:rPr>
          <w:color w:val="000000"/>
          <w:sz w:val="24"/>
        </w:rPr>
        <w:t xml:space="preserve">Từ (1) và (2) suy ra :  </w:t>
      </w:r>
      <w:r>
        <w:rPr>
          <w:color w:val="000000"/>
          <w:position w:val="-36"/>
          <w:sz w:val="24"/>
        </w:rPr>
        <w:object w:dxaOrig="2840" w:dyaOrig="780">
          <v:shape id="_x0000_i1894" type="#_x0000_t75" style="width:141.75pt;height:39pt;mso-position-horizontal-relative:page;mso-position-vertical-relative:page" o:ole="">
            <v:imagedata r:id="rId1617" o:title=""/>
          </v:shape>
          <o:OLEObject Type="Embed" ProgID="Equation.DSMT4" ShapeID="_x0000_i1894" DrawAspect="Content" ObjectID="_1634456987" r:id="rId1618"/>
        </w:object>
      </w:r>
      <w:r>
        <w:rPr>
          <w:color w:val="000000"/>
          <w:sz w:val="24"/>
        </w:rPr>
        <w:t>, trái với giả thiết. Vậy tồn tại hai số bằng nhau trong 25 số a</w:t>
      </w:r>
      <w:r>
        <w:rPr>
          <w:color w:val="000000"/>
          <w:sz w:val="24"/>
          <w:vertAlign w:val="subscript"/>
        </w:rPr>
        <w:t>1</w:t>
      </w:r>
      <w:r>
        <w:rPr>
          <w:color w:val="000000"/>
          <w:sz w:val="24"/>
        </w:rPr>
        <w:t xml:space="preserve"> , a</w:t>
      </w:r>
      <w:r>
        <w:rPr>
          <w:color w:val="000000"/>
          <w:sz w:val="24"/>
          <w:vertAlign w:val="subscript"/>
        </w:rPr>
        <w:t>2</w:t>
      </w:r>
      <w:r>
        <w:rPr>
          <w:color w:val="000000"/>
          <w:sz w:val="24"/>
        </w:rPr>
        <w:t xml:space="preserve"> , … , a</w:t>
      </w:r>
      <w:r>
        <w:rPr>
          <w:color w:val="000000"/>
          <w:sz w:val="24"/>
          <w:vertAlign w:val="subscript"/>
        </w:rPr>
        <w:t>25</w:t>
      </w:r>
      <w:r>
        <w:rPr>
          <w:color w:val="000000"/>
          <w:sz w:val="24"/>
        </w:rPr>
        <w:t>.</w:t>
      </w:r>
    </w:p>
    <w:p w:rsidR="00992CBB" w:rsidRDefault="00992CBB" w:rsidP="00992CBB">
      <w:pPr>
        <w:rPr>
          <w:color w:val="000000"/>
          <w:sz w:val="24"/>
        </w:rPr>
      </w:pPr>
      <w:r>
        <w:rPr>
          <w:b/>
          <w:color w:val="000000"/>
          <w:sz w:val="24"/>
        </w:rPr>
        <w:t>218.</w:t>
      </w:r>
      <w:r>
        <w:rPr>
          <w:color w:val="000000"/>
          <w:sz w:val="24"/>
        </w:rPr>
        <w:t xml:space="preserve">  Điều kiện :  0 ≤ x ≤ 4. Đặt  </w:t>
      </w:r>
      <w:r>
        <w:rPr>
          <w:color w:val="000000"/>
          <w:position w:val="-12"/>
          <w:sz w:val="24"/>
        </w:rPr>
        <w:object w:dxaOrig="3640" w:dyaOrig="480">
          <v:shape id="_x0000_i1895" type="#_x0000_t75" style="width:182.25pt;height:24pt;mso-position-horizontal-relative:page;mso-position-vertical-relative:page" o:ole="">
            <v:imagedata r:id="rId1619" o:title=""/>
          </v:shape>
          <o:OLEObject Type="Embed" ProgID="Equation.DSMT4" ShapeID="_x0000_i1895" DrawAspect="Content" ObjectID="_1634456988" r:id="rId1620"/>
        </w:object>
      </w:r>
      <w:r>
        <w:rPr>
          <w:color w:val="000000"/>
          <w:sz w:val="24"/>
        </w:rPr>
        <w:t xml:space="preserve">. </w:t>
      </w:r>
    </w:p>
    <w:p w:rsidR="00992CBB" w:rsidRDefault="00992CBB" w:rsidP="00992CBB">
      <w:pPr>
        <w:rPr>
          <w:color w:val="000000"/>
          <w:sz w:val="24"/>
        </w:rPr>
      </w:pPr>
      <w:r>
        <w:rPr>
          <w:color w:val="000000"/>
          <w:sz w:val="24"/>
        </w:rPr>
        <w:t>Ta có : ab =</w:t>
      </w:r>
      <w:r>
        <w:rPr>
          <w:color w:val="000000"/>
          <w:position w:val="-8"/>
          <w:sz w:val="24"/>
        </w:rPr>
        <w:object w:dxaOrig="780" w:dyaOrig="380">
          <v:shape id="_x0000_i1896" type="#_x0000_t75" style="width:39pt;height:18.75pt;mso-position-horizontal-relative:page;mso-position-vertical-relative:page" o:ole="">
            <v:imagedata r:id="rId1621" o:title=""/>
          </v:shape>
          <o:OLEObject Type="Embed" ProgID="Equation.DSMT4" ShapeID="_x0000_i1896" DrawAspect="Content" ObjectID="_1634456989" r:id="rId1622"/>
        </w:object>
      </w:r>
      <w:r>
        <w:rPr>
          <w:color w:val="000000"/>
          <w:sz w:val="24"/>
        </w:rPr>
        <w:t xml:space="preserve">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4. Phương trình là :  </w:t>
      </w:r>
      <w:r>
        <w:rPr>
          <w:color w:val="000000"/>
          <w:position w:val="-30"/>
          <w:sz w:val="24"/>
        </w:rPr>
        <w:object w:dxaOrig="2380" w:dyaOrig="740">
          <v:shape id="_x0000_i1897" type="#_x0000_t75" style="width:119.25pt;height:36.75pt;mso-position-horizontal-relative:page;mso-position-vertical-relative:page" o:ole="">
            <v:imagedata r:id="rId1623" o:title=""/>
          </v:shape>
          <o:OLEObject Type="Embed" ProgID="Equation.DSMT4" ShapeID="_x0000_i1897" DrawAspect="Content" ObjectID="_1634456990" r:id="rId1624"/>
        </w:object>
      </w:r>
    </w:p>
    <w:p w:rsidR="00992CBB" w:rsidRDefault="00992CBB" w:rsidP="00992CBB">
      <w:pPr>
        <w:jc w:val="center"/>
        <w:rPr>
          <w:color w:val="000000"/>
          <w:sz w:val="24"/>
        </w:rPr>
      </w:pPr>
      <w:r>
        <w:rPr>
          <w:color w:val="000000"/>
          <w:sz w:val="24"/>
        </w:rPr>
        <w:sym w:font="Symbol" w:char="F0DE"/>
      </w:r>
      <w:r>
        <w:rPr>
          <w:color w:val="000000"/>
          <w:sz w:val="24"/>
        </w:rPr>
        <w:t xml:space="preserve">  a</w:t>
      </w:r>
      <w:r>
        <w:rPr>
          <w:color w:val="000000"/>
          <w:sz w:val="24"/>
          <w:vertAlign w:val="superscript"/>
        </w:rPr>
        <w:t>2</w:t>
      </w:r>
      <w:r>
        <w:rPr>
          <w:color w:val="000000"/>
          <w:position w:val="-8"/>
          <w:sz w:val="24"/>
        </w:rPr>
        <w:object w:dxaOrig="400" w:dyaOrig="380">
          <v:shape id="_x0000_i1898" type="#_x0000_t75" style="width:20.25pt;height:18.75pt;mso-position-horizontal-relative:page;mso-position-vertical-relative:page" o:ole="">
            <v:imagedata r:id="rId1625" o:title=""/>
          </v:shape>
          <o:OLEObject Type="Embed" ProgID="Equation.DSMT4" ShapeID="_x0000_i1898" DrawAspect="Content" ObjectID="_1634456991" r:id="rId1626"/>
        </w:object>
      </w:r>
      <w:r>
        <w:rPr>
          <w:color w:val="000000"/>
          <w:sz w:val="24"/>
        </w:rPr>
        <w:t xml:space="preserve"> - a</w:t>
      </w:r>
      <w:r>
        <w:rPr>
          <w:color w:val="000000"/>
          <w:sz w:val="24"/>
          <w:vertAlign w:val="superscript"/>
        </w:rPr>
        <w:t>2</w:t>
      </w:r>
      <w:r>
        <w:rPr>
          <w:color w:val="000000"/>
          <w:sz w:val="24"/>
        </w:rPr>
        <w:t>b + b</w:t>
      </w:r>
      <w:r>
        <w:rPr>
          <w:color w:val="000000"/>
          <w:sz w:val="24"/>
          <w:vertAlign w:val="superscript"/>
        </w:rPr>
        <w:t>2</w:t>
      </w:r>
      <w:r>
        <w:rPr>
          <w:color w:val="000000"/>
          <w:position w:val="-8"/>
          <w:sz w:val="24"/>
        </w:rPr>
        <w:object w:dxaOrig="400" w:dyaOrig="380">
          <v:shape id="_x0000_i1899" type="#_x0000_t75" style="width:20.25pt;height:18.75pt;mso-position-horizontal-relative:page;mso-position-vertical-relative:page" o:ole="">
            <v:imagedata r:id="rId1625" o:title=""/>
          </v:shape>
          <o:OLEObject Type="Embed" ProgID="Equation.DSMT4" ShapeID="_x0000_i1899" DrawAspect="Content" ObjectID="_1634456992" r:id="rId1627"/>
        </w:object>
      </w:r>
      <w:r>
        <w:rPr>
          <w:color w:val="000000"/>
          <w:sz w:val="24"/>
        </w:rPr>
        <w:t xml:space="preserve"> + ab</w:t>
      </w:r>
      <w:r>
        <w:rPr>
          <w:color w:val="000000"/>
          <w:sz w:val="24"/>
          <w:vertAlign w:val="superscript"/>
        </w:rPr>
        <w:t>2</w:t>
      </w:r>
      <w:r>
        <w:rPr>
          <w:color w:val="000000"/>
          <w:sz w:val="24"/>
        </w:rPr>
        <w:t xml:space="preserve"> = </w:t>
      </w:r>
      <w:r>
        <w:rPr>
          <w:color w:val="000000"/>
          <w:position w:val="-8"/>
          <w:sz w:val="24"/>
        </w:rPr>
        <w:object w:dxaOrig="400" w:dyaOrig="380">
          <v:shape id="_x0000_i1900" type="#_x0000_t75" style="width:20.25pt;height:18.75pt;mso-position-horizontal-relative:page;mso-position-vertical-relative:page" o:ole="">
            <v:imagedata r:id="rId1625" o:title=""/>
          </v:shape>
          <o:OLEObject Type="Embed" ProgID="Equation.DSMT4" ShapeID="_x0000_i1900" DrawAspect="Content" ObjectID="_1634456993" r:id="rId1628"/>
        </w:object>
      </w:r>
      <w:r>
        <w:rPr>
          <w:color w:val="000000"/>
          <w:sz w:val="24"/>
        </w:rPr>
        <w:t>(2 - b</w:t>
      </w:r>
      <w:r>
        <w:rPr>
          <w:color w:val="000000"/>
          <w:position w:val="-8"/>
          <w:sz w:val="24"/>
        </w:rPr>
        <w:object w:dxaOrig="400" w:dyaOrig="380">
          <v:shape id="_x0000_i1901" type="#_x0000_t75" style="width:20.25pt;height:18.75pt;mso-position-horizontal-relative:page;mso-position-vertical-relative:page" o:ole="">
            <v:imagedata r:id="rId1625" o:title=""/>
          </v:shape>
          <o:OLEObject Type="Embed" ProgID="Equation.DSMT4" ShapeID="_x0000_i1901" DrawAspect="Content" ObjectID="_1634456994" r:id="rId1629"/>
        </w:object>
      </w:r>
      <w:r>
        <w:rPr>
          <w:color w:val="000000"/>
          <w:sz w:val="24"/>
        </w:rPr>
        <w:t xml:space="preserve"> + a</w:t>
      </w:r>
      <w:r>
        <w:rPr>
          <w:color w:val="000000"/>
          <w:position w:val="-8"/>
          <w:sz w:val="24"/>
        </w:rPr>
        <w:object w:dxaOrig="400" w:dyaOrig="380">
          <v:shape id="_x0000_i1902" type="#_x0000_t75" style="width:20.25pt;height:18.75pt;mso-position-horizontal-relative:page;mso-position-vertical-relative:page" o:ole="">
            <v:imagedata r:id="rId1625" o:title=""/>
          </v:shape>
          <o:OLEObject Type="Embed" ProgID="Equation.DSMT4" ShapeID="_x0000_i1902" DrawAspect="Content" ObjectID="_1634456995" r:id="rId1630"/>
        </w:object>
      </w:r>
      <w:r>
        <w:rPr>
          <w:color w:val="000000"/>
          <w:sz w:val="24"/>
        </w:rPr>
        <w:t xml:space="preserve"> - ab)</w:t>
      </w:r>
    </w:p>
    <w:p w:rsidR="00992CBB" w:rsidRDefault="00992CBB" w:rsidP="00992CBB">
      <w:pPr>
        <w:jc w:val="center"/>
        <w:rPr>
          <w:color w:val="000000"/>
          <w:sz w:val="24"/>
        </w:rPr>
      </w:pPr>
      <w:r>
        <w:rPr>
          <w:color w:val="000000"/>
          <w:sz w:val="24"/>
        </w:rPr>
        <w:sym w:font="Symbol" w:char="F0DE"/>
      </w:r>
      <w:r>
        <w:rPr>
          <w:color w:val="000000"/>
          <w:sz w:val="24"/>
        </w:rPr>
        <w:t xml:space="preserve">  </w:t>
      </w:r>
      <w:r>
        <w:rPr>
          <w:color w:val="000000"/>
          <w:position w:val="-8"/>
          <w:sz w:val="24"/>
        </w:rPr>
        <w:object w:dxaOrig="400" w:dyaOrig="380">
          <v:shape id="_x0000_i1903" type="#_x0000_t75" style="width:20.25pt;height:18.75pt;mso-position-horizontal-relative:page;mso-position-vertical-relative:page" o:ole="">
            <v:imagedata r:id="rId1625" o:title=""/>
          </v:shape>
          <o:OLEObject Type="Embed" ProgID="Equation.DSMT4" ShapeID="_x0000_i1903" DrawAspect="Content" ObjectID="_1634456996" r:id="rId1631"/>
        </w:object>
      </w:r>
      <w:r>
        <w:rPr>
          <w:color w:val="000000"/>
          <w:sz w:val="24"/>
        </w:rPr>
        <w:t>(a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2 + ab) – ab(a – b) = 2(a – b)</w:t>
      </w:r>
    </w:p>
    <w:p w:rsidR="00992CBB" w:rsidRDefault="00992CBB" w:rsidP="00992CBB">
      <w:pPr>
        <w:jc w:val="center"/>
        <w:rPr>
          <w:color w:val="000000"/>
          <w:sz w:val="24"/>
        </w:rPr>
      </w:pPr>
      <w:r>
        <w:rPr>
          <w:color w:val="000000"/>
          <w:sz w:val="24"/>
        </w:rPr>
        <w:lastRenderedPageBreak/>
        <w:sym w:font="Symbol" w:char="F0DE"/>
      </w:r>
      <w:r>
        <w:rPr>
          <w:color w:val="000000"/>
          <w:sz w:val="24"/>
        </w:rPr>
        <w:t xml:space="preserve">  </w:t>
      </w:r>
      <w:r>
        <w:rPr>
          <w:color w:val="000000"/>
          <w:position w:val="-8"/>
          <w:sz w:val="24"/>
        </w:rPr>
        <w:object w:dxaOrig="400" w:dyaOrig="380">
          <v:shape id="_x0000_i1904" type="#_x0000_t75" style="width:20.25pt;height:18.75pt;mso-position-horizontal-relative:page;mso-position-vertical-relative:page" o:ole="">
            <v:imagedata r:id="rId1625" o:title=""/>
          </v:shape>
          <o:OLEObject Type="Embed" ProgID="Equation.DSMT4" ShapeID="_x0000_i1904" DrawAspect="Content" ObjectID="_1634456997" r:id="rId1632"/>
        </w:object>
      </w:r>
      <w:r>
        <w:rPr>
          <w:color w:val="000000"/>
          <w:sz w:val="24"/>
        </w:rPr>
        <w:t>(2 + ab) = (a – b)(2 + ab)     (chú ý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4)</w:t>
      </w:r>
    </w:p>
    <w:p w:rsidR="00992CBB" w:rsidRDefault="00992CBB" w:rsidP="00992CBB">
      <w:pPr>
        <w:jc w:val="center"/>
        <w:rPr>
          <w:color w:val="000000"/>
          <w:sz w:val="24"/>
        </w:rPr>
      </w:pPr>
      <w:r>
        <w:rPr>
          <w:color w:val="000000"/>
          <w:sz w:val="24"/>
        </w:rPr>
        <w:sym w:font="Symbol" w:char="F0DE"/>
      </w:r>
      <w:r>
        <w:rPr>
          <w:color w:val="000000"/>
          <w:sz w:val="24"/>
        </w:rPr>
        <w:t xml:space="preserve">  a – b = </w:t>
      </w:r>
      <w:r>
        <w:rPr>
          <w:color w:val="000000"/>
          <w:position w:val="-8"/>
          <w:sz w:val="24"/>
        </w:rPr>
        <w:object w:dxaOrig="400" w:dyaOrig="380">
          <v:shape id="_x0000_i1905" type="#_x0000_t75" style="width:20.25pt;height:18.75pt;mso-position-horizontal-relative:page;mso-position-vertical-relative:page" o:ole="">
            <v:imagedata r:id="rId1625" o:title=""/>
          </v:shape>
          <o:OLEObject Type="Embed" ProgID="Equation.DSMT4" ShapeID="_x0000_i1905" DrawAspect="Content" ObjectID="_1634456998" r:id="rId1633"/>
        </w:object>
      </w:r>
      <w:r>
        <w:rPr>
          <w:color w:val="000000"/>
          <w:sz w:val="24"/>
        </w:rPr>
        <w:t xml:space="preserve">   (do  ab + 2 ≠ 0)</w:t>
      </w:r>
    </w:p>
    <w:p w:rsidR="00992CBB" w:rsidRDefault="00992CBB" w:rsidP="00992CBB">
      <w:pPr>
        <w:rPr>
          <w:color w:val="000000"/>
          <w:sz w:val="24"/>
        </w:rPr>
      </w:pPr>
      <w:r>
        <w:rPr>
          <w:color w:val="000000"/>
          <w:sz w:val="24"/>
        </w:rPr>
        <w:t>Bình phương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2ab = 2  </w:t>
      </w:r>
      <w:r>
        <w:rPr>
          <w:color w:val="000000"/>
          <w:sz w:val="24"/>
        </w:rPr>
        <w:sym w:font="Symbol" w:char="F0DE"/>
      </w:r>
      <w:r>
        <w:rPr>
          <w:color w:val="000000"/>
          <w:sz w:val="24"/>
        </w:rPr>
        <w:t xml:space="preserve">  2ab = 2  </w:t>
      </w:r>
      <w:r>
        <w:rPr>
          <w:color w:val="000000"/>
          <w:sz w:val="24"/>
        </w:rPr>
        <w:sym w:font="Symbol" w:char="F0DE"/>
      </w:r>
      <w:r>
        <w:rPr>
          <w:color w:val="000000"/>
          <w:sz w:val="24"/>
        </w:rPr>
        <w:t xml:space="preserve">  ab = 1  </w:t>
      </w:r>
      <w:r>
        <w:rPr>
          <w:color w:val="000000"/>
          <w:sz w:val="24"/>
        </w:rPr>
        <w:sym w:font="Symbol" w:char="F0DE"/>
      </w:r>
      <w:r>
        <w:rPr>
          <w:color w:val="000000"/>
          <w:sz w:val="24"/>
        </w:rPr>
        <w:t xml:space="preserve">  </w:t>
      </w:r>
      <w:r>
        <w:rPr>
          <w:color w:val="000000"/>
          <w:position w:val="-8"/>
          <w:sz w:val="24"/>
        </w:rPr>
        <w:object w:dxaOrig="780" w:dyaOrig="380">
          <v:shape id="_x0000_i1906" type="#_x0000_t75" style="width:39pt;height:18.75pt;mso-position-horizontal-relative:page;mso-position-vertical-relative:page" o:ole="">
            <v:imagedata r:id="rId1634" o:title=""/>
          </v:shape>
          <o:OLEObject Type="Embed" ProgID="Equation.DSMT4" ShapeID="_x0000_i1906" DrawAspect="Content" ObjectID="_1634456999" r:id="rId1635"/>
        </w:object>
      </w:r>
      <w:r>
        <w:rPr>
          <w:color w:val="000000"/>
          <w:sz w:val="24"/>
        </w:rPr>
        <w:t xml:space="preserve"> = 1. Tìm được  x = 3 .</w:t>
      </w:r>
    </w:p>
    <w:p w:rsidR="00992CBB" w:rsidRDefault="00992CBB" w:rsidP="00992CBB">
      <w:pPr>
        <w:rPr>
          <w:color w:val="000000"/>
          <w:sz w:val="24"/>
        </w:rPr>
      </w:pPr>
      <w:r>
        <w:rPr>
          <w:b/>
          <w:color w:val="000000"/>
          <w:sz w:val="24"/>
        </w:rPr>
        <w:t>219.</w:t>
      </w:r>
      <w:r>
        <w:rPr>
          <w:color w:val="000000"/>
          <w:sz w:val="24"/>
        </w:rPr>
        <w:t xml:space="preserve">  Điều kiện :  0 &lt; x ≤ 1 , a ≥ 0. Bình phương hai vế rồi thu gọn : </w:t>
      </w:r>
      <w:r>
        <w:rPr>
          <w:color w:val="000000"/>
          <w:position w:val="-26"/>
          <w:sz w:val="24"/>
        </w:rPr>
        <w:object w:dxaOrig="1600" w:dyaOrig="680">
          <v:shape id="_x0000_i1907" type="#_x0000_t75" style="width:80.25pt;height:33.75pt;mso-position-horizontal-relative:page;mso-position-vertical-relative:page" o:ole="">
            <v:imagedata r:id="rId1636" o:title=""/>
          </v:shape>
          <o:OLEObject Type="Embed" ProgID="Equation.DSMT4" ShapeID="_x0000_i1907" DrawAspect="Content" ObjectID="_1634457000" r:id="rId1637"/>
        </w:object>
      </w:r>
      <w:r>
        <w:rPr>
          <w:color w:val="000000"/>
          <w:sz w:val="24"/>
        </w:rPr>
        <w:t>.</w:t>
      </w:r>
    </w:p>
    <w:p w:rsidR="00992CBB" w:rsidRDefault="00992CBB" w:rsidP="00992CBB">
      <w:pPr>
        <w:rPr>
          <w:color w:val="000000"/>
          <w:sz w:val="24"/>
        </w:rPr>
      </w:pPr>
      <w:r>
        <w:rPr>
          <w:color w:val="000000"/>
          <w:sz w:val="24"/>
        </w:rPr>
        <w:t xml:space="preserve">Với a ≥ 1, bình phương hai vế, cuối cùng được : x = </w:t>
      </w:r>
      <w:r>
        <w:rPr>
          <w:color w:val="000000"/>
          <w:position w:val="-26"/>
          <w:sz w:val="24"/>
        </w:rPr>
        <w:object w:dxaOrig="580" w:dyaOrig="720">
          <v:shape id="_x0000_i1908" type="#_x0000_t75" style="width:29.25pt;height:36pt;mso-position-horizontal-relative:page;mso-position-vertical-relative:page" o:ole="">
            <v:imagedata r:id="rId1638" o:title=""/>
          </v:shape>
          <o:OLEObject Type="Embed" ProgID="Equation.DSMT4" ShapeID="_x0000_i1908" DrawAspect="Content" ObjectID="_1634457001" r:id="rId1639"/>
        </w:object>
      </w:r>
      <w:r>
        <w:rPr>
          <w:color w:val="000000"/>
          <w:sz w:val="24"/>
        </w:rPr>
        <w:t>.</w:t>
      </w:r>
    </w:p>
    <w:p w:rsidR="00992CBB" w:rsidRDefault="00992CBB" w:rsidP="00992CBB">
      <w:pPr>
        <w:rPr>
          <w:color w:val="000000"/>
          <w:sz w:val="24"/>
        </w:rPr>
      </w:pPr>
      <w:r>
        <w:rPr>
          <w:color w:val="000000"/>
          <w:sz w:val="24"/>
        </w:rPr>
        <w:t>Điều kiện x ≤ 1 thỏa mãn (theo bất đẳng thức Cauchy).</w:t>
      </w:r>
    </w:p>
    <w:p w:rsidR="00992CBB" w:rsidRDefault="00992CBB" w:rsidP="00992CBB">
      <w:pPr>
        <w:jc w:val="center"/>
        <w:rPr>
          <w:color w:val="000000"/>
          <w:sz w:val="24"/>
        </w:rPr>
      </w:pPr>
      <w:r>
        <w:rPr>
          <w:color w:val="000000"/>
          <w:sz w:val="24"/>
        </w:rPr>
        <w:t xml:space="preserve">Kết luận :  Nghiệm là  x = </w:t>
      </w:r>
      <w:r>
        <w:rPr>
          <w:color w:val="000000"/>
          <w:position w:val="-26"/>
          <w:sz w:val="24"/>
        </w:rPr>
        <w:object w:dxaOrig="580" w:dyaOrig="720">
          <v:shape id="_x0000_i1909" type="#_x0000_t75" style="width:29.25pt;height:36pt;mso-position-horizontal-relative:page;mso-position-vertical-relative:page" o:ole="">
            <v:imagedata r:id="rId1638" o:title=""/>
          </v:shape>
          <o:OLEObject Type="Embed" ProgID="Equation.DSMT4" ShapeID="_x0000_i1909" DrawAspect="Content" ObjectID="_1634457002" r:id="rId1640"/>
        </w:object>
      </w:r>
      <w:r>
        <w:rPr>
          <w:color w:val="000000"/>
          <w:sz w:val="24"/>
        </w:rPr>
        <w:t>.  Với  a ≥ 1.</w:t>
      </w:r>
    </w:p>
    <w:p w:rsidR="00992CBB" w:rsidRDefault="00992CBB" w:rsidP="00992CBB">
      <w:pPr>
        <w:rPr>
          <w:color w:val="000000"/>
          <w:sz w:val="24"/>
        </w:rPr>
      </w:pPr>
      <w:r>
        <w:rPr>
          <w:b/>
          <w:color w:val="000000"/>
          <w:sz w:val="24"/>
        </w:rPr>
        <w:t>220.</w:t>
      </w:r>
      <w:r>
        <w:rPr>
          <w:color w:val="000000"/>
          <w:sz w:val="24"/>
        </w:rPr>
        <w:t xml:space="preserve">  Nếu x = 0 thì y = 0, z = 0. Tương tự đối với y và z.  Nếu  xyz ≠ 0, hiển nhiên  x, y, z &gt; 0</w:t>
      </w:r>
    </w:p>
    <w:p w:rsidR="00992CBB" w:rsidRDefault="00992CBB" w:rsidP="00992CBB">
      <w:pPr>
        <w:rPr>
          <w:color w:val="000000"/>
          <w:sz w:val="24"/>
        </w:rPr>
      </w:pPr>
      <w:r>
        <w:rPr>
          <w:color w:val="000000"/>
          <w:sz w:val="24"/>
        </w:rPr>
        <w:t xml:space="preserve">Từ hệ phương trình đã cho ta có :  </w:t>
      </w:r>
      <w:r>
        <w:rPr>
          <w:color w:val="000000"/>
          <w:position w:val="-34"/>
          <w:sz w:val="24"/>
        </w:rPr>
        <w:object w:dxaOrig="2560" w:dyaOrig="760">
          <v:shape id="_x0000_i1910" type="#_x0000_t75" style="width:128.25pt;height:38.25pt;mso-position-horizontal-relative:page;mso-position-vertical-relative:page" o:ole="">
            <v:imagedata r:id="rId1641" o:title=""/>
          </v:shape>
          <o:OLEObject Type="Embed" ProgID="Equation.DSMT4" ShapeID="_x0000_i1910" DrawAspect="Content" ObjectID="_1634457003" r:id="rId1642"/>
        </w:object>
      </w:r>
      <w:r>
        <w:rPr>
          <w:color w:val="000000"/>
          <w:sz w:val="24"/>
        </w:rPr>
        <w:t>.</w:t>
      </w:r>
    </w:p>
    <w:p w:rsidR="00992CBB" w:rsidRDefault="00992CBB" w:rsidP="00992CBB">
      <w:pPr>
        <w:rPr>
          <w:color w:val="000000"/>
          <w:sz w:val="24"/>
        </w:rPr>
      </w:pPr>
      <w:r>
        <w:rPr>
          <w:color w:val="000000"/>
          <w:sz w:val="24"/>
        </w:rPr>
        <w:t xml:space="preserve">Tương tự  </w:t>
      </w:r>
      <w:r>
        <w:rPr>
          <w:color w:val="000000"/>
          <w:position w:val="-12"/>
          <w:sz w:val="24"/>
        </w:rPr>
        <w:object w:dxaOrig="2118" w:dyaOrig="420">
          <v:shape id="_x0000_i1911" type="#_x0000_t75" style="width:105.75pt;height:21pt;mso-position-horizontal-relative:page;mso-position-vertical-relative:page" o:ole="">
            <v:imagedata r:id="rId1643" o:title=""/>
          </v:shape>
          <o:OLEObject Type="Embed" ProgID="Equation.DSMT4" ShapeID="_x0000_i1911" DrawAspect="Content" ObjectID="_1634457004" r:id="rId1644"/>
        </w:object>
      </w:r>
      <w:r>
        <w:rPr>
          <w:color w:val="000000"/>
          <w:sz w:val="24"/>
        </w:rPr>
        <w:t xml:space="preserve"> .  Suy ra  x = y = z.  Xảy ra dấu “ = ” ở các bất đẳng thức trên với  x = y = z = 1.   Kết luận :  Hai nghiệm   (0 ; 0 ; 0)  ,  (1 ; 1 ; 1).</w:t>
      </w:r>
    </w:p>
    <w:p w:rsidR="00992CBB" w:rsidRDefault="00992CBB" w:rsidP="00992CBB">
      <w:pPr>
        <w:rPr>
          <w:color w:val="000000"/>
          <w:sz w:val="24"/>
        </w:rPr>
      </w:pPr>
      <w:r>
        <w:rPr>
          <w:b/>
          <w:color w:val="000000"/>
          <w:sz w:val="24"/>
        </w:rPr>
        <w:t>221.  a)</w:t>
      </w:r>
      <w:r>
        <w:rPr>
          <w:color w:val="000000"/>
          <w:sz w:val="24"/>
        </w:rPr>
        <w:t xml:space="preserve">  Đặt  A = (8 + 3</w:t>
      </w:r>
      <w:r>
        <w:rPr>
          <w:color w:val="000000"/>
          <w:position w:val="-8"/>
          <w:sz w:val="24"/>
        </w:rPr>
        <w:object w:dxaOrig="400" w:dyaOrig="380">
          <v:shape id="_x0000_i1912" type="#_x0000_t75" style="width:20.25pt;height:18.75pt;mso-position-horizontal-relative:page;mso-position-vertical-relative:page" o:ole="">
            <v:imagedata r:id="rId1645" o:title=""/>
          </v:shape>
          <o:OLEObject Type="Embed" ProgID="Equation.DSMT4" ShapeID="_x0000_i1912" DrawAspect="Content" ObjectID="_1634457005" r:id="rId1646"/>
        </w:object>
      </w:r>
      <w:r>
        <w:rPr>
          <w:color w:val="000000"/>
          <w:sz w:val="24"/>
        </w:rPr>
        <w:t>)</w:t>
      </w:r>
      <w:r>
        <w:rPr>
          <w:color w:val="000000"/>
          <w:sz w:val="24"/>
          <w:vertAlign w:val="superscript"/>
        </w:rPr>
        <w:t>7</w:t>
      </w:r>
      <w:r>
        <w:rPr>
          <w:color w:val="000000"/>
          <w:sz w:val="24"/>
        </w:rPr>
        <w:t xml:space="preserve">. Để chứng minh bài toán, chỉ cần tìm số B sao cho  0 &lt; B &lt; </w:t>
      </w:r>
      <w:r>
        <w:rPr>
          <w:color w:val="000000"/>
          <w:position w:val="-26"/>
          <w:sz w:val="24"/>
        </w:rPr>
        <w:object w:dxaOrig="460" w:dyaOrig="680">
          <v:shape id="_x0000_i1913" type="#_x0000_t75" style="width:23.25pt;height:33.75pt;mso-position-horizontal-relative:page;mso-position-vertical-relative:page" o:ole="">
            <v:imagedata r:id="rId1647" o:title=""/>
          </v:shape>
          <o:OLEObject Type="Embed" ProgID="Equation.DSMT4" ShapeID="_x0000_i1913" DrawAspect="Content" ObjectID="_1634457006" r:id="rId1648"/>
        </w:object>
      </w:r>
      <w:r>
        <w:rPr>
          <w:color w:val="000000"/>
          <w:sz w:val="24"/>
        </w:rPr>
        <w:t xml:space="preserve"> và  A + B là số tự nhiên.</w:t>
      </w:r>
    </w:p>
    <w:p w:rsidR="00992CBB" w:rsidRDefault="00992CBB" w:rsidP="00992CBB">
      <w:pPr>
        <w:rPr>
          <w:color w:val="000000"/>
          <w:sz w:val="24"/>
        </w:rPr>
      </w:pPr>
      <w:r>
        <w:rPr>
          <w:color w:val="000000"/>
          <w:sz w:val="24"/>
        </w:rPr>
        <w:t>Chọn B = (8 - 3</w:t>
      </w:r>
      <w:r>
        <w:rPr>
          <w:color w:val="000000"/>
          <w:position w:val="-8"/>
          <w:sz w:val="24"/>
        </w:rPr>
        <w:object w:dxaOrig="400" w:dyaOrig="380">
          <v:shape id="_x0000_i1914" type="#_x0000_t75" style="width:20.25pt;height:18.75pt;mso-position-horizontal-relative:page;mso-position-vertical-relative:page" o:ole="">
            <v:imagedata r:id="rId1645" o:title=""/>
          </v:shape>
          <o:OLEObject Type="Embed" ProgID="Equation.DSMT4" ShapeID="_x0000_i1914" DrawAspect="Content" ObjectID="_1634457007" r:id="rId1649"/>
        </w:object>
      </w:r>
      <w:r>
        <w:rPr>
          <w:color w:val="000000"/>
          <w:sz w:val="24"/>
        </w:rPr>
        <w:t>)</w:t>
      </w:r>
      <w:r>
        <w:rPr>
          <w:color w:val="000000"/>
          <w:sz w:val="24"/>
          <w:vertAlign w:val="superscript"/>
        </w:rPr>
        <w:t>7</w:t>
      </w:r>
      <w:r>
        <w:rPr>
          <w:color w:val="000000"/>
          <w:sz w:val="24"/>
        </w:rPr>
        <w:t>. Dễ thấy B &gt; 0 vì 8 &gt; 3</w:t>
      </w:r>
      <w:r>
        <w:rPr>
          <w:color w:val="000000"/>
          <w:position w:val="-8"/>
          <w:sz w:val="24"/>
        </w:rPr>
        <w:object w:dxaOrig="400" w:dyaOrig="380">
          <v:shape id="_x0000_i1915" type="#_x0000_t75" style="width:20.25pt;height:18.75pt;mso-position-horizontal-relative:page;mso-position-vertical-relative:page" o:ole="">
            <v:imagedata r:id="rId1645" o:title=""/>
          </v:shape>
          <o:OLEObject Type="Embed" ProgID="Equation.DSMT4" ShapeID="_x0000_i1915" DrawAspect="Content" ObjectID="_1634457008" r:id="rId1650"/>
        </w:object>
      </w:r>
      <w:r>
        <w:rPr>
          <w:color w:val="000000"/>
          <w:sz w:val="24"/>
        </w:rPr>
        <w:t>. Ta có  8 + 3</w:t>
      </w:r>
      <w:r>
        <w:rPr>
          <w:color w:val="000000"/>
          <w:position w:val="-8"/>
          <w:sz w:val="24"/>
        </w:rPr>
        <w:object w:dxaOrig="400" w:dyaOrig="380">
          <v:shape id="_x0000_i1916" type="#_x0000_t75" style="width:20.25pt;height:18.75pt;mso-position-horizontal-relative:page;mso-position-vertical-relative:page" o:ole="">
            <v:imagedata r:id="rId1645" o:title=""/>
          </v:shape>
          <o:OLEObject Type="Embed" ProgID="Equation.DSMT4" ShapeID="_x0000_i1916" DrawAspect="Content" ObjectID="_1634457009" r:id="rId1651"/>
        </w:object>
      </w:r>
      <w:r>
        <w:rPr>
          <w:color w:val="000000"/>
          <w:sz w:val="24"/>
        </w:rPr>
        <w:t xml:space="preserve"> &gt; 10  suy ra :</w:t>
      </w:r>
    </w:p>
    <w:p w:rsidR="00992CBB" w:rsidRDefault="00992CBB" w:rsidP="00992CBB">
      <w:pPr>
        <w:jc w:val="center"/>
        <w:rPr>
          <w:color w:val="000000"/>
          <w:sz w:val="24"/>
        </w:rPr>
      </w:pPr>
      <w:r>
        <w:rPr>
          <w:color w:val="000000"/>
          <w:position w:val="-50"/>
          <w:sz w:val="24"/>
        </w:rPr>
        <w:object w:dxaOrig="4080" w:dyaOrig="920">
          <v:shape id="_x0000_i1917" type="#_x0000_t75" style="width:204pt;height:45.75pt;mso-position-horizontal-relative:page;mso-position-vertical-relative:page" o:ole="">
            <v:imagedata r:id="rId1652" o:title=""/>
          </v:shape>
          <o:OLEObject Type="Embed" ProgID="Equation.DSMT4" ShapeID="_x0000_i1917" DrawAspect="Content" ObjectID="_1634457010" r:id="rId1653"/>
        </w:object>
      </w:r>
    </w:p>
    <w:p w:rsidR="00992CBB" w:rsidRDefault="00992CBB" w:rsidP="00992CBB">
      <w:pPr>
        <w:rPr>
          <w:color w:val="000000"/>
          <w:sz w:val="24"/>
        </w:rPr>
      </w:pPr>
      <w:r>
        <w:rPr>
          <w:color w:val="000000"/>
          <w:sz w:val="24"/>
        </w:rPr>
        <w:t>Theo khai triển Newton ta lại có :  A = (8 + 3</w:t>
      </w:r>
      <w:r>
        <w:rPr>
          <w:color w:val="000000"/>
          <w:position w:val="-8"/>
          <w:sz w:val="24"/>
        </w:rPr>
        <w:object w:dxaOrig="400" w:dyaOrig="380">
          <v:shape id="_x0000_i1918" type="#_x0000_t75" style="width:20.25pt;height:18.75pt;mso-position-horizontal-relative:page;mso-position-vertical-relative:page" o:ole="">
            <v:imagedata r:id="rId1645" o:title=""/>
          </v:shape>
          <o:OLEObject Type="Embed" ProgID="Equation.DSMT4" ShapeID="_x0000_i1918" DrawAspect="Content" ObjectID="_1634457011" r:id="rId1654"/>
        </w:object>
      </w:r>
      <w:r>
        <w:rPr>
          <w:color w:val="000000"/>
          <w:sz w:val="24"/>
        </w:rPr>
        <w:t>)</w:t>
      </w:r>
      <w:r>
        <w:rPr>
          <w:color w:val="000000"/>
          <w:sz w:val="24"/>
          <w:vertAlign w:val="superscript"/>
        </w:rPr>
        <w:t>7</w:t>
      </w:r>
      <w:r>
        <w:rPr>
          <w:color w:val="000000"/>
          <w:sz w:val="24"/>
        </w:rPr>
        <w:t xml:space="preserve"> = a + b</w:t>
      </w:r>
      <w:r>
        <w:rPr>
          <w:color w:val="000000"/>
          <w:position w:val="-8"/>
          <w:sz w:val="24"/>
        </w:rPr>
        <w:object w:dxaOrig="400" w:dyaOrig="380">
          <v:shape id="_x0000_i1919" type="#_x0000_t75" style="width:20.25pt;height:18.75pt;mso-position-horizontal-relative:page;mso-position-vertical-relative:page" o:ole="">
            <v:imagedata r:id="rId1645" o:title=""/>
          </v:shape>
          <o:OLEObject Type="Embed" ProgID="Equation.DSMT4" ShapeID="_x0000_i1919" DrawAspect="Content" ObjectID="_1634457012" r:id="rId1655"/>
        </w:object>
      </w:r>
      <w:r>
        <w:rPr>
          <w:color w:val="000000"/>
          <w:sz w:val="24"/>
        </w:rPr>
        <w:t xml:space="preserve">  với  a, b </w:t>
      </w:r>
      <w:r>
        <w:rPr>
          <w:color w:val="000000"/>
          <w:sz w:val="24"/>
        </w:rPr>
        <w:sym w:font="Symbol" w:char="F0CE"/>
      </w:r>
      <w:r>
        <w:rPr>
          <w:color w:val="000000"/>
          <w:sz w:val="24"/>
        </w:rPr>
        <w:t xml:space="preserve"> N.</w:t>
      </w:r>
    </w:p>
    <w:p w:rsidR="00992CBB" w:rsidRDefault="00992CBB" w:rsidP="00992CBB">
      <w:pPr>
        <w:rPr>
          <w:color w:val="000000"/>
          <w:sz w:val="24"/>
        </w:rPr>
      </w:pPr>
      <w:r>
        <w:rPr>
          <w:color w:val="000000"/>
          <w:sz w:val="24"/>
        </w:rPr>
        <w:t>B = (8 - 3</w:t>
      </w:r>
      <w:r>
        <w:rPr>
          <w:color w:val="000000"/>
          <w:position w:val="-8"/>
          <w:sz w:val="24"/>
        </w:rPr>
        <w:object w:dxaOrig="400" w:dyaOrig="380">
          <v:shape id="_x0000_i1920" type="#_x0000_t75" style="width:20.25pt;height:18.75pt;mso-position-horizontal-relative:page;mso-position-vertical-relative:page" o:ole="">
            <v:imagedata r:id="rId1645" o:title=""/>
          </v:shape>
          <o:OLEObject Type="Embed" ProgID="Equation.DSMT4" ShapeID="_x0000_i1920" DrawAspect="Content" ObjectID="_1634457013" r:id="rId1656"/>
        </w:object>
      </w:r>
      <w:r>
        <w:rPr>
          <w:color w:val="000000"/>
          <w:sz w:val="24"/>
        </w:rPr>
        <w:t>)</w:t>
      </w:r>
      <w:r>
        <w:rPr>
          <w:color w:val="000000"/>
          <w:sz w:val="24"/>
          <w:vertAlign w:val="superscript"/>
        </w:rPr>
        <w:t>7</w:t>
      </w:r>
      <w:r>
        <w:rPr>
          <w:color w:val="000000"/>
          <w:sz w:val="24"/>
        </w:rPr>
        <w:t xml:space="preserve"> = a - b</w:t>
      </w:r>
      <w:r>
        <w:rPr>
          <w:color w:val="000000"/>
          <w:position w:val="-8"/>
          <w:sz w:val="24"/>
        </w:rPr>
        <w:object w:dxaOrig="400" w:dyaOrig="380">
          <v:shape id="_x0000_i1921" type="#_x0000_t75" style="width:20.25pt;height:18.75pt;mso-position-horizontal-relative:page;mso-position-vertical-relative:page" o:ole="">
            <v:imagedata r:id="rId1645" o:title=""/>
          </v:shape>
          <o:OLEObject Type="Embed" ProgID="Equation.DSMT4" ShapeID="_x0000_i1921" DrawAspect="Content" ObjectID="_1634457014" r:id="rId1657"/>
        </w:object>
      </w:r>
      <w:r>
        <w:rPr>
          <w:color w:val="000000"/>
          <w:sz w:val="24"/>
        </w:rPr>
        <w:t>.  Suy ra  A + B = 2a là số tự nhiên.</w:t>
      </w:r>
    </w:p>
    <w:p w:rsidR="00992CBB" w:rsidRDefault="00992CBB" w:rsidP="00992CBB">
      <w:pPr>
        <w:rPr>
          <w:color w:val="000000"/>
          <w:sz w:val="24"/>
        </w:rPr>
      </w:pPr>
      <w:r>
        <w:rPr>
          <w:color w:val="000000"/>
          <w:sz w:val="24"/>
        </w:rPr>
        <w:t xml:space="preserve">Do </w:t>
      </w:r>
      <w:r>
        <w:rPr>
          <w:color w:val="000000"/>
          <w:position w:val="-26"/>
          <w:sz w:val="24"/>
        </w:rPr>
        <w:object w:dxaOrig="1500" w:dyaOrig="680">
          <v:shape id="_x0000_i1922" type="#_x0000_t75" style="width:75pt;height:33.75pt;mso-position-horizontal-relative:page;mso-position-vertical-relative:page" o:ole="">
            <v:imagedata r:id="rId1658" o:title=""/>
          </v:shape>
          <o:OLEObject Type="Embed" ProgID="Equation.DSMT4" ShapeID="_x0000_i1922" DrawAspect="Content" ObjectID="_1634457015" r:id="rId1659"/>
        </w:object>
      </w:r>
      <w:r>
        <w:rPr>
          <w:color w:val="000000"/>
          <w:sz w:val="24"/>
        </w:rPr>
        <w:t xml:space="preserve">  và A + B là số tự nhiên nên A có bảy chữ số 9 liền sau dấu phẩy.</w:t>
      </w:r>
    </w:p>
    <w:p w:rsidR="00992CBB" w:rsidRDefault="00992CBB" w:rsidP="00992CBB">
      <w:pPr>
        <w:rPr>
          <w:color w:val="000000"/>
          <w:sz w:val="24"/>
        </w:rPr>
      </w:pPr>
      <w:r>
        <w:rPr>
          <w:i/>
          <w:color w:val="000000"/>
          <w:sz w:val="24"/>
          <w:u w:val="single"/>
        </w:rPr>
        <w:t>Chú ý</w:t>
      </w:r>
      <w:r>
        <w:rPr>
          <w:color w:val="000000"/>
          <w:sz w:val="24"/>
        </w:rPr>
        <w:t xml:space="preserve"> : 10</w:t>
      </w:r>
      <w:r>
        <w:rPr>
          <w:color w:val="000000"/>
          <w:sz w:val="24"/>
          <w:vertAlign w:val="superscript"/>
        </w:rPr>
        <w:t>- 7</w:t>
      </w:r>
      <w:r>
        <w:rPr>
          <w:color w:val="000000"/>
          <w:sz w:val="24"/>
        </w:rPr>
        <w:t xml:space="preserve"> = 0,0000001.</w:t>
      </w:r>
    </w:p>
    <w:p w:rsidR="00992CBB" w:rsidRDefault="00992CBB" w:rsidP="00992CBB">
      <w:pPr>
        <w:rPr>
          <w:color w:val="000000"/>
          <w:sz w:val="24"/>
        </w:rPr>
      </w:pPr>
      <w:r>
        <w:rPr>
          <w:b/>
          <w:color w:val="000000"/>
          <w:sz w:val="24"/>
        </w:rPr>
        <w:t>b)</w:t>
      </w:r>
      <w:r>
        <w:rPr>
          <w:color w:val="000000"/>
          <w:sz w:val="24"/>
        </w:rPr>
        <w:t xml:space="preserve">  Giải tương tự như câu a.</w:t>
      </w:r>
    </w:p>
    <w:p w:rsidR="00992CBB" w:rsidRDefault="00992CBB" w:rsidP="00992CBB">
      <w:pPr>
        <w:rPr>
          <w:color w:val="000000"/>
          <w:sz w:val="24"/>
        </w:rPr>
      </w:pPr>
      <w:r>
        <w:rPr>
          <w:b/>
          <w:color w:val="000000"/>
          <w:sz w:val="24"/>
        </w:rPr>
        <w:lastRenderedPageBreak/>
        <w:t>222.</w:t>
      </w:r>
      <w:r>
        <w:rPr>
          <w:color w:val="000000"/>
          <w:sz w:val="24"/>
        </w:rPr>
        <w:t xml:space="preserve">  Ta thấy với n là số chính phương thì </w:t>
      </w:r>
      <w:r>
        <w:rPr>
          <w:color w:val="000000"/>
          <w:position w:val="-8"/>
          <w:sz w:val="24"/>
        </w:rPr>
        <w:object w:dxaOrig="420" w:dyaOrig="380">
          <v:shape id="_x0000_i1923" type="#_x0000_t75" style="width:21pt;height:18.75pt;mso-position-horizontal-relative:page;mso-position-vertical-relative:page" o:ole="">
            <v:imagedata r:id="rId1660" o:title=""/>
          </v:shape>
          <o:OLEObject Type="Embed" ProgID="Equation.DSMT4" ShapeID="_x0000_i1923" DrawAspect="Content" ObjectID="_1634457016" r:id="rId1661"/>
        </w:object>
      </w:r>
      <w:r>
        <w:rPr>
          <w:color w:val="000000"/>
          <w:sz w:val="24"/>
        </w:rPr>
        <w:t xml:space="preserve"> là số tự nhiên, nếu n khác số chính phương thì </w:t>
      </w:r>
      <w:r>
        <w:rPr>
          <w:color w:val="000000"/>
          <w:position w:val="-8"/>
          <w:sz w:val="24"/>
        </w:rPr>
        <w:object w:dxaOrig="420" w:dyaOrig="380">
          <v:shape id="_x0000_i1924" type="#_x0000_t75" style="width:21pt;height:18.75pt;mso-position-horizontal-relative:page;mso-position-vertical-relative:page" o:ole="">
            <v:imagedata r:id="rId1662" o:title=""/>
          </v:shape>
          <o:OLEObject Type="Embed" ProgID="Equation.DSMT4" ShapeID="_x0000_i1924" DrawAspect="Content" ObjectID="_1634457017" r:id="rId1663"/>
        </w:object>
      </w:r>
      <w:r>
        <w:rPr>
          <w:color w:val="000000"/>
          <w:sz w:val="24"/>
        </w:rPr>
        <w:t xml:space="preserve"> là số vô tỉ, nên </w:t>
      </w:r>
      <w:r>
        <w:rPr>
          <w:color w:val="000000"/>
          <w:position w:val="-8"/>
          <w:sz w:val="24"/>
        </w:rPr>
        <w:object w:dxaOrig="420" w:dyaOrig="380">
          <v:shape id="_x0000_i1925" type="#_x0000_t75" style="width:21pt;height:18.75pt;mso-position-horizontal-relative:page;mso-position-vertical-relative:page" o:ole="">
            <v:imagedata r:id="rId1660" o:title=""/>
          </v:shape>
          <o:OLEObject Type="Embed" ProgID="Equation.DSMT4" ShapeID="_x0000_i1925" DrawAspect="Content" ObjectID="_1634457018" r:id="rId1664"/>
        </w:object>
      </w:r>
      <w:r>
        <w:rPr>
          <w:color w:val="000000"/>
          <w:sz w:val="24"/>
        </w:rPr>
        <w:t xml:space="preserve"> không có dạng </w:t>
      </w:r>
      <w:r>
        <w:rPr>
          <w:color w:val="000000"/>
          <w:position w:val="-10"/>
          <w:sz w:val="24"/>
        </w:rPr>
        <w:object w:dxaOrig="520" w:dyaOrig="400">
          <v:shape id="_x0000_i1926" type="#_x0000_t75" style="width:26.25pt;height:20.25pt;mso-position-horizontal-relative:page;mso-position-vertical-relative:page" o:ole="">
            <v:imagedata r:id="rId1665" o:title=""/>
          </v:shape>
          <o:OLEObject Type="Embed" ProgID="Equation.DSMT4" ShapeID="_x0000_i1926" DrawAspect="Content" ObjectID="_1634457019" r:id="rId1666"/>
        </w:object>
      </w:r>
      <w:r>
        <w:rPr>
          <w:color w:val="000000"/>
          <w:sz w:val="24"/>
        </w:rPr>
        <w:t xml:space="preserve"> . Do đó ứng với mỗi số n </w:t>
      </w:r>
      <w:r>
        <w:rPr>
          <w:color w:val="000000"/>
          <w:sz w:val="24"/>
        </w:rPr>
        <w:sym w:font="Symbol" w:char="F0CE"/>
      </w:r>
      <w:r>
        <w:rPr>
          <w:color w:val="000000"/>
          <w:sz w:val="24"/>
        </w:rPr>
        <w:t xml:space="preserve"> N</w:t>
      </w:r>
      <w:r>
        <w:rPr>
          <w:color w:val="000000"/>
          <w:sz w:val="24"/>
          <w:vertAlign w:val="superscript"/>
        </w:rPr>
        <w:t>*</w:t>
      </w:r>
      <w:r>
        <w:rPr>
          <w:color w:val="000000"/>
          <w:sz w:val="24"/>
        </w:rPr>
        <w:t xml:space="preserve"> có duy nhất một số nguyên a</w:t>
      </w:r>
      <w:r>
        <w:rPr>
          <w:color w:val="000000"/>
          <w:sz w:val="24"/>
          <w:vertAlign w:val="subscript"/>
        </w:rPr>
        <w:t>n</w:t>
      </w:r>
      <w:r>
        <w:rPr>
          <w:color w:val="000000"/>
          <w:sz w:val="24"/>
        </w:rPr>
        <w:t xml:space="preserve"> gần </w:t>
      </w:r>
      <w:r>
        <w:rPr>
          <w:color w:val="000000"/>
          <w:position w:val="-8"/>
          <w:sz w:val="24"/>
        </w:rPr>
        <w:object w:dxaOrig="420" w:dyaOrig="380">
          <v:shape id="_x0000_i1927" type="#_x0000_t75" style="width:21pt;height:18.75pt;mso-position-horizontal-relative:page;mso-position-vertical-relative:page" o:ole="">
            <v:imagedata r:id="rId1660" o:title=""/>
          </v:shape>
          <o:OLEObject Type="Embed" ProgID="Equation.DSMT4" ShapeID="_x0000_i1927" DrawAspect="Content" ObjectID="_1634457020" r:id="rId1667"/>
        </w:object>
      </w:r>
      <w:r>
        <w:rPr>
          <w:color w:val="000000"/>
          <w:sz w:val="24"/>
        </w:rPr>
        <w:t xml:space="preserve"> nhất.</w:t>
      </w:r>
    </w:p>
    <w:p w:rsidR="00992CBB" w:rsidRDefault="00992CBB" w:rsidP="00992CBB">
      <w:pPr>
        <w:rPr>
          <w:color w:val="000000"/>
          <w:sz w:val="24"/>
        </w:rPr>
      </w:pPr>
      <w:r>
        <w:rPr>
          <w:color w:val="000000"/>
          <w:sz w:val="24"/>
        </w:rPr>
        <w:t>Ta thấy rằng, với n bằng 1, 2, 3, 4, 5, 6, 7, … thì a</w:t>
      </w:r>
      <w:r>
        <w:rPr>
          <w:color w:val="000000"/>
          <w:sz w:val="24"/>
          <w:vertAlign w:val="subscript"/>
        </w:rPr>
        <w:t>n</w:t>
      </w:r>
      <w:r>
        <w:rPr>
          <w:color w:val="000000"/>
          <w:sz w:val="24"/>
        </w:rPr>
        <w:t xml:space="preserve"> bằng  1, 1, 2, 2, 2, 2, 3, … Ta sẽ chứng minh rằng  a</w:t>
      </w:r>
      <w:r>
        <w:rPr>
          <w:color w:val="000000"/>
          <w:sz w:val="24"/>
          <w:vertAlign w:val="subscript"/>
        </w:rPr>
        <w:t>n</w:t>
      </w:r>
      <w:r>
        <w:rPr>
          <w:color w:val="000000"/>
          <w:sz w:val="24"/>
        </w:rPr>
        <w:t xml:space="preserve"> lần lượt nhận các giá trị : hai số 1, bốn số 2, sáu số 3… Nói cách khác ta sẽ chứng minh bất phương trình :</w:t>
      </w:r>
    </w:p>
    <w:p w:rsidR="00992CBB" w:rsidRDefault="00992CBB" w:rsidP="00992CBB">
      <w:pPr>
        <w:jc w:val="center"/>
        <w:rPr>
          <w:color w:val="000000"/>
          <w:sz w:val="24"/>
        </w:rPr>
      </w:pPr>
      <w:r>
        <w:rPr>
          <w:color w:val="000000"/>
          <w:position w:val="-26"/>
          <w:sz w:val="24"/>
        </w:rPr>
        <w:object w:dxaOrig="1920" w:dyaOrig="680">
          <v:shape id="_x0000_i1928" type="#_x0000_t75" style="width:96pt;height:33.75pt;mso-position-horizontal-relative:page;mso-position-vertical-relative:page" o:ole="">
            <v:imagedata r:id="rId1668" o:title=""/>
          </v:shape>
          <o:OLEObject Type="Embed" ProgID="Equation.DSMT4" ShapeID="_x0000_i1928" DrawAspect="Content" ObjectID="_1634457021" r:id="rId1669"/>
        </w:object>
      </w:r>
      <w:r>
        <w:rPr>
          <w:color w:val="000000"/>
          <w:sz w:val="24"/>
        </w:rPr>
        <w:t xml:space="preserve">  có hai nghiệm tự nhiên.</w:t>
      </w:r>
    </w:p>
    <w:p w:rsidR="00992CBB" w:rsidRDefault="00992CBB" w:rsidP="00992CBB">
      <w:pPr>
        <w:jc w:val="center"/>
        <w:rPr>
          <w:color w:val="000000"/>
          <w:sz w:val="24"/>
        </w:rPr>
      </w:pPr>
      <w:r>
        <w:rPr>
          <w:color w:val="000000"/>
          <w:position w:val="-26"/>
          <w:sz w:val="24"/>
        </w:rPr>
        <w:object w:dxaOrig="2000" w:dyaOrig="680">
          <v:shape id="_x0000_i1929" type="#_x0000_t75" style="width:99.75pt;height:33.75pt;mso-position-horizontal-relative:page;mso-position-vertical-relative:page" o:ole="">
            <v:imagedata r:id="rId1670" o:title=""/>
          </v:shape>
          <o:OLEObject Type="Embed" ProgID="Equation.DSMT4" ShapeID="_x0000_i1929" DrawAspect="Content" ObjectID="_1634457022" r:id="rId1671"/>
        </w:object>
      </w:r>
      <w:r>
        <w:rPr>
          <w:color w:val="000000"/>
          <w:sz w:val="24"/>
        </w:rPr>
        <w:t xml:space="preserve">  có bốn nghiệm tự nhiên.</w:t>
      </w:r>
    </w:p>
    <w:p w:rsidR="00992CBB" w:rsidRDefault="00992CBB" w:rsidP="00992CBB">
      <w:pPr>
        <w:jc w:val="center"/>
        <w:rPr>
          <w:color w:val="000000"/>
          <w:sz w:val="24"/>
        </w:rPr>
      </w:pPr>
      <w:r>
        <w:rPr>
          <w:color w:val="000000"/>
          <w:position w:val="-26"/>
          <w:sz w:val="24"/>
        </w:rPr>
        <w:object w:dxaOrig="1980" w:dyaOrig="680">
          <v:shape id="_x0000_i1930" type="#_x0000_t75" style="width:99pt;height:33.75pt;mso-position-horizontal-relative:page;mso-position-vertical-relative:page" o:ole="">
            <v:imagedata r:id="rId1672" o:title=""/>
          </v:shape>
          <o:OLEObject Type="Embed" ProgID="Equation.DSMT4" ShapeID="_x0000_i1930" DrawAspect="Content" ObjectID="_1634457023" r:id="rId1673"/>
        </w:object>
      </w:r>
      <w:r>
        <w:rPr>
          <w:color w:val="000000"/>
          <w:sz w:val="24"/>
        </w:rPr>
        <w:t xml:space="preserve">  có sáu nghiệm tự nhiên.</w:t>
      </w:r>
    </w:p>
    <w:p w:rsidR="00992CBB" w:rsidRDefault="00992CBB" w:rsidP="00992CBB">
      <w:pPr>
        <w:rPr>
          <w:color w:val="000000"/>
          <w:sz w:val="24"/>
        </w:rPr>
      </w:pPr>
      <w:r>
        <w:rPr>
          <w:color w:val="000000"/>
          <w:sz w:val="24"/>
        </w:rPr>
        <w:t xml:space="preserve">Tổng quát :  </w:t>
      </w:r>
      <w:r>
        <w:rPr>
          <w:color w:val="000000"/>
          <w:position w:val="-26"/>
          <w:sz w:val="24"/>
        </w:rPr>
        <w:object w:dxaOrig="2040" w:dyaOrig="680">
          <v:shape id="_x0000_i1931" type="#_x0000_t75" style="width:102pt;height:33.75pt;mso-position-horizontal-relative:page;mso-position-vertical-relative:page" o:ole="">
            <v:imagedata r:id="rId1674" o:title=""/>
          </v:shape>
          <o:OLEObject Type="Embed" ProgID="Equation.DSMT4" ShapeID="_x0000_i1931" DrawAspect="Content" ObjectID="_1634457024" r:id="rId1675"/>
        </w:object>
      </w:r>
      <w:r>
        <w:rPr>
          <w:color w:val="000000"/>
          <w:sz w:val="24"/>
        </w:rPr>
        <w:t xml:space="preserve">  có 2k nghiệm tự nhiên. Thật vậy, bất đẳng thức tương đương với :  k</w:t>
      </w:r>
      <w:r>
        <w:rPr>
          <w:color w:val="000000"/>
          <w:sz w:val="24"/>
          <w:vertAlign w:val="superscript"/>
        </w:rPr>
        <w:t>2</w:t>
      </w:r>
      <w:r>
        <w:rPr>
          <w:color w:val="000000"/>
          <w:sz w:val="24"/>
        </w:rPr>
        <w:t xml:space="preserve"> – k + </w:t>
      </w:r>
      <w:r>
        <w:rPr>
          <w:color w:val="000000"/>
          <w:position w:val="-26"/>
          <w:sz w:val="24"/>
        </w:rPr>
        <w:object w:dxaOrig="240" w:dyaOrig="680">
          <v:shape id="_x0000_i1932" type="#_x0000_t75" style="width:12pt;height:33.75pt;mso-position-horizontal-relative:page;mso-position-vertical-relative:page" o:ole="">
            <v:imagedata r:id="rId1676" o:title=""/>
          </v:shape>
          <o:OLEObject Type="Embed" ProgID="Equation.DSMT4" ShapeID="_x0000_i1932" DrawAspect="Content" ObjectID="_1634457025" r:id="rId1677"/>
        </w:object>
      </w:r>
      <w:r>
        <w:rPr>
          <w:color w:val="000000"/>
          <w:sz w:val="24"/>
        </w:rPr>
        <w:t xml:space="preserve">  &lt;  x  &lt;  k</w:t>
      </w:r>
      <w:r>
        <w:rPr>
          <w:color w:val="000000"/>
          <w:sz w:val="24"/>
          <w:vertAlign w:val="superscript"/>
        </w:rPr>
        <w:t>2</w:t>
      </w:r>
      <w:r>
        <w:rPr>
          <w:color w:val="000000"/>
          <w:sz w:val="24"/>
        </w:rPr>
        <w:t xml:space="preserve"> + k + </w:t>
      </w:r>
      <w:r>
        <w:rPr>
          <w:color w:val="000000"/>
          <w:position w:val="-26"/>
          <w:sz w:val="24"/>
        </w:rPr>
        <w:object w:dxaOrig="240" w:dyaOrig="680">
          <v:shape id="_x0000_i1933" type="#_x0000_t75" style="width:12pt;height:33.75pt;mso-position-horizontal-relative:page;mso-position-vertical-relative:page" o:ole="">
            <v:imagedata r:id="rId1678" o:title=""/>
          </v:shape>
          <o:OLEObject Type="Embed" ProgID="Equation.DSMT4" ShapeID="_x0000_i1933" DrawAspect="Content" ObjectID="_1634457026" r:id="rId1679"/>
        </w:object>
      </w:r>
      <w:r>
        <w:rPr>
          <w:color w:val="000000"/>
          <w:sz w:val="24"/>
        </w:rPr>
        <w:t>.  Rõ ràng bất phương trình này có 2k nghiệm tự nhiên là :  k</w:t>
      </w:r>
      <w:r>
        <w:rPr>
          <w:color w:val="000000"/>
          <w:sz w:val="24"/>
          <w:vertAlign w:val="superscript"/>
        </w:rPr>
        <w:t>2</w:t>
      </w:r>
      <w:r>
        <w:rPr>
          <w:color w:val="000000"/>
          <w:sz w:val="24"/>
        </w:rPr>
        <w:t xml:space="preserve"> – k + 1  ;  k</w:t>
      </w:r>
      <w:r>
        <w:rPr>
          <w:color w:val="000000"/>
          <w:sz w:val="24"/>
          <w:vertAlign w:val="superscript"/>
        </w:rPr>
        <w:t>2</w:t>
      </w:r>
      <w:r>
        <w:rPr>
          <w:color w:val="000000"/>
          <w:sz w:val="24"/>
        </w:rPr>
        <w:t xml:space="preserve"> – k + 2  ;  …  ; k</w:t>
      </w:r>
      <w:r>
        <w:rPr>
          <w:color w:val="000000"/>
          <w:sz w:val="24"/>
          <w:vertAlign w:val="superscript"/>
        </w:rPr>
        <w:t>2</w:t>
      </w:r>
      <w:r>
        <w:rPr>
          <w:color w:val="000000"/>
          <w:sz w:val="24"/>
        </w:rPr>
        <w:t xml:space="preserve"> + k.   Do đó :</w:t>
      </w:r>
    </w:p>
    <w:p w:rsidR="00992CBB" w:rsidRDefault="00992CBB" w:rsidP="00992CBB">
      <w:pPr>
        <w:jc w:val="center"/>
        <w:rPr>
          <w:color w:val="000000"/>
          <w:sz w:val="24"/>
        </w:rPr>
      </w:pPr>
      <w:r>
        <w:rPr>
          <w:color w:val="000000"/>
          <w:position w:val="-58"/>
          <w:sz w:val="24"/>
        </w:rPr>
        <w:object w:dxaOrig="8820" w:dyaOrig="1300">
          <v:shape id="_x0000_i1934" type="#_x0000_t75" style="width:441pt;height:65.25pt;mso-position-horizontal-relative:page;mso-position-vertical-relative:page" o:ole="">
            <v:imagedata r:id="rId1680" o:title=""/>
          </v:shape>
          <o:OLEObject Type="Embed" ProgID="Equation.DSMT4" ShapeID="_x0000_i1934" DrawAspect="Content" ObjectID="_1634457027" r:id="rId1681"/>
        </w:object>
      </w:r>
      <w:r>
        <w:rPr>
          <w:color w:val="000000"/>
          <w:sz w:val="24"/>
        </w:rPr>
        <w:t>.</w:t>
      </w:r>
    </w:p>
    <w:p w:rsidR="00992CBB" w:rsidRDefault="00992CBB" w:rsidP="00992CBB">
      <w:pPr>
        <w:rPr>
          <w:color w:val="000000"/>
          <w:sz w:val="24"/>
        </w:rPr>
      </w:pPr>
      <w:r>
        <w:rPr>
          <w:b/>
          <w:color w:val="000000"/>
          <w:sz w:val="24"/>
        </w:rPr>
        <w:t>223.</w:t>
      </w:r>
      <w:r>
        <w:rPr>
          <w:color w:val="000000"/>
          <w:sz w:val="24"/>
        </w:rPr>
        <w:t xml:space="preserve">  Giải tương tự bài 24.</w:t>
      </w:r>
    </w:p>
    <w:p w:rsidR="00992CBB" w:rsidRDefault="00992CBB" w:rsidP="00992CBB">
      <w:pPr>
        <w:rPr>
          <w:color w:val="000000"/>
          <w:sz w:val="24"/>
        </w:rPr>
      </w:pPr>
      <w:r>
        <w:rPr>
          <w:b/>
          <w:color w:val="000000"/>
          <w:sz w:val="24"/>
        </w:rPr>
        <w:t>a)</w:t>
      </w:r>
      <w:r>
        <w:rPr>
          <w:color w:val="000000"/>
          <w:sz w:val="24"/>
        </w:rPr>
        <w:t xml:space="preserve">   1  &lt;  a</w:t>
      </w:r>
      <w:r>
        <w:rPr>
          <w:color w:val="000000"/>
          <w:sz w:val="24"/>
          <w:vertAlign w:val="subscript"/>
        </w:rPr>
        <w:t>n</w:t>
      </w:r>
      <w:r>
        <w:rPr>
          <w:color w:val="000000"/>
          <w:sz w:val="24"/>
        </w:rPr>
        <w:t xml:space="preserve">  &lt;  2.  Vậy  [ a</w:t>
      </w:r>
      <w:r>
        <w:rPr>
          <w:color w:val="000000"/>
          <w:sz w:val="24"/>
          <w:vertAlign w:val="subscript"/>
        </w:rPr>
        <w:t>n</w:t>
      </w:r>
      <w:r>
        <w:rPr>
          <w:color w:val="000000"/>
          <w:sz w:val="24"/>
        </w:rPr>
        <w:t xml:space="preserve"> ] = 1.</w:t>
      </w:r>
      <w:r>
        <w:rPr>
          <w:color w:val="000000"/>
          <w:sz w:val="24"/>
        </w:rPr>
        <w:tab/>
      </w:r>
      <w:r>
        <w:rPr>
          <w:color w:val="000000"/>
          <w:sz w:val="24"/>
        </w:rPr>
        <w:tab/>
      </w:r>
      <w:r>
        <w:rPr>
          <w:color w:val="000000"/>
          <w:sz w:val="24"/>
        </w:rPr>
        <w:tab/>
      </w:r>
      <w:r>
        <w:rPr>
          <w:b/>
          <w:color w:val="000000"/>
          <w:sz w:val="24"/>
        </w:rPr>
        <w:t>b)</w:t>
      </w:r>
      <w:r>
        <w:rPr>
          <w:color w:val="000000"/>
          <w:sz w:val="24"/>
        </w:rPr>
        <w:t xml:space="preserve">  2  ≤  a</w:t>
      </w:r>
      <w:r>
        <w:rPr>
          <w:color w:val="000000"/>
          <w:sz w:val="24"/>
          <w:vertAlign w:val="subscript"/>
        </w:rPr>
        <w:t>n</w:t>
      </w:r>
      <w:r>
        <w:rPr>
          <w:color w:val="000000"/>
          <w:sz w:val="24"/>
        </w:rPr>
        <w:t xml:space="preserve">  ≤  3.  Vậy  [ a</w:t>
      </w:r>
      <w:r>
        <w:rPr>
          <w:color w:val="000000"/>
          <w:sz w:val="24"/>
          <w:vertAlign w:val="subscript"/>
        </w:rPr>
        <w:t>n</w:t>
      </w:r>
      <w:r>
        <w:rPr>
          <w:color w:val="000000"/>
          <w:sz w:val="24"/>
        </w:rPr>
        <w:t xml:space="preserve"> ] = 2.</w:t>
      </w:r>
    </w:p>
    <w:p w:rsidR="00992CBB" w:rsidRDefault="00992CBB" w:rsidP="00992CBB">
      <w:pPr>
        <w:rPr>
          <w:color w:val="000000"/>
          <w:sz w:val="24"/>
        </w:rPr>
      </w:pPr>
      <w:r>
        <w:rPr>
          <w:b/>
          <w:color w:val="000000"/>
          <w:sz w:val="24"/>
        </w:rPr>
        <w:t>c)</w:t>
      </w:r>
      <w:r>
        <w:rPr>
          <w:color w:val="000000"/>
          <w:sz w:val="24"/>
        </w:rPr>
        <w:t xml:space="preserve">  Ta thấy :  44</w:t>
      </w:r>
      <w:r>
        <w:rPr>
          <w:color w:val="000000"/>
          <w:sz w:val="24"/>
          <w:vertAlign w:val="superscript"/>
        </w:rPr>
        <w:t>2</w:t>
      </w:r>
      <w:r>
        <w:rPr>
          <w:color w:val="000000"/>
          <w:sz w:val="24"/>
        </w:rPr>
        <w:t xml:space="preserve"> = 1936  &lt;  1996  &lt;  2025 = 45</w:t>
      </w:r>
      <w:r>
        <w:rPr>
          <w:color w:val="000000"/>
          <w:sz w:val="24"/>
          <w:vertAlign w:val="superscript"/>
        </w:rPr>
        <w:t>2</w:t>
      </w:r>
      <w:r>
        <w:rPr>
          <w:color w:val="000000"/>
          <w:sz w:val="24"/>
        </w:rPr>
        <w:t>, còn 46</w:t>
      </w:r>
      <w:r>
        <w:rPr>
          <w:color w:val="000000"/>
          <w:sz w:val="24"/>
          <w:vertAlign w:val="superscript"/>
        </w:rPr>
        <w:t>2</w:t>
      </w:r>
      <w:r>
        <w:rPr>
          <w:color w:val="000000"/>
          <w:sz w:val="24"/>
        </w:rPr>
        <w:t xml:space="preserve"> = 2116.</w:t>
      </w:r>
    </w:p>
    <w:p w:rsidR="00992CBB" w:rsidRDefault="00992CBB" w:rsidP="00992CBB">
      <w:pPr>
        <w:jc w:val="center"/>
        <w:rPr>
          <w:color w:val="000000"/>
          <w:sz w:val="24"/>
        </w:rPr>
      </w:pPr>
      <w:r>
        <w:rPr>
          <w:color w:val="000000"/>
          <w:sz w:val="24"/>
        </w:rPr>
        <w:t>a</w:t>
      </w:r>
      <w:r>
        <w:rPr>
          <w:color w:val="000000"/>
          <w:sz w:val="24"/>
          <w:vertAlign w:val="subscript"/>
        </w:rPr>
        <w:t>1</w:t>
      </w:r>
      <w:r>
        <w:rPr>
          <w:color w:val="000000"/>
          <w:sz w:val="24"/>
        </w:rPr>
        <w:t xml:space="preserve"> = </w:t>
      </w:r>
      <w:r>
        <w:rPr>
          <w:color w:val="000000"/>
          <w:position w:val="-8"/>
          <w:sz w:val="24"/>
        </w:rPr>
        <w:object w:dxaOrig="780" w:dyaOrig="380">
          <v:shape id="_x0000_i1935" type="#_x0000_t75" style="width:39pt;height:18.75pt;mso-position-horizontal-relative:page;mso-position-vertical-relative:page" o:ole="">
            <v:imagedata r:id="rId1682" o:title=""/>
          </v:shape>
          <o:OLEObject Type="Embed" ProgID="Equation.DSMT4" ShapeID="_x0000_i1935" DrawAspect="Content" ObjectID="_1634457028" r:id="rId1683"/>
        </w:object>
      </w:r>
      <w:r>
        <w:rPr>
          <w:color w:val="000000"/>
          <w:sz w:val="24"/>
        </w:rPr>
        <w:t xml:space="preserve"> = 44  &lt;  a</w:t>
      </w:r>
      <w:r>
        <w:rPr>
          <w:color w:val="000000"/>
          <w:sz w:val="24"/>
          <w:vertAlign w:val="subscript"/>
        </w:rPr>
        <w:t>1</w:t>
      </w:r>
      <w:r>
        <w:rPr>
          <w:color w:val="000000"/>
          <w:sz w:val="24"/>
        </w:rPr>
        <w:t xml:space="preserve">  &lt;  45.</w:t>
      </w:r>
    </w:p>
    <w:p w:rsidR="00992CBB" w:rsidRDefault="00992CBB" w:rsidP="00992CBB">
      <w:pPr>
        <w:rPr>
          <w:color w:val="000000"/>
          <w:sz w:val="24"/>
        </w:rPr>
      </w:pPr>
      <w:r>
        <w:rPr>
          <w:color w:val="000000"/>
          <w:sz w:val="24"/>
        </w:rPr>
        <w:t>Hãy chứng tỏ với n  ≥  2 thì 45  &lt;  a</w:t>
      </w:r>
      <w:r>
        <w:rPr>
          <w:color w:val="000000"/>
          <w:sz w:val="24"/>
          <w:vertAlign w:val="subscript"/>
        </w:rPr>
        <w:t>n</w:t>
      </w:r>
      <w:r>
        <w:rPr>
          <w:color w:val="000000"/>
          <w:sz w:val="24"/>
        </w:rPr>
        <w:t xml:space="preserve">  &lt;  46.  </w:t>
      </w:r>
    </w:p>
    <w:p w:rsidR="00992CBB" w:rsidRDefault="00992CBB" w:rsidP="00992CBB">
      <w:pPr>
        <w:rPr>
          <w:color w:val="000000"/>
          <w:sz w:val="24"/>
        </w:rPr>
      </w:pPr>
      <w:r>
        <w:rPr>
          <w:color w:val="000000"/>
          <w:sz w:val="24"/>
        </w:rPr>
        <w:t>Như vậy với n = 1 thì  [ a</w:t>
      </w:r>
      <w:r>
        <w:rPr>
          <w:color w:val="000000"/>
          <w:sz w:val="24"/>
          <w:vertAlign w:val="subscript"/>
        </w:rPr>
        <w:t>n</w:t>
      </w:r>
      <w:r>
        <w:rPr>
          <w:color w:val="000000"/>
          <w:sz w:val="24"/>
        </w:rPr>
        <w:t xml:space="preserve"> ] = 44,  với n  ≥  2 thì  [ a</w:t>
      </w:r>
      <w:r>
        <w:rPr>
          <w:color w:val="000000"/>
          <w:sz w:val="24"/>
          <w:vertAlign w:val="subscript"/>
        </w:rPr>
        <w:t>n</w:t>
      </w:r>
      <w:r>
        <w:rPr>
          <w:color w:val="000000"/>
          <w:sz w:val="24"/>
        </w:rPr>
        <w:t xml:space="preserve"> ] = 45.</w:t>
      </w:r>
    </w:p>
    <w:p w:rsidR="00992CBB" w:rsidRDefault="00992CBB" w:rsidP="00992CBB">
      <w:pPr>
        <w:rPr>
          <w:color w:val="000000"/>
          <w:sz w:val="24"/>
        </w:rPr>
      </w:pPr>
      <w:r>
        <w:rPr>
          <w:b/>
          <w:color w:val="000000"/>
          <w:sz w:val="24"/>
        </w:rPr>
        <w:t>224.</w:t>
      </w:r>
      <w:r>
        <w:rPr>
          <w:color w:val="000000"/>
          <w:sz w:val="24"/>
        </w:rPr>
        <w:t xml:space="preserve">  Cần tìm số tự nhiên B sao cho  B  ≤  A &lt;  B + 1. Làm giảm và làm trội A để được hai số tự nhiên liên tiếp.</w:t>
      </w:r>
    </w:p>
    <w:p w:rsidR="00992CBB" w:rsidRDefault="00992CBB" w:rsidP="00992CBB">
      <w:pPr>
        <w:jc w:val="center"/>
        <w:rPr>
          <w:color w:val="000000"/>
          <w:sz w:val="24"/>
        </w:rPr>
      </w:pPr>
      <w:r>
        <w:rPr>
          <w:color w:val="000000"/>
          <w:sz w:val="24"/>
        </w:rPr>
        <w:t>Ta có :  (4n + 1)</w:t>
      </w:r>
      <w:r>
        <w:rPr>
          <w:color w:val="000000"/>
          <w:sz w:val="24"/>
          <w:vertAlign w:val="superscript"/>
        </w:rPr>
        <w:t>2</w:t>
      </w:r>
      <w:r>
        <w:rPr>
          <w:color w:val="000000"/>
          <w:sz w:val="24"/>
        </w:rPr>
        <w:t xml:space="preserve">  &lt;  16n</w:t>
      </w:r>
      <w:r>
        <w:rPr>
          <w:color w:val="000000"/>
          <w:sz w:val="24"/>
          <w:vertAlign w:val="superscript"/>
        </w:rPr>
        <w:t>2</w:t>
      </w:r>
      <w:r>
        <w:rPr>
          <w:color w:val="000000"/>
          <w:sz w:val="24"/>
        </w:rPr>
        <w:t xml:space="preserve"> + 8n + 3  &lt;  (4n + 2)</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4n + 1  &lt;  </w:t>
      </w:r>
      <w:r>
        <w:rPr>
          <w:color w:val="000000"/>
          <w:position w:val="-8"/>
          <w:sz w:val="24"/>
        </w:rPr>
        <w:object w:dxaOrig="1618" w:dyaOrig="420">
          <v:shape id="_x0000_i1936" type="#_x0000_t75" style="width:81pt;height:21pt;mso-position-horizontal-relative:page;mso-position-vertical-relative:page" o:ole="">
            <v:imagedata r:id="rId1684" o:title=""/>
          </v:shape>
          <o:OLEObject Type="Embed" ProgID="Equation.DSMT4" ShapeID="_x0000_i1936" DrawAspect="Content" ObjectID="_1634457029" r:id="rId1685"/>
        </w:object>
      </w:r>
      <w:r>
        <w:rPr>
          <w:color w:val="000000"/>
          <w:sz w:val="24"/>
        </w:rPr>
        <w:t xml:space="preserve">  &lt;  4n + 2</w:t>
      </w:r>
    </w:p>
    <w:p w:rsidR="00992CBB" w:rsidRDefault="00992CBB" w:rsidP="00992CBB">
      <w:pPr>
        <w:jc w:val="center"/>
        <w:rPr>
          <w:color w:val="000000"/>
          <w:sz w:val="24"/>
        </w:rPr>
      </w:pPr>
      <w:r>
        <w:rPr>
          <w:color w:val="000000"/>
          <w:sz w:val="24"/>
        </w:rPr>
        <w:sym w:font="Symbol" w:char="F0DE"/>
      </w:r>
      <w:r>
        <w:rPr>
          <w:color w:val="000000"/>
          <w:sz w:val="24"/>
        </w:rPr>
        <w:t xml:space="preserve">  4n</w:t>
      </w:r>
      <w:r>
        <w:rPr>
          <w:color w:val="000000"/>
          <w:sz w:val="24"/>
          <w:vertAlign w:val="superscript"/>
        </w:rPr>
        <w:t>2</w:t>
      </w:r>
      <w:r>
        <w:rPr>
          <w:color w:val="000000"/>
          <w:sz w:val="24"/>
        </w:rPr>
        <w:t xml:space="preserve"> + 4n + 1  &lt;  4n</w:t>
      </w:r>
      <w:r>
        <w:rPr>
          <w:color w:val="000000"/>
          <w:sz w:val="24"/>
          <w:vertAlign w:val="superscript"/>
        </w:rPr>
        <w:t>2</w:t>
      </w:r>
      <w:r>
        <w:rPr>
          <w:color w:val="000000"/>
          <w:sz w:val="24"/>
        </w:rPr>
        <w:t xml:space="preserve"> + </w:t>
      </w:r>
      <w:r>
        <w:rPr>
          <w:color w:val="000000"/>
          <w:position w:val="-8"/>
          <w:sz w:val="24"/>
        </w:rPr>
        <w:object w:dxaOrig="1618" w:dyaOrig="420">
          <v:shape id="_x0000_i1937" type="#_x0000_t75" style="width:81pt;height:21pt;mso-position-horizontal-relative:page;mso-position-vertical-relative:page" o:ole="">
            <v:imagedata r:id="rId1684" o:title=""/>
          </v:shape>
          <o:OLEObject Type="Embed" ProgID="Equation.DSMT4" ShapeID="_x0000_i1937" DrawAspect="Content" ObjectID="_1634457030" r:id="rId1686"/>
        </w:object>
      </w:r>
      <w:r>
        <w:rPr>
          <w:color w:val="000000"/>
          <w:sz w:val="24"/>
        </w:rPr>
        <w:t xml:space="preserve">  &lt;  4n</w:t>
      </w:r>
      <w:r>
        <w:rPr>
          <w:color w:val="000000"/>
          <w:sz w:val="24"/>
          <w:vertAlign w:val="superscript"/>
        </w:rPr>
        <w:t>2</w:t>
      </w:r>
      <w:r>
        <w:rPr>
          <w:color w:val="000000"/>
          <w:sz w:val="24"/>
        </w:rPr>
        <w:t xml:space="preserve"> + 4n + 2  &lt;  4n</w:t>
      </w:r>
      <w:r>
        <w:rPr>
          <w:color w:val="000000"/>
          <w:sz w:val="24"/>
          <w:vertAlign w:val="superscript"/>
        </w:rPr>
        <w:t>2</w:t>
      </w:r>
      <w:r>
        <w:rPr>
          <w:color w:val="000000"/>
          <w:sz w:val="24"/>
        </w:rPr>
        <w:t xml:space="preserve"> + 8n + 4</w:t>
      </w:r>
    </w:p>
    <w:p w:rsidR="00992CBB" w:rsidRDefault="00992CBB" w:rsidP="00992CBB">
      <w:pPr>
        <w:jc w:val="center"/>
        <w:rPr>
          <w:color w:val="000000"/>
          <w:sz w:val="24"/>
        </w:rPr>
      </w:pPr>
      <w:r>
        <w:rPr>
          <w:color w:val="000000"/>
          <w:sz w:val="24"/>
        </w:rPr>
        <w:lastRenderedPageBreak/>
        <w:sym w:font="Symbol" w:char="F0DE"/>
      </w:r>
      <w:r>
        <w:rPr>
          <w:color w:val="000000"/>
          <w:sz w:val="24"/>
        </w:rPr>
        <w:t xml:space="preserve">  (2n + 1)</w:t>
      </w:r>
      <w:r>
        <w:rPr>
          <w:color w:val="000000"/>
          <w:sz w:val="24"/>
          <w:vertAlign w:val="superscript"/>
        </w:rPr>
        <w:t>2</w:t>
      </w:r>
      <w:r>
        <w:rPr>
          <w:color w:val="000000"/>
          <w:sz w:val="24"/>
        </w:rPr>
        <w:t xml:space="preserve">  &lt;  4n</w:t>
      </w:r>
      <w:r>
        <w:rPr>
          <w:color w:val="000000"/>
          <w:sz w:val="24"/>
          <w:vertAlign w:val="superscript"/>
        </w:rPr>
        <w:t>2</w:t>
      </w:r>
      <w:r>
        <w:rPr>
          <w:color w:val="000000"/>
          <w:sz w:val="24"/>
        </w:rPr>
        <w:t xml:space="preserve"> + </w:t>
      </w:r>
      <w:r>
        <w:rPr>
          <w:color w:val="000000"/>
          <w:position w:val="-8"/>
          <w:sz w:val="24"/>
        </w:rPr>
        <w:object w:dxaOrig="1618" w:dyaOrig="420">
          <v:shape id="_x0000_i1938" type="#_x0000_t75" style="width:81pt;height:21pt;mso-position-horizontal-relative:page;mso-position-vertical-relative:page" o:ole="">
            <v:imagedata r:id="rId1684" o:title=""/>
          </v:shape>
          <o:OLEObject Type="Embed" ProgID="Equation.DSMT4" ShapeID="_x0000_i1938" DrawAspect="Content" ObjectID="_1634457031" r:id="rId1687"/>
        </w:object>
      </w:r>
      <w:r>
        <w:rPr>
          <w:color w:val="000000"/>
          <w:sz w:val="24"/>
        </w:rPr>
        <w:t xml:space="preserve">  &lt;  (2n + 2)</w:t>
      </w:r>
      <w:r>
        <w:rPr>
          <w:color w:val="000000"/>
          <w:sz w:val="24"/>
          <w:vertAlign w:val="superscript"/>
        </w:rPr>
        <w:t>2</w:t>
      </w:r>
      <w:r>
        <w:rPr>
          <w:color w:val="000000"/>
          <w:sz w:val="24"/>
        </w:rPr>
        <w:t>.</w:t>
      </w:r>
    </w:p>
    <w:p w:rsidR="00992CBB" w:rsidRDefault="00992CBB" w:rsidP="00992CBB">
      <w:pPr>
        <w:jc w:val="center"/>
        <w:rPr>
          <w:color w:val="000000"/>
          <w:sz w:val="24"/>
        </w:rPr>
      </w:pPr>
      <w:r>
        <w:rPr>
          <w:color w:val="000000"/>
          <w:sz w:val="24"/>
        </w:rPr>
        <w:t>Lấy căn bậc hai :  2n + 1  &lt;  A  &lt;  2n + 2.  Vậy  [ A ] = 2n + 1.</w:t>
      </w:r>
    </w:p>
    <w:p w:rsidR="00992CBB" w:rsidRDefault="00992CBB" w:rsidP="00992CBB">
      <w:pPr>
        <w:rPr>
          <w:color w:val="000000"/>
          <w:sz w:val="24"/>
        </w:rPr>
      </w:pPr>
      <w:r>
        <w:rPr>
          <w:b/>
          <w:color w:val="000000"/>
          <w:sz w:val="24"/>
        </w:rPr>
        <w:t>225.</w:t>
      </w:r>
      <w:r>
        <w:rPr>
          <w:color w:val="000000"/>
          <w:sz w:val="24"/>
        </w:rPr>
        <w:t xml:space="preserve">  Để chứng minh bài toán, ta chỉ ra số y thỏa mãn hai điều kiện :  0  &lt;  y  &lt;  0,1    </w:t>
      </w:r>
      <w:r>
        <w:rPr>
          <w:b/>
          <w:color w:val="000000"/>
          <w:sz w:val="24"/>
        </w:rPr>
        <w:t>(1)</w:t>
      </w:r>
      <w:r>
        <w:rPr>
          <w:color w:val="000000"/>
          <w:sz w:val="24"/>
        </w:rPr>
        <w:t>.</w:t>
      </w:r>
    </w:p>
    <w:p w:rsidR="00992CBB" w:rsidRDefault="00992CBB" w:rsidP="00992CBB">
      <w:pPr>
        <w:jc w:val="center"/>
        <w:rPr>
          <w:color w:val="000000"/>
          <w:sz w:val="24"/>
        </w:rPr>
      </w:pPr>
      <w:r>
        <w:rPr>
          <w:color w:val="000000"/>
          <w:sz w:val="24"/>
        </w:rPr>
        <w:t xml:space="preserve">x + y là một số tự nhiên có tận cùng bằng 2     </w:t>
      </w:r>
      <w:r>
        <w:rPr>
          <w:b/>
          <w:color w:val="000000"/>
          <w:sz w:val="24"/>
        </w:rPr>
        <w:t>(2)</w:t>
      </w:r>
      <w:r>
        <w:rPr>
          <w:color w:val="000000"/>
          <w:sz w:val="24"/>
        </w:rPr>
        <w:t>.</w:t>
      </w:r>
    </w:p>
    <w:p w:rsidR="00992CBB" w:rsidRDefault="00992CBB" w:rsidP="00992CBB">
      <w:pPr>
        <w:rPr>
          <w:color w:val="000000"/>
          <w:sz w:val="24"/>
        </w:rPr>
      </w:pPr>
      <w:r>
        <w:rPr>
          <w:color w:val="000000"/>
          <w:sz w:val="24"/>
        </w:rPr>
        <w:t xml:space="preserve">Ta chọn  y = </w:t>
      </w:r>
      <w:r>
        <w:rPr>
          <w:color w:val="000000"/>
          <w:position w:val="-20"/>
          <w:sz w:val="24"/>
        </w:rPr>
        <w:object w:dxaOrig="1380" w:dyaOrig="580">
          <v:shape id="_x0000_i1939" type="#_x0000_t75" style="width:69pt;height:29.25pt;mso-position-horizontal-relative:page;mso-position-vertical-relative:page" o:ole="">
            <v:imagedata r:id="rId1688" o:title=""/>
          </v:shape>
          <o:OLEObject Type="Embed" ProgID="Equation.DSMT4" ShapeID="_x0000_i1939" DrawAspect="Content" ObjectID="_1634457032" r:id="rId1689"/>
        </w:object>
      </w:r>
      <w:r>
        <w:rPr>
          <w:color w:val="000000"/>
          <w:sz w:val="24"/>
        </w:rPr>
        <w:t xml:space="preserve">. Ta có  0  &lt;  </w:t>
      </w:r>
      <w:r>
        <w:rPr>
          <w:color w:val="000000"/>
          <w:position w:val="-8"/>
          <w:sz w:val="24"/>
        </w:rPr>
        <w:object w:dxaOrig="940" w:dyaOrig="380">
          <v:shape id="_x0000_i1940" type="#_x0000_t75" style="width:47.25pt;height:18.75pt;mso-position-horizontal-relative:page;mso-position-vertical-relative:page" o:ole="">
            <v:imagedata r:id="rId1690" o:title=""/>
          </v:shape>
          <o:OLEObject Type="Embed" ProgID="Equation.DSMT4" ShapeID="_x0000_i1940" DrawAspect="Content" ObjectID="_1634457033" r:id="rId1691"/>
        </w:object>
      </w:r>
      <w:r>
        <w:rPr>
          <w:color w:val="000000"/>
          <w:sz w:val="24"/>
        </w:rPr>
        <w:t xml:space="preserve">  &lt;  0,3 nên  0  &lt;  y  &lt;  0,1. Điều kiện (1) được chứng minh.</w:t>
      </w:r>
    </w:p>
    <w:p w:rsidR="00992CBB" w:rsidRDefault="00992CBB" w:rsidP="00992CBB">
      <w:pPr>
        <w:rPr>
          <w:color w:val="000000"/>
          <w:sz w:val="24"/>
        </w:rPr>
      </w:pPr>
      <w:r>
        <w:rPr>
          <w:color w:val="000000"/>
          <w:sz w:val="24"/>
        </w:rPr>
        <w:t>Bây giờ ta chứng minh x + y là một số tự nhiên có tận cùng bằng 2. Ta có :</w:t>
      </w:r>
    </w:p>
    <w:p w:rsidR="00992CBB" w:rsidRDefault="00992CBB" w:rsidP="00992CBB">
      <w:pPr>
        <w:jc w:val="center"/>
        <w:rPr>
          <w:color w:val="000000"/>
          <w:sz w:val="24"/>
        </w:rPr>
      </w:pPr>
      <w:r>
        <w:rPr>
          <w:color w:val="000000"/>
          <w:position w:val="-20"/>
          <w:sz w:val="24"/>
        </w:rPr>
        <w:object w:dxaOrig="6780" w:dyaOrig="580">
          <v:shape id="_x0000_i1941" type="#_x0000_t75" style="width:339pt;height:29.25pt;mso-position-horizontal-relative:page;mso-position-vertical-relative:page" o:ole="">
            <v:imagedata r:id="rId1692" o:title=""/>
          </v:shape>
          <o:OLEObject Type="Embed" ProgID="Equation.DSMT4" ShapeID="_x0000_i1941" DrawAspect="Content" ObjectID="_1634457034" r:id="rId1693"/>
        </w:object>
      </w:r>
      <w:r>
        <w:rPr>
          <w:color w:val="000000"/>
          <w:sz w:val="24"/>
        </w:rPr>
        <w:t>.</w:t>
      </w:r>
    </w:p>
    <w:p w:rsidR="00992CBB" w:rsidRDefault="00992CBB" w:rsidP="00992CBB">
      <w:pPr>
        <w:rPr>
          <w:color w:val="000000"/>
          <w:sz w:val="24"/>
        </w:rPr>
      </w:pPr>
      <w:r>
        <w:rPr>
          <w:color w:val="000000"/>
          <w:sz w:val="24"/>
        </w:rPr>
        <w:t>Xét biểu thức tổng quát S</w:t>
      </w:r>
      <w:r>
        <w:rPr>
          <w:color w:val="000000"/>
          <w:sz w:val="24"/>
          <w:vertAlign w:val="subscript"/>
        </w:rPr>
        <w:t>n</w:t>
      </w:r>
      <w:r>
        <w:rPr>
          <w:color w:val="000000"/>
          <w:sz w:val="24"/>
        </w:rPr>
        <w:t xml:space="preserve"> = a</w:t>
      </w:r>
      <w:r>
        <w:rPr>
          <w:color w:val="000000"/>
          <w:sz w:val="24"/>
          <w:vertAlign w:val="superscript"/>
        </w:rPr>
        <w:t>n</w:t>
      </w:r>
      <w:r>
        <w:rPr>
          <w:color w:val="000000"/>
          <w:sz w:val="24"/>
        </w:rPr>
        <w:t xml:space="preserve"> + b</w:t>
      </w:r>
      <w:r>
        <w:rPr>
          <w:color w:val="000000"/>
          <w:sz w:val="24"/>
          <w:vertAlign w:val="superscript"/>
        </w:rPr>
        <w:t>n</w:t>
      </w:r>
      <w:r>
        <w:rPr>
          <w:color w:val="000000"/>
          <w:sz w:val="24"/>
        </w:rPr>
        <w:t xml:space="preserve"> với a = 5 + 2</w:t>
      </w:r>
      <w:r>
        <w:rPr>
          <w:color w:val="000000"/>
          <w:position w:val="-8"/>
          <w:sz w:val="24"/>
        </w:rPr>
        <w:object w:dxaOrig="400" w:dyaOrig="380">
          <v:shape id="_x0000_i1942" type="#_x0000_t75" style="width:20.25pt;height:18.75pt;mso-position-horizontal-relative:page;mso-position-vertical-relative:page" o:ole="">
            <v:imagedata r:id="rId1694" o:title=""/>
          </v:shape>
          <o:OLEObject Type="Embed" ProgID="Equation.DSMT4" ShapeID="_x0000_i1942" DrawAspect="Content" ObjectID="_1634457035" r:id="rId1695"/>
        </w:object>
      </w:r>
      <w:r>
        <w:rPr>
          <w:color w:val="000000"/>
          <w:sz w:val="24"/>
        </w:rPr>
        <w:t xml:space="preserve"> , b = 5 - 2</w:t>
      </w:r>
      <w:r>
        <w:rPr>
          <w:color w:val="000000"/>
          <w:position w:val="-8"/>
          <w:sz w:val="24"/>
        </w:rPr>
        <w:object w:dxaOrig="400" w:dyaOrig="380">
          <v:shape id="_x0000_i1943" type="#_x0000_t75" style="width:20.25pt;height:18.75pt;mso-position-horizontal-relative:page;mso-position-vertical-relative:page" o:ole="">
            <v:imagedata r:id="rId1694" o:title=""/>
          </v:shape>
          <o:OLEObject Type="Embed" ProgID="Equation.DSMT4" ShapeID="_x0000_i1943" DrawAspect="Content" ObjectID="_1634457036" r:id="rId1696"/>
        </w:object>
      </w:r>
      <w:r>
        <w:rPr>
          <w:color w:val="000000"/>
          <w:sz w:val="24"/>
        </w:rPr>
        <w:t>.</w:t>
      </w:r>
    </w:p>
    <w:p w:rsidR="00992CBB" w:rsidRDefault="00992CBB" w:rsidP="00992CBB">
      <w:pPr>
        <w:jc w:val="center"/>
        <w:rPr>
          <w:color w:val="000000"/>
          <w:sz w:val="24"/>
          <w:vertAlign w:val="superscript"/>
        </w:rPr>
      </w:pPr>
      <w:r>
        <w:rPr>
          <w:color w:val="000000"/>
          <w:sz w:val="24"/>
        </w:rPr>
        <w:t>S</w:t>
      </w:r>
      <w:r>
        <w:rPr>
          <w:color w:val="000000"/>
          <w:sz w:val="24"/>
          <w:vertAlign w:val="subscript"/>
        </w:rPr>
        <w:t>n</w:t>
      </w:r>
      <w:r>
        <w:rPr>
          <w:color w:val="000000"/>
          <w:sz w:val="24"/>
        </w:rPr>
        <w:t xml:space="preserve"> = (5 + 2</w:t>
      </w:r>
      <w:r>
        <w:rPr>
          <w:color w:val="000000"/>
          <w:position w:val="-8"/>
          <w:sz w:val="24"/>
        </w:rPr>
        <w:object w:dxaOrig="400" w:dyaOrig="380">
          <v:shape id="_x0000_i1944" type="#_x0000_t75" style="width:20.25pt;height:18.75pt;mso-position-horizontal-relative:page;mso-position-vertical-relative:page" o:ole="">
            <v:imagedata r:id="rId1694" o:title=""/>
          </v:shape>
          <o:OLEObject Type="Embed" ProgID="Equation.DSMT4" ShapeID="_x0000_i1944" DrawAspect="Content" ObjectID="_1634457037" r:id="rId1697"/>
        </w:object>
      </w:r>
      <w:r>
        <w:rPr>
          <w:color w:val="000000"/>
          <w:sz w:val="24"/>
        </w:rPr>
        <w:t>)</w:t>
      </w:r>
      <w:r>
        <w:rPr>
          <w:color w:val="000000"/>
          <w:sz w:val="24"/>
          <w:vertAlign w:val="superscript"/>
        </w:rPr>
        <w:t>n</w:t>
      </w:r>
      <w:r>
        <w:rPr>
          <w:color w:val="000000"/>
          <w:sz w:val="24"/>
        </w:rPr>
        <w:t xml:space="preserve"> = (5 - 2</w:t>
      </w:r>
      <w:r>
        <w:rPr>
          <w:color w:val="000000"/>
          <w:position w:val="-8"/>
          <w:sz w:val="24"/>
        </w:rPr>
        <w:object w:dxaOrig="400" w:dyaOrig="380">
          <v:shape id="_x0000_i1945" type="#_x0000_t75" style="width:20.25pt;height:18.75pt;mso-position-horizontal-relative:page;mso-position-vertical-relative:page" o:ole="">
            <v:imagedata r:id="rId1694" o:title=""/>
          </v:shape>
          <o:OLEObject Type="Embed" ProgID="Equation.DSMT4" ShapeID="_x0000_i1945" DrawAspect="Content" ObjectID="_1634457038" r:id="rId1698"/>
        </w:object>
      </w:r>
      <w:r>
        <w:rPr>
          <w:color w:val="000000"/>
          <w:sz w:val="24"/>
        </w:rPr>
        <w:t>)</w:t>
      </w:r>
      <w:r>
        <w:rPr>
          <w:color w:val="000000"/>
          <w:sz w:val="24"/>
          <w:vertAlign w:val="superscript"/>
        </w:rPr>
        <w:t>n</w:t>
      </w:r>
    </w:p>
    <w:p w:rsidR="00992CBB" w:rsidRDefault="00992CBB" w:rsidP="00992CBB">
      <w:pPr>
        <w:rPr>
          <w:color w:val="000000"/>
          <w:sz w:val="24"/>
        </w:rPr>
      </w:pPr>
      <w:r>
        <w:rPr>
          <w:color w:val="000000"/>
          <w:sz w:val="24"/>
        </w:rPr>
        <w:t>A và b có tổng bằng 10, tích bằng 1 nên chúng là nghiệm của phương trình X</w:t>
      </w:r>
      <w:r>
        <w:rPr>
          <w:color w:val="000000"/>
          <w:sz w:val="24"/>
          <w:vertAlign w:val="superscript"/>
        </w:rPr>
        <w:t>2</w:t>
      </w:r>
      <w:r>
        <w:rPr>
          <w:color w:val="000000"/>
          <w:sz w:val="24"/>
        </w:rPr>
        <w:t xml:space="preserve"> -10X + 1 = 0, tức là :  a</w:t>
      </w:r>
      <w:r>
        <w:rPr>
          <w:color w:val="000000"/>
          <w:sz w:val="24"/>
          <w:vertAlign w:val="superscript"/>
        </w:rPr>
        <w:t>2</w:t>
      </w:r>
      <w:r>
        <w:rPr>
          <w:color w:val="000000"/>
          <w:sz w:val="24"/>
        </w:rPr>
        <w:t xml:space="preserve"> = 10a – 1     </w:t>
      </w:r>
      <w:r>
        <w:rPr>
          <w:b/>
          <w:color w:val="000000"/>
          <w:sz w:val="24"/>
        </w:rPr>
        <w:t>(3)</w:t>
      </w:r>
      <w:r>
        <w:rPr>
          <w:color w:val="000000"/>
          <w:sz w:val="24"/>
        </w:rPr>
        <w:t xml:space="preserve"> ; b</w:t>
      </w:r>
      <w:r>
        <w:rPr>
          <w:color w:val="000000"/>
          <w:sz w:val="24"/>
          <w:vertAlign w:val="superscript"/>
        </w:rPr>
        <w:t>2</w:t>
      </w:r>
      <w:r>
        <w:rPr>
          <w:color w:val="000000"/>
          <w:sz w:val="24"/>
        </w:rPr>
        <w:t xml:space="preserve"> = 10b – 1    </w:t>
      </w:r>
      <w:r>
        <w:rPr>
          <w:b/>
          <w:color w:val="000000"/>
          <w:sz w:val="24"/>
        </w:rPr>
        <w:t>(4)</w:t>
      </w:r>
      <w:r>
        <w:rPr>
          <w:color w:val="000000"/>
          <w:sz w:val="24"/>
        </w:rPr>
        <w:t>.</w:t>
      </w:r>
    </w:p>
    <w:p w:rsidR="00992CBB" w:rsidRDefault="00992CBB" w:rsidP="00992CBB">
      <w:pPr>
        <w:rPr>
          <w:color w:val="000000"/>
          <w:sz w:val="24"/>
        </w:rPr>
      </w:pPr>
      <w:r>
        <w:rPr>
          <w:color w:val="000000"/>
          <w:sz w:val="24"/>
        </w:rPr>
        <w:t>Nhân (3) với a</w:t>
      </w:r>
      <w:r>
        <w:rPr>
          <w:color w:val="000000"/>
          <w:sz w:val="24"/>
          <w:vertAlign w:val="superscript"/>
        </w:rPr>
        <w:t>n</w:t>
      </w:r>
      <w:r>
        <w:rPr>
          <w:color w:val="000000"/>
          <w:sz w:val="24"/>
        </w:rPr>
        <w:t xml:space="preserve"> , nhân (4) với b</w:t>
      </w:r>
      <w:r>
        <w:rPr>
          <w:color w:val="000000"/>
          <w:sz w:val="24"/>
          <w:vertAlign w:val="superscript"/>
        </w:rPr>
        <w:t>n</w:t>
      </w:r>
      <w:r>
        <w:rPr>
          <w:color w:val="000000"/>
          <w:sz w:val="24"/>
        </w:rPr>
        <w:t xml:space="preserve"> :    a</w:t>
      </w:r>
      <w:r>
        <w:rPr>
          <w:color w:val="000000"/>
          <w:sz w:val="24"/>
          <w:vertAlign w:val="superscript"/>
        </w:rPr>
        <w:t>n+2</w:t>
      </w:r>
      <w:r>
        <w:rPr>
          <w:color w:val="000000"/>
          <w:sz w:val="24"/>
        </w:rPr>
        <w:t xml:space="preserve"> = 10a</w:t>
      </w:r>
      <w:r>
        <w:rPr>
          <w:color w:val="000000"/>
          <w:sz w:val="24"/>
          <w:vertAlign w:val="superscript"/>
        </w:rPr>
        <w:t>n+1</w:t>
      </w:r>
      <w:r>
        <w:rPr>
          <w:color w:val="000000"/>
          <w:sz w:val="24"/>
        </w:rPr>
        <w:t xml:space="preserve"> – a</w:t>
      </w:r>
      <w:r>
        <w:rPr>
          <w:color w:val="000000"/>
          <w:sz w:val="24"/>
          <w:vertAlign w:val="superscript"/>
        </w:rPr>
        <w:t>n</w:t>
      </w:r>
      <w:r>
        <w:rPr>
          <w:color w:val="000000"/>
          <w:sz w:val="24"/>
        </w:rPr>
        <w:t xml:space="preserve">  ;  b</w:t>
      </w:r>
      <w:r>
        <w:rPr>
          <w:color w:val="000000"/>
          <w:sz w:val="24"/>
          <w:vertAlign w:val="superscript"/>
        </w:rPr>
        <w:t>n+2</w:t>
      </w:r>
      <w:r>
        <w:rPr>
          <w:color w:val="000000"/>
          <w:sz w:val="24"/>
        </w:rPr>
        <w:t xml:space="preserve"> = 10b</w:t>
      </w:r>
      <w:r>
        <w:rPr>
          <w:color w:val="000000"/>
          <w:sz w:val="24"/>
          <w:vertAlign w:val="superscript"/>
        </w:rPr>
        <w:t>n+1</w:t>
      </w:r>
      <w:r>
        <w:rPr>
          <w:color w:val="000000"/>
          <w:sz w:val="24"/>
        </w:rPr>
        <w:t xml:space="preserve"> – b</w:t>
      </w:r>
      <w:r>
        <w:rPr>
          <w:color w:val="000000"/>
          <w:sz w:val="24"/>
          <w:vertAlign w:val="superscript"/>
        </w:rPr>
        <w:t>n</w:t>
      </w:r>
      <w:r>
        <w:rPr>
          <w:color w:val="000000"/>
          <w:sz w:val="24"/>
        </w:rPr>
        <w:t>.</w:t>
      </w:r>
    </w:p>
    <w:p w:rsidR="00992CBB" w:rsidRDefault="00992CBB" w:rsidP="00992CBB">
      <w:pPr>
        <w:jc w:val="center"/>
        <w:rPr>
          <w:color w:val="000000"/>
          <w:sz w:val="24"/>
        </w:rPr>
      </w:pPr>
      <w:r>
        <w:rPr>
          <w:color w:val="000000"/>
          <w:sz w:val="24"/>
        </w:rPr>
        <w:t>Suy ra  (a</w:t>
      </w:r>
      <w:r>
        <w:rPr>
          <w:color w:val="000000"/>
          <w:sz w:val="24"/>
          <w:vertAlign w:val="superscript"/>
        </w:rPr>
        <w:t>n+2</w:t>
      </w:r>
      <w:r>
        <w:rPr>
          <w:color w:val="000000"/>
          <w:sz w:val="24"/>
        </w:rPr>
        <w:t xml:space="preserve"> + b</w:t>
      </w:r>
      <w:r>
        <w:rPr>
          <w:color w:val="000000"/>
          <w:sz w:val="24"/>
          <w:vertAlign w:val="superscript"/>
        </w:rPr>
        <w:t>n+2</w:t>
      </w:r>
      <w:r>
        <w:rPr>
          <w:color w:val="000000"/>
          <w:sz w:val="24"/>
        </w:rPr>
        <w:t>) = 10(a</w:t>
      </w:r>
      <w:r>
        <w:rPr>
          <w:color w:val="000000"/>
          <w:sz w:val="24"/>
          <w:vertAlign w:val="superscript"/>
        </w:rPr>
        <w:t>n+1</w:t>
      </w:r>
      <w:r>
        <w:rPr>
          <w:color w:val="000000"/>
          <w:sz w:val="24"/>
        </w:rPr>
        <w:t xml:space="preserve"> + b</w:t>
      </w:r>
      <w:r>
        <w:rPr>
          <w:color w:val="000000"/>
          <w:sz w:val="24"/>
          <w:vertAlign w:val="superscript"/>
        </w:rPr>
        <w:t>n+1</w:t>
      </w:r>
      <w:r>
        <w:rPr>
          <w:color w:val="000000"/>
          <w:sz w:val="24"/>
        </w:rPr>
        <w:t>) – (a</w:t>
      </w:r>
      <w:r>
        <w:rPr>
          <w:color w:val="000000"/>
          <w:sz w:val="24"/>
          <w:vertAlign w:val="superscript"/>
        </w:rPr>
        <w:t>n</w:t>
      </w:r>
      <w:r>
        <w:rPr>
          <w:color w:val="000000"/>
          <w:sz w:val="24"/>
        </w:rPr>
        <w:t xml:space="preserve"> + b</w:t>
      </w:r>
      <w:r>
        <w:rPr>
          <w:color w:val="000000"/>
          <w:sz w:val="24"/>
          <w:vertAlign w:val="superscript"/>
        </w:rPr>
        <w:t>n</w:t>
      </w:r>
      <w:r>
        <w:rPr>
          <w:color w:val="000000"/>
          <w:sz w:val="24"/>
        </w:rPr>
        <w:t>),</w:t>
      </w:r>
    </w:p>
    <w:p w:rsidR="00992CBB" w:rsidRDefault="00992CBB" w:rsidP="00992CBB">
      <w:pPr>
        <w:jc w:val="center"/>
        <w:rPr>
          <w:color w:val="000000"/>
          <w:sz w:val="24"/>
        </w:rPr>
      </w:pPr>
      <w:r>
        <w:rPr>
          <w:color w:val="000000"/>
          <w:sz w:val="24"/>
        </w:rPr>
        <w:t>tức là  S</w:t>
      </w:r>
      <w:r>
        <w:rPr>
          <w:color w:val="000000"/>
          <w:sz w:val="24"/>
          <w:vertAlign w:val="subscript"/>
        </w:rPr>
        <w:t>n+2</w:t>
      </w:r>
      <w:r>
        <w:rPr>
          <w:color w:val="000000"/>
          <w:sz w:val="24"/>
        </w:rPr>
        <w:t xml:space="preserve"> = 10S</w:t>
      </w:r>
      <w:r>
        <w:rPr>
          <w:color w:val="000000"/>
          <w:sz w:val="24"/>
          <w:vertAlign w:val="subscript"/>
        </w:rPr>
        <w:t>n+1</w:t>
      </w:r>
      <w:r>
        <w:rPr>
          <w:color w:val="000000"/>
          <w:sz w:val="24"/>
        </w:rPr>
        <w:t xml:space="preserve"> – S</w:t>
      </w:r>
      <w:r>
        <w:rPr>
          <w:color w:val="000000"/>
          <w:sz w:val="24"/>
          <w:vertAlign w:val="subscript"/>
        </w:rPr>
        <w:t>n</w:t>
      </w:r>
      <w:r>
        <w:rPr>
          <w:color w:val="000000"/>
          <w:sz w:val="24"/>
        </w:rPr>
        <w:t xml:space="preserve"> , hay S</w:t>
      </w:r>
      <w:r>
        <w:rPr>
          <w:color w:val="000000"/>
          <w:sz w:val="24"/>
          <w:vertAlign w:val="subscript"/>
        </w:rPr>
        <w:t>n+2</w:t>
      </w:r>
      <w:r>
        <w:rPr>
          <w:color w:val="000000"/>
          <w:sz w:val="24"/>
        </w:rPr>
        <w:t xml:space="preserve"> </w:t>
      </w:r>
      <w:r>
        <w:rPr>
          <w:color w:val="000000"/>
          <w:position w:val="-4"/>
          <w:sz w:val="24"/>
        </w:rPr>
        <w:object w:dxaOrig="220" w:dyaOrig="200">
          <v:shape id="_x0000_i1946" type="#_x0000_t75" style="width:11.25pt;height:9.75pt;mso-position-horizontal-relative:page;mso-position-vertical-relative:page" o:ole="">
            <v:imagedata r:id="rId1699" o:title=""/>
          </v:shape>
          <o:OLEObject Type="Embed" ProgID="Equation.DSMT4" ShapeID="_x0000_i1946" DrawAspect="Content" ObjectID="_1634457039" r:id="rId1700"/>
        </w:object>
      </w:r>
      <w:r>
        <w:rPr>
          <w:color w:val="000000"/>
          <w:sz w:val="24"/>
        </w:rPr>
        <w:t>- S</w:t>
      </w:r>
      <w:r>
        <w:rPr>
          <w:color w:val="000000"/>
          <w:sz w:val="24"/>
          <w:vertAlign w:val="subscript"/>
        </w:rPr>
        <w:t>n+1</w:t>
      </w:r>
      <w:r>
        <w:rPr>
          <w:color w:val="000000"/>
          <w:sz w:val="24"/>
        </w:rPr>
        <w:t xml:space="preserve">  (mod 10)</w:t>
      </w:r>
    </w:p>
    <w:p w:rsidR="00992CBB" w:rsidRDefault="00992CBB" w:rsidP="00992CBB">
      <w:pPr>
        <w:jc w:val="center"/>
        <w:rPr>
          <w:color w:val="000000"/>
          <w:sz w:val="24"/>
        </w:rPr>
      </w:pPr>
      <w:r>
        <w:rPr>
          <w:color w:val="000000"/>
          <w:sz w:val="24"/>
        </w:rPr>
        <w:t>Do đó  S</w:t>
      </w:r>
      <w:r>
        <w:rPr>
          <w:color w:val="000000"/>
          <w:sz w:val="24"/>
          <w:vertAlign w:val="subscript"/>
        </w:rPr>
        <w:t>n+4</w:t>
      </w:r>
      <w:r>
        <w:rPr>
          <w:color w:val="000000"/>
          <w:sz w:val="24"/>
        </w:rPr>
        <w:t xml:space="preserve"> </w:t>
      </w:r>
      <w:r>
        <w:rPr>
          <w:color w:val="000000"/>
          <w:position w:val="-4"/>
          <w:sz w:val="24"/>
        </w:rPr>
        <w:object w:dxaOrig="220" w:dyaOrig="200">
          <v:shape id="_x0000_i1947" type="#_x0000_t75" style="width:11.25pt;height:9.75pt;mso-position-horizontal-relative:page;mso-position-vertical-relative:page" o:ole="">
            <v:imagedata r:id="rId1699" o:title=""/>
          </v:shape>
          <o:OLEObject Type="Embed" ProgID="Equation.DSMT4" ShapeID="_x0000_i1947" DrawAspect="Content" ObjectID="_1634457040" r:id="rId1701"/>
        </w:object>
      </w:r>
      <w:r>
        <w:rPr>
          <w:color w:val="000000"/>
          <w:sz w:val="24"/>
        </w:rPr>
        <w:t xml:space="preserve"> - S</w:t>
      </w:r>
      <w:r>
        <w:rPr>
          <w:color w:val="000000"/>
          <w:sz w:val="24"/>
          <w:vertAlign w:val="subscript"/>
        </w:rPr>
        <w:t>n+2</w:t>
      </w:r>
      <w:r>
        <w:rPr>
          <w:color w:val="000000"/>
          <w:sz w:val="24"/>
        </w:rPr>
        <w:t xml:space="preserve"> </w:t>
      </w:r>
      <w:r>
        <w:rPr>
          <w:color w:val="000000"/>
          <w:position w:val="-4"/>
          <w:sz w:val="24"/>
        </w:rPr>
        <w:object w:dxaOrig="220" w:dyaOrig="200">
          <v:shape id="_x0000_i1948" type="#_x0000_t75" style="width:11.25pt;height:9.75pt;mso-position-horizontal-relative:page;mso-position-vertical-relative:page" o:ole="">
            <v:imagedata r:id="rId1699" o:title=""/>
          </v:shape>
          <o:OLEObject Type="Embed" ProgID="Equation.DSMT4" ShapeID="_x0000_i1948" DrawAspect="Content" ObjectID="_1634457041" r:id="rId1702"/>
        </w:object>
      </w:r>
      <w:r>
        <w:rPr>
          <w:color w:val="000000"/>
          <w:sz w:val="24"/>
        </w:rPr>
        <w:t xml:space="preserve"> S</w:t>
      </w:r>
      <w:r>
        <w:rPr>
          <w:color w:val="000000"/>
          <w:sz w:val="24"/>
          <w:vertAlign w:val="subscript"/>
        </w:rPr>
        <w:t xml:space="preserve">n  </w:t>
      </w:r>
      <w:r>
        <w:rPr>
          <w:color w:val="000000"/>
          <w:sz w:val="24"/>
        </w:rPr>
        <w:t xml:space="preserve">(mod 10)      </w:t>
      </w:r>
      <w:r>
        <w:rPr>
          <w:b/>
          <w:color w:val="000000"/>
          <w:sz w:val="24"/>
        </w:rPr>
        <w:t>(5)</w:t>
      </w:r>
    </w:p>
    <w:p w:rsidR="00992CBB" w:rsidRDefault="00992CBB" w:rsidP="00992CBB">
      <w:pPr>
        <w:rPr>
          <w:color w:val="000000"/>
          <w:sz w:val="24"/>
        </w:rPr>
      </w:pPr>
      <w:r>
        <w:rPr>
          <w:color w:val="000000"/>
          <w:sz w:val="24"/>
        </w:rPr>
        <w:t>Ta có  S</w:t>
      </w:r>
      <w:r>
        <w:rPr>
          <w:color w:val="000000"/>
          <w:sz w:val="24"/>
          <w:vertAlign w:val="subscript"/>
        </w:rPr>
        <w:t>0</w:t>
      </w:r>
      <w:r>
        <w:rPr>
          <w:color w:val="000000"/>
          <w:sz w:val="24"/>
        </w:rPr>
        <w:t xml:space="preserve"> = (5 + 2</w:t>
      </w:r>
      <w:r>
        <w:rPr>
          <w:color w:val="000000"/>
          <w:position w:val="-8"/>
          <w:sz w:val="24"/>
        </w:rPr>
        <w:object w:dxaOrig="400" w:dyaOrig="380">
          <v:shape id="_x0000_i1949" type="#_x0000_t75" style="width:20.25pt;height:18.75pt;mso-position-horizontal-relative:page;mso-position-vertical-relative:page" o:ole="">
            <v:imagedata r:id="rId1694" o:title=""/>
          </v:shape>
          <o:OLEObject Type="Embed" ProgID="Equation.DSMT4" ShapeID="_x0000_i1949" DrawAspect="Content" ObjectID="_1634457042" r:id="rId1703"/>
        </w:object>
      </w:r>
      <w:r>
        <w:rPr>
          <w:color w:val="000000"/>
          <w:sz w:val="24"/>
        </w:rPr>
        <w:t>)</w:t>
      </w:r>
      <w:r>
        <w:rPr>
          <w:color w:val="000000"/>
          <w:sz w:val="24"/>
          <w:vertAlign w:val="superscript"/>
        </w:rPr>
        <w:t>0</w:t>
      </w:r>
      <w:r>
        <w:rPr>
          <w:color w:val="000000"/>
          <w:sz w:val="24"/>
        </w:rPr>
        <w:t xml:space="preserve"> + (5 - 2</w:t>
      </w:r>
      <w:r>
        <w:rPr>
          <w:color w:val="000000"/>
          <w:position w:val="-8"/>
          <w:sz w:val="24"/>
        </w:rPr>
        <w:object w:dxaOrig="400" w:dyaOrig="380">
          <v:shape id="_x0000_i1950" type="#_x0000_t75" style="width:20.25pt;height:18.75pt;mso-position-horizontal-relative:page;mso-position-vertical-relative:page" o:ole="">
            <v:imagedata r:id="rId1694" o:title=""/>
          </v:shape>
          <o:OLEObject Type="Embed" ProgID="Equation.DSMT4" ShapeID="_x0000_i1950" DrawAspect="Content" ObjectID="_1634457043" r:id="rId1704"/>
        </w:object>
      </w:r>
      <w:r>
        <w:rPr>
          <w:color w:val="000000"/>
          <w:sz w:val="24"/>
        </w:rPr>
        <w:t>)</w:t>
      </w:r>
      <w:r>
        <w:rPr>
          <w:color w:val="000000"/>
          <w:sz w:val="24"/>
          <w:vertAlign w:val="superscript"/>
        </w:rPr>
        <w:t>0</w:t>
      </w:r>
      <w:r>
        <w:rPr>
          <w:color w:val="000000"/>
          <w:sz w:val="24"/>
        </w:rPr>
        <w:t xml:space="preserve"> = 1 + 1 = 2  ;  S</w:t>
      </w:r>
      <w:r>
        <w:rPr>
          <w:color w:val="000000"/>
          <w:sz w:val="24"/>
          <w:vertAlign w:val="subscript"/>
        </w:rPr>
        <w:t>1</w:t>
      </w:r>
      <w:r>
        <w:rPr>
          <w:color w:val="000000"/>
          <w:sz w:val="24"/>
        </w:rPr>
        <w:t xml:space="preserve"> = (5 + 2</w:t>
      </w:r>
      <w:r>
        <w:rPr>
          <w:color w:val="000000"/>
          <w:position w:val="-8"/>
          <w:sz w:val="24"/>
        </w:rPr>
        <w:object w:dxaOrig="400" w:dyaOrig="380">
          <v:shape id="_x0000_i1951" type="#_x0000_t75" style="width:20.25pt;height:18.75pt;mso-position-horizontal-relative:page;mso-position-vertical-relative:page" o:ole="">
            <v:imagedata r:id="rId1694" o:title=""/>
          </v:shape>
          <o:OLEObject Type="Embed" ProgID="Equation.DSMT4" ShapeID="_x0000_i1951" DrawAspect="Content" ObjectID="_1634457044" r:id="rId1705"/>
        </w:object>
      </w:r>
      <w:r>
        <w:rPr>
          <w:color w:val="000000"/>
          <w:sz w:val="24"/>
        </w:rPr>
        <w:t>) + (5 - 2</w:t>
      </w:r>
      <w:r>
        <w:rPr>
          <w:color w:val="000000"/>
          <w:position w:val="-8"/>
          <w:sz w:val="24"/>
        </w:rPr>
        <w:object w:dxaOrig="400" w:dyaOrig="380">
          <v:shape id="_x0000_i1952" type="#_x0000_t75" style="width:20.25pt;height:18.75pt;mso-position-horizontal-relative:page;mso-position-vertical-relative:page" o:ole="">
            <v:imagedata r:id="rId1694" o:title=""/>
          </v:shape>
          <o:OLEObject Type="Embed" ProgID="Equation.DSMT4" ShapeID="_x0000_i1952" DrawAspect="Content" ObjectID="_1634457045" r:id="rId1706"/>
        </w:object>
      </w:r>
      <w:r>
        <w:rPr>
          <w:color w:val="000000"/>
          <w:sz w:val="24"/>
        </w:rPr>
        <w:t>) = 10.</w:t>
      </w:r>
    </w:p>
    <w:p w:rsidR="00992CBB" w:rsidRDefault="00992CBB" w:rsidP="00992CBB">
      <w:pPr>
        <w:rPr>
          <w:color w:val="000000"/>
          <w:sz w:val="24"/>
        </w:rPr>
      </w:pPr>
      <w:r>
        <w:rPr>
          <w:color w:val="000000"/>
          <w:sz w:val="24"/>
        </w:rPr>
        <w:t>Từ công thức (5) ta có S</w:t>
      </w:r>
      <w:r>
        <w:rPr>
          <w:color w:val="000000"/>
          <w:sz w:val="24"/>
          <w:vertAlign w:val="subscript"/>
        </w:rPr>
        <w:t>2</w:t>
      </w:r>
      <w:r>
        <w:rPr>
          <w:color w:val="000000"/>
          <w:sz w:val="24"/>
        </w:rPr>
        <w:t xml:space="preserve"> , S</w:t>
      </w:r>
      <w:r>
        <w:rPr>
          <w:color w:val="000000"/>
          <w:sz w:val="24"/>
          <w:vertAlign w:val="subscript"/>
        </w:rPr>
        <w:t>3</w:t>
      </w:r>
      <w:r>
        <w:rPr>
          <w:color w:val="000000"/>
          <w:sz w:val="24"/>
        </w:rPr>
        <w:t xml:space="preserve"> , … , S</w:t>
      </w:r>
      <w:r>
        <w:rPr>
          <w:color w:val="000000"/>
          <w:sz w:val="24"/>
          <w:vertAlign w:val="subscript"/>
        </w:rPr>
        <w:t>n</w:t>
      </w:r>
      <w:r>
        <w:rPr>
          <w:color w:val="000000"/>
          <w:sz w:val="24"/>
        </w:rPr>
        <w:t xml:space="preserve"> là số tự nhiên, và S</w:t>
      </w:r>
      <w:r>
        <w:rPr>
          <w:color w:val="000000"/>
          <w:sz w:val="24"/>
          <w:vertAlign w:val="subscript"/>
        </w:rPr>
        <w:t>0</w:t>
      </w:r>
      <w:r>
        <w:rPr>
          <w:color w:val="000000"/>
          <w:sz w:val="24"/>
        </w:rPr>
        <w:t xml:space="preserve"> , S</w:t>
      </w:r>
      <w:r>
        <w:rPr>
          <w:color w:val="000000"/>
          <w:sz w:val="24"/>
          <w:vertAlign w:val="subscript"/>
        </w:rPr>
        <w:t>4</w:t>
      </w:r>
      <w:r>
        <w:rPr>
          <w:color w:val="000000"/>
          <w:sz w:val="24"/>
        </w:rPr>
        <w:t xml:space="preserve"> , S</w:t>
      </w:r>
      <w:r>
        <w:rPr>
          <w:color w:val="000000"/>
          <w:sz w:val="24"/>
          <w:vertAlign w:val="subscript"/>
        </w:rPr>
        <w:t>8</w:t>
      </w:r>
      <w:r>
        <w:rPr>
          <w:color w:val="000000"/>
          <w:sz w:val="24"/>
        </w:rPr>
        <w:t xml:space="preserve"> , … , S</w:t>
      </w:r>
      <w:r>
        <w:rPr>
          <w:color w:val="000000"/>
          <w:sz w:val="24"/>
          <w:vertAlign w:val="subscript"/>
        </w:rPr>
        <w:t>100</w:t>
      </w:r>
      <w:r>
        <w:rPr>
          <w:color w:val="000000"/>
          <w:sz w:val="24"/>
        </w:rPr>
        <w:t xml:space="preserve"> có tận cùng bằng 2, tức là tổng x + y là một số tự nhiên có tận cùng bằng 2. Điều kiện (2) được chứng minh.   Từ (1) và (2) suy ra điều phải chứng minh.</w:t>
      </w:r>
    </w:p>
    <w:p w:rsidR="00992CBB" w:rsidRDefault="00992CBB" w:rsidP="00992CBB">
      <w:pPr>
        <w:rPr>
          <w:color w:val="000000"/>
          <w:sz w:val="24"/>
        </w:rPr>
      </w:pPr>
      <w:r>
        <w:rPr>
          <w:b/>
          <w:color w:val="000000"/>
          <w:sz w:val="24"/>
        </w:rPr>
        <w:t>226.</w:t>
      </w:r>
      <w:r>
        <w:rPr>
          <w:color w:val="000000"/>
          <w:sz w:val="24"/>
        </w:rPr>
        <w:t xml:space="preserve">  Biến đổi  </w:t>
      </w:r>
      <w:r>
        <w:rPr>
          <w:color w:val="000000"/>
          <w:position w:val="-20"/>
          <w:sz w:val="24"/>
        </w:rPr>
        <w:object w:dxaOrig="2920" w:dyaOrig="580">
          <v:shape id="_x0000_i1953" type="#_x0000_t75" style="width:146.25pt;height:29.25pt;mso-position-horizontal-relative:page;mso-position-vertical-relative:page" o:ole="">
            <v:imagedata r:id="rId1707" o:title=""/>
          </v:shape>
          <o:OLEObject Type="Embed" ProgID="Equation.DSMT4" ShapeID="_x0000_i1953" DrawAspect="Content" ObjectID="_1634457046" r:id="rId1708"/>
        </w:object>
      </w:r>
      <w:r>
        <w:rPr>
          <w:color w:val="000000"/>
          <w:sz w:val="24"/>
        </w:rPr>
        <w:t>. Phần nguyên của nó có chữ số tận cùng bằng 9.</w:t>
      </w:r>
    </w:p>
    <w:p w:rsidR="00992CBB" w:rsidRDefault="00992CBB" w:rsidP="00992CBB">
      <w:pPr>
        <w:jc w:val="center"/>
        <w:rPr>
          <w:color w:val="000000"/>
          <w:sz w:val="24"/>
        </w:rPr>
      </w:pPr>
      <w:r>
        <w:rPr>
          <w:color w:val="000000"/>
          <w:sz w:val="24"/>
        </w:rPr>
        <w:t>(Giải tương tự bài 36)</w:t>
      </w:r>
    </w:p>
    <w:p w:rsidR="00992CBB" w:rsidRDefault="00992CBB" w:rsidP="00992CBB">
      <w:pPr>
        <w:rPr>
          <w:color w:val="000000"/>
          <w:sz w:val="24"/>
        </w:rPr>
      </w:pPr>
      <w:r>
        <w:rPr>
          <w:b/>
          <w:color w:val="000000"/>
          <w:sz w:val="24"/>
        </w:rPr>
        <w:t xml:space="preserve">227. </w:t>
      </w:r>
      <w:r>
        <w:rPr>
          <w:color w:val="000000"/>
          <w:sz w:val="24"/>
        </w:rPr>
        <w:t xml:space="preserve"> Ta có :</w:t>
      </w:r>
    </w:p>
    <w:p w:rsidR="00992CBB" w:rsidRDefault="00992CBB" w:rsidP="00992CBB">
      <w:pPr>
        <w:rPr>
          <w:color w:val="000000"/>
          <w:sz w:val="24"/>
        </w:rPr>
      </w:pPr>
      <w:r>
        <w:rPr>
          <w:color w:val="000000"/>
          <w:position w:val="-22"/>
          <w:sz w:val="24"/>
        </w:rPr>
        <w:object w:dxaOrig="9460" w:dyaOrig="560">
          <v:shape id="_x0000_i1954" type="#_x0000_t75" style="width:473.25pt;height:27.75pt;mso-position-horizontal-relative:page;mso-position-vertical-relative:page" o:ole="">
            <v:imagedata r:id="rId1709" o:title=""/>
          </v:shape>
          <o:OLEObject Type="Embed" ProgID="Equation.DSMT4" ShapeID="_x0000_i1954" DrawAspect="Content" ObjectID="_1634457047" r:id="rId1710"/>
        </w:object>
      </w:r>
    </w:p>
    <w:p w:rsidR="00992CBB" w:rsidRDefault="00992CBB" w:rsidP="00992CBB">
      <w:pPr>
        <w:rPr>
          <w:color w:val="000000"/>
          <w:sz w:val="24"/>
        </w:rPr>
      </w:pPr>
      <w:r>
        <w:rPr>
          <w:color w:val="000000"/>
          <w:sz w:val="24"/>
        </w:rPr>
        <w:t>Theo cách chia nhóm như trên, nhóm 1 có 3 số, nhóm 2 có 5 số, nhóm 3 có 7 số, nhóm 4 có 9 số. Các số thuộc nhóm 1 bằng 1, các số thuộc nhóm 2 bằng 2, các số thuộc nhóm 3 bằng 3, các số thuộc nhóm 4 bằng 4.</w:t>
      </w:r>
    </w:p>
    <w:p w:rsidR="00992CBB" w:rsidRDefault="00992CBB" w:rsidP="00992CBB">
      <w:pPr>
        <w:jc w:val="center"/>
        <w:rPr>
          <w:color w:val="000000"/>
          <w:sz w:val="24"/>
        </w:rPr>
      </w:pPr>
      <w:r>
        <w:rPr>
          <w:color w:val="000000"/>
          <w:sz w:val="24"/>
        </w:rPr>
        <w:lastRenderedPageBreak/>
        <w:t>Vậy  A = 1.3 + 2.5 + 3.7 + 4.9 = 70</w:t>
      </w:r>
    </w:p>
    <w:p w:rsidR="00992CBB" w:rsidRDefault="00992CBB" w:rsidP="00992CBB">
      <w:pPr>
        <w:rPr>
          <w:b/>
          <w:color w:val="000000"/>
          <w:sz w:val="24"/>
        </w:rPr>
      </w:pPr>
      <w:r>
        <w:rPr>
          <w:b/>
          <w:color w:val="000000"/>
          <w:sz w:val="24"/>
        </w:rPr>
        <w:t>228.  a)</w:t>
      </w:r>
      <w:r>
        <w:rPr>
          <w:color w:val="000000"/>
          <w:sz w:val="24"/>
        </w:rPr>
        <w:t xml:space="preserve">  Xét 0  ≤  x  ≤  3. Viết A dưới dạng :  A = 4.</w:t>
      </w:r>
      <w:r>
        <w:rPr>
          <w:color w:val="000000"/>
          <w:position w:val="-26"/>
          <w:sz w:val="24"/>
        </w:rPr>
        <w:object w:dxaOrig="260" w:dyaOrig="679">
          <v:shape id="_x0000_i1955" type="#_x0000_t75" style="width:12.75pt;height:33.75pt;mso-position-horizontal-relative:page;mso-position-vertical-relative:page" o:ole="">
            <v:imagedata r:id="rId1711" o:title=""/>
          </v:shape>
          <o:OLEObject Type="Embed" ProgID="Equation.DSMT4" ShapeID="_x0000_i1955" DrawAspect="Content" ObjectID="_1634457048" r:id="rId1712"/>
        </w:object>
      </w:r>
      <w:r>
        <w:rPr>
          <w:color w:val="000000"/>
          <w:sz w:val="24"/>
        </w:rPr>
        <w:t xml:space="preserve">. </w:t>
      </w:r>
      <w:r>
        <w:rPr>
          <w:color w:val="000000"/>
          <w:position w:val="-26"/>
          <w:sz w:val="24"/>
        </w:rPr>
        <w:object w:dxaOrig="260" w:dyaOrig="679">
          <v:shape id="_x0000_i1956" type="#_x0000_t75" style="width:12.75pt;height:33.75pt;mso-position-horizontal-relative:page;mso-position-vertical-relative:page" o:ole="">
            <v:imagedata r:id="rId1711" o:title=""/>
          </v:shape>
          <o:OLEObject Type="Embed" ProgID="Equation.DSMT4" ShapeID="_x0000_i1956" DrawAspect="Content" ObjectID="_1634457049" r:id="rId1713"/>
        </w:object>
      </w:r>
      <w:r>
        <w:rPr>
          <w:color w:val="000000"/>
          <w:sz w:val="24"/>
        </w:rPr>
        <w:t xml:space="preserve">.(3 – x). Áp dụng bất đẳng thức Cauchy cho 3 số không âm </w:t>
      </w:r>
      <w:r>
        <w:rPr>
          <w:color w:val="000000"/>
          <w:position w:val="-26"/>
          <w:sz w:val="24"/>
        </w:rPr>
        <w:object w:dxaOrig="260" w:dyaOrig="679">
          <v:shape id="_x0000_i1957" type="#_x0000_t75" style="width:12.75pt;height:33.75pt;mso-position-horizontal-relative:page;mso-position-vertical-relative:page" o:ole="">
            <v:imagedata r:id="rId1711" o:title=""/>
          </v:shape>
          <o:OLEObject Type="Embed" ProgID="Equation.DSMT4" ShapeID="_x0000_i1957" DrawAspect="Content" ObjectID="_1634457050" r:id="rId1714"/>
        </w:object>
      </w:r>
      <w:r>
        <w:rPr>
          <w:color w:val="000000"/>
          <w:sz w:val="24"/>
        </w:rPr>
        <w:t xml:space="preserve">, </w:t>
      </w:r>
      <w:r>
        <w:rPr>
          <w:color w:val="000000"/>
          <w:position w:val="-26"/>
          <w:sz w:val="24"/>
        </w:rPr>
        <w:object w:dxaOrig="260" w:dyaOrig="679">
          <v:shape id="_x0000_i1958" type="#_x0000_t75" style="width:12.75pt;height:33.75pt;mso-position-horizontal-relative:page;mso-position-vertical-relative:page" o:ole="">
            <v:imagedata r:id="rId1711" o:title=""/>
          </v:shape>
          <o:OLEObject Type="Embed" ProgID="Equation.DSMT4" ShapeID="_x0000_i1958" DrawAspect="Content" ObjectID="_1634457051" r:id="rId1715"/>
        </w:object>
      </w:r>
      <w:r>
        <w:rPr>
          <w:color w:val="000000"/>
          <w:sz w:val="24"/>
        </w:rPr>
        <w:t xml:space="preserve">, (3 – x) ta được : </w:t>
      </w:r>
      <w:r>
        <w:rPr>
          <w:color w:val="000000"/>
          <w:position w:val="-26"/>
          <w:sz w:val="24"/>
        </w:rPr>
        <w:object w:dxaOrig="260" w:dyaOrig="679">
          <v:shape id="_x0000_i1959" type="#_x0000_t75" style="width:12.75pt;height:33.75pt;mso-position-horizontal-relative:page;mso-position-vertical-relative:page" o:ole="">
            <v:imagedata r:id="rId1711" o:title=""/>
          </v:shape>
          <o:OLEObject Type="Embed" ProgID="Equation.DSMT4" ShapeID="_x0000_i1959" DrawAspect="Content" ObjectID="_1634457052" r:id="rId1716"/>
        </w:object>
      </w:r>
      <w:r>
        <w:rPr>
          <w:color w:val="000000"/>
          <w:sz w:val="24"/>
        </w:rPr>
        <w:t>.</w:t>
      </w:r>
      <w:r>
        <w:rPr>
          <w:color w:val="000000"/>
          <w:position w:val="-26"/>
          <w:sz w:val="24"/>
        </w:rPr>
        <w:object w:dxaOrig="260" w:dyaOrig="679">
          <v:shape id="_x0000_i1960" type="#_x0000_t75" style="width:12.75pt;height:33.75pt;mso-position-horizontal-relative:page;mso-position-vertical-relative:page" o:ole="">
            <v:imagedata r:id="rId1711" o:title=""/>
          </v:shape>
          <o:OLEObject Type="Embed" ProgID="Equation.DSMT4" ShapeID="_x0000_i1960" DrawAspect="Content" ObjectID="_1634457053" r:id="rId1717"/>
        </w:object>
      </w:r>
      <w:r>
        <w:rPr>
          <w:color w:val="000000"/>
          <w:sz w:val="24"/>
        </w:rPr>
        <w:t xml:space="preserve">.(3 – x)  ≤  </w:t>
      </w:r>
      <w:r>
        <w:rPr>
          <w:color w:val="000000"/>
          <w:position w:val="-60"/>
          <w:sz w:val="24"/>
        </w:rPr>
        <w:object w:dxaOrig="2140" w:dyaOrig="1380">
          <v:shape id="_x0000_i1961" type="#_x0000_t75" style="width:107.25pt;height:69pt;mso-position-horizontal-relative:page;mso-position-vertical-relative:page" o:ole="">
            <v:imagedata r:id="rId1718" o:title=""/>
          </v:shape>
          <o:OLEObject Type="Embed" ProgID="Equation.DSMT4" ShapeID="_x0000_i1961" DrawAspect="Content" ObjectID="_1634457054" r:id="rId1719"/>
        </w:object>
      </w:r>
      <w:r>
        <w:rPr>
          <w:color w:val="000000"/>
          <w:sz w:val="24"/>
        </w:rPr>
        <w:t>.</w:t>
      </w:r>
    </w:p>
    <w:p w:rsidR="00992CBB" w:rsidRDefault="00992CBB" w:rsidP="00992CBB">
      <w:pPr>
        <w:rPr>
          <w:color w:val="000000"/>
          <w:sz w:val="24"/>
        </w:rPr>
      </w:pPr>
      <w:r>
        <w:rPr>
          <w:color w:val="000000"/>
          <w:sz w:val="24"/>
        </w:rPr>
        <w:t>Do đó  A  ≤  4    (1)</w:t>
      </w:r>
    </w:p>
    <w:p w:rsidR="00992CBB" w:rsidRDefault="00992CBB" w:rsidP="00992CBB">
      <w:pPr>
        <w:rPr>
          <w:color w:val="000000"/>
          <w:sz w:val="24"/>
        </w:rPr>
      </w:pPr>
      <w:r>
        <w:rPr>
          <w:b/>
          <w:color w:val="000000"/>
          <w:sz w:val="24"/>
        </w:rPr>
        <w:t>b)</w:t>
      </w:r>
      <w:r>
        <w:rPr>
          <w:color w:val="000000"/>
          <w:sz w:val="24"/>
        </w:rPr>
        <w:t xml:space="preserve">  Xét x  &gt;  3, khi đó A  ≤  0   (2).  So sánh (1) và (2) ta đi đến kết luận </w:t>
      </w:r>
      <w:r>
        <w:rPr>
          <w:color w:val="000000"/>
          <w:position w:val="-48"/>
          <w:sz w:val="24"/>
        </w:rPr>
        <w:object w:dxaOrig="3804" w:dyaOrig="1101">
          <v:shape id="_x0000_i1962" type="#_x0000_t75" style="width:182.25pt;height:52.5pt;mso-position-horizontal-relative:page;mso-position-vertical-relative:page" o:ole="">
            <v:imagedata r:id="rId1720" o:title=""/>
          </v:shape>
          <o:OLEObject Type="Embed" ProgID="Equation.DSMT4" ShapeID="_x0000_i1962" DrawAspect="Content" ObjectID="_1634457055" r:id="rId1721"/>
        </w:object>
      </w:r>
      <w:r>
        <w:rPr>
          <w:color w:val="000000"/>
          <w:sz w:val="24"/>
        </w:rPr>
        <w:t>.</w:t>
      </w:r>
    </w:p>
    <w:p w:rsidR="00992CBB" w:rsidRDefault="00992CBB" w:rsidP="00992CBB">
      <w:pPr>
        <w:rPr>
          <w:color w:val="000000"/>
          <w:sz w:val="24"/>
        </w:rPr>
      </w:pPr>
      <w:r>
        <w:rPr>
          <w:b/>
          <w:color w:val="000000"/>
          <w:sz w:val="24"/>
        </w:rPr>
        <w:t>229.  a)</w:t>
      </w:r>
      <w:r>
        <w:rPr>
          <w:color w:val="000000"/>
          <w:sz w:val="24"/>
        </w:rPr>
        <w:t xml:space="preserve">  Lập phương hai vế, áp dụng hằng đẳng thức  (a + b)</w:t>
      </w:r>
      <w:r>
        <w:rPr>
          <w:color w:val="000000"/>
          <w:sz w:val="24"/>
          <w:vertAlign w:val="superscript"/>
        </w:rPr>
        <w:t>3</w:t>
      </w:r>
      <w:r>
        <w:rPr>
          <w:color w:val="000000"/>
          <w:sz w:val="24"/>
        </w:rPr>
        <w:t xml:space="preserve">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+ 3ab(a + b), ta được :</w:t>
      </w:r>
    </w:p>
    <w:p w:rsidR="00992CBB" w:rsidRDefault="00992CBB" w:rsidP="00992CBB">
      <w:pPr>
        <w:jc w:val="center"/>
        <w:rPr>
          <w:color w:val="000000"/>
          <w:sz w:val="24"/>
        </w:rPr>
      </w:pPr>
      <w:r>
        <w:rPr>
          <w:color w:val="000000"/>
          <w:position w:val="-12"/>
          <w:sz w:val="24"/>
        </w:rPr>
        <w:object w:dxaOrig="6033" w:dyaOrig="420">
          <v:shape id="_x0000_i1963" type="#_x0000_t75" style="width:302.25pt;height:21pt;mso-position-horizontal-relative:page;mso-position-vertical-relative:page" o:ole="">
            <v:imagedata r:id="rId1722" o:title=""/>
          </v:shape>
          <o:OLEObject Type="Embed" ProgID="Equation.DSMT4" ShapeID="_x0000_i1963" DrawAspect="Content" ObjectID="_1634457056" r:id="rId1723"/>
        </w:object>
      </w:r>
      <w:r>
        <w:rPr>
          <w:color w:val="000000"/>
          <w:sz w:val="24"/>
        </w:rPr>
        <w:t xml:space="preserve">  </w:t>
      </w:r>
      <w:r>
        <w:rPr>
          <w:color w:val="000000"/>
          <w:sz w:val="24"/>
        </w:rPr>
        <w:sym w:font="Symbol" w:char="F0DB"/>
      </w:r>
      <w:r>
        <w:rPr>
          <w:color w:val="000000"/>
          <w:sz w:val="24"/>
        </w:rPr>
        <w:t xml:space="preserve">  x = - 1  ;  x = 7 (thỏa)</w:t>
      </w:r>
    </w:p>
    <w:p w:rsidR="00992CBB" w:rsidRDefault="00992CBB" w:rsidP="00992CBB">
      <w:pPr>
        <w:rPr>
          <w:color w:val="000000"/>
          <w:sz w:val="24"/>
        </w:rPr>
      </w:pPr>
      <w:r>
        <w:rPr>
          <w:b/>
          <w:color w:val="000000"/>
          <w:sz w:val="24"/>
        </w:rPr>
        <w:t>b)</w:t>
      </w:r>
      <w:r>
        <w:rPr>
          <w:color w:val="000000"/>
          <w:sz w:val="24"/>
        </w:rPr>
        <w:t xml:space="preserve">  Điều kiện : x  ≥  - 1   (1).  Đặt  </w:t>
      </w:r>
      <w:r>
        <w:rPr>
          <w:color w:val="000000"/>
          <w:position w:val="-12"/>
          <w:sz w:val="24"/>
        </w:rPr>
        <w:object w:dxaOrig="2418" w:dyaOrig="420">
          <v:shape id="_x0000_i1964" type="#_x0000_t75" style="width:120.75pt;height:21pt;mso-position-horizontal-relative:page;mso-position-vertical-relative:page" o:ole="">
            <v:imagedata r:id="rId1724" o:title=""/>
          </v:shape>
          <o:OLEObject Type="Embed" ProgID="Equation.DSMT4" ShapeID="_x0000_i1964" DrawAspect="Content" ObjectID="_1634457057" r:id="rId1725"/>
        </w:object>
      </w:r>
      <w:r>
        <w:rPr>
          <w:color w:val="000000"/>
          <w:sz w:val="24"/>
        </w:rPr>
        <w:t>. Khi đó  x – 2 = y</w:t>
      </w:r>
      <w:r>
        <w:rPr>
          <w:color w:val="000000"/>
          <w:sz w:val="24"/>
          <w:vertAlign w:val="superscript"/>
        </w:rPr>
        <w:t>2</w:t>
      </w:r>
      <w:r>
        <w:rPr>
          <w:color w:val="000000"/>
          <w:sz w:val="24"/>
        </w:rPr>
        <w:t xml:space="preserve"> ; x + 1 = z</w:t>
      </w:r>
      <w:r>
        <w:rPr>
          <w:color w:val="000000"/>
          <w:sz w:val="24"/>
          <w:vertAlign w:val="superscript"/>
        </w:rPr>
        <w:t>2</w:t>
      </w:r>
      <w:r>
        <w:rPr>
          <w:color w:val="000000"/>
          <w:sz w:val="24"/>
        </w:rPr>
        <w:t xml:space="preserve"> </w:t>
      </w:r>
    </w:p>
    <w:p w:rsidR="00992CBB" w:rsidRDefault="00992CBB" w:rsidP="00992CBB">
      <w:pPr>
        <w:rPr>
          <w:color w:val="000000"/>
          <w:sz w:val="24"/>
        </w:rPr>
      </w:pPr>
      <w:r>
        <w:rPr>
          <w:color w:val="000000"/>
          <w:sz w:val="24"/>
        </w:rPr>
        <w:t>nên  z</w:t>
      </w:r>
      <w:r>
        <w:rPr>
          <w:color w:val="000000"/>
          <w:sz w:val="24"/>
          <w:vertAlign w:val="superscript"/>
        </w:rPr>
        <w:t>2</w:t>
      </w:r>
      <w:r>
        <w:rPr>
          <w:color w:val="000000"/>
          <w:sz w:val="24"/>
        </w:rPr>
        <w:t xml:space="preserve"> – y</w:t>
      </w:r>
      <w:r>
        <w:rPr>
          <w:color w:val="000000"/>
          <w:sz w:val="24"/>
          <w:vertAlign w:val="superscript"/>
        </w:rPr>
        <w:t>3</w:t>
      </w:r>
      <w:r>
        <w:rPr>
          <w:color w:val="000000"/>
          <w:sz w:val="24"/>
        </w:rPr>
        <w:t xml:space="preserve"> = 3.  Phương trình đã cho được đưa về hệ :</w:t>
      </w:r>
      <w:r>
        <w:rPr>
          <w:color w:val="000000"/>
          <w:position w:val="-56"/>
          <w:sz w:val="24"/>
        </w:rPr>
        <w:object w:dxaOrig="1700" w:dyaOrig="1260">
          <v:shape id="_x0000_i1965" type="#_x0000_t75" style="width:84.75pt;height:63pt;mso-position-horizontal-relative:page;mso-position-vertical-relative:page" o:ole="">
            <v:imagedata r:id="rId1726" o:title=""/>
          </v:shape>
          <o:OLEObject Type="Embed" ProgID="Equation.DSMT4" ShapeID="_x0000_i1965" DrawAspect="Content" ObjectID="_1634457058" r:id="rId1727"/>
        </w:object>
      </w:r>
    </w:p>
    <w:p w:rsidR="00992CBB" w:rsidRDefault="00992CBB" w:rsidP="00992CBB">
      <w:pPr>
        <w:rPr>
          <w:color w:val="000000"/>
          <w:sz w:val="24"/>
        </w:rPr>
      </w:pPr>
      <w:r>
        <w:rPr>
          <w:color w:val="000000"/>
          <w:sz w:val="24"/>
        </w:rPr>
        <w:t>Rút z từ (2) :  z = 3 – y. Thay vào (3) :  y</w:t>
      </w:r>
      <w:r>
        <w:rPr>
          <w:color w:val="000000"/>
          <w:sz w:val="24"/>
          <w:vertAlign w:val="superscript"/>
        </w:rPr>
        <w:t>3</w:t>
      </w:r>
      <w:r>
        <w:rPr>
          <w:color w:val="000000"/>
          <w:sz w:val="24"/>
        </w:rPr>
        <w:t xml:space="preserve"> – y</w:t>
      </w:r>
      <w:r>
        <w:rPr>
          <w:color w:val="000000"/>
          <w:sz w:val="24"/>
          <w:vertAlign w:val="superscript"/>
        </w:rPr>
        <w:t>2</w:t>
      </w:r>
      <w:r>
        <w:rPr>
          <w:color w:val="000000"/>
          <w:sz w:val="24"/>
        </w:rPr>
        <w:t xml:space="preserve"> + 6y – 6 = 0  </w:t>
      </w:r>
      <w:r>
        <w:rPr>
          <w:color w:val="000000"/>
          <w:sz w:val="24"/>
        </w:rPr>
        <w:sym w:font="Symbol" w:char="F0DB"/>
      </w:r>
      <w:r>
        <w:rPr>
          <w:color w:val="000000"/>
          <w:sz w:val="24"/>
        </w:rPr>
        <w:t xml:space="preserve">  (y – 1)(y</w:t>
      </w:r>
      <w:r>
        <w:rPr>
          <w:color w:val="000000"/>
          <w:sz w:val="24"/>
          <w:vertAlign w:val="superscript"/>
        </w:rPr>
        <w:t>2</w:t>
      </w:r>
      <w:r>
        <w:rPr>
          <w:color w:val="000000"/>
          <w:sz w:val="24"/>
        </w:rPr>
        <w:t xml:space="preserve"> + 6) = 0  </w:t>
      </w:r>
      <w:r>
        <w:rPr>
          <w:color w:val="000000"/>
          <w:sz w:val="24"/>
        </w:rPr>
        <w:sym w:font="Symbol" w:char="F0DB"/>
      </w:r>
      <w:r>
        <w:rPr>
          <w:color w:val="000000"/>
          <w:sz w:val="24"/>
        </w:rPr>
        <w:t xml:space="preserve">  y = 1</w:t>
      </w:r>
    </w:p>
    <w:p w:rsidR="00992CBB" w:rsidRDefault="00992CBB" w:rsidP="00992CBB">
      <w:pPr>
        <w:rPr>
          <w:color w:val="000000"/>
          <w:sz w:val="24"/>
        </w:rPr>
      </w:pPr>
      <w:r>
        <w:rPr>
          <w:color w:val="000000"/>
          <w:sz w:val="24"/>
        </w:rPr>
        <w:t>Suy ra  z = 2, thỏa mãn (4). Từ đó  x = 3, thỏa mãn (1).  Kết luận :  x = 3.</w:t>
      </w:r>
    </w:p>
    <w:p w:rsidR="00992CBB" w:rsidRDefault="00992CBB" w:rsidP="00992CBB">
      <w:pPr>
        <w:rPr>
          <w:color w:val="000000"/>
          <w:sz w:val="24"/>
        </w:rPr>
      </w:pPr>
      <w:r>
        <w:rPr>
          <w:b/>
          <w:color w:val="000000"/>
          <w:sz w:val="24"/>
        </w:rPr>
        <w:t>230.  a)</w:t>
      </w:r>
      <w:r>
        <w:rPr>
          <w:color w:val="000000"/>
          <w:sz w:val="24"/>
        </w:rPr>
        <w:t xml:space="preserve">  Có, chẳng hạn :  </w:t>
      </w:r>
      <w:r>
        <w:rPr>
          <w:color w:val="000000"/>
          <w:position w:val="-28"/>
          <w:sz w:val="24"/>
        </w:rPr>
        <w:object w:dxaOrig="1640" w:dyaOrig="740">
          <v:shape id="_x0000_i1966" type="#_x0000_t75" style="width:81.75pt;height:36.75pt;mso-position-horizontal-relative:page;mso-position-vertical-relative:page" o:ole="">
            <v:imagedata r:id="rId1728" o:title=""/>
          </v:shape>
          <o:OLEObject Type="Embed" ProgID="Equation.DSMT4" ShapeID="_x0000_i1966" DrawAspect="Content" ObjectID="_1634457059" r:id="rId1729"/>
        </w:object>
      </w:r>
      <w:r>
        <w:rPr>
          <w:color w:val="000000"/>
          <w:sz w:val="24"/>
        </w:rPr>
        <w:t>.</w:t>
      </w:r>
    </w:p>
    <w:p w:rsidR="00992CBB" w:rsidRDefault="00992CBB" w:rsidP="00992CBB">
      <w:pPr>
        <w:rPr>
          <w:color w:val="000000"/>
          <w:sz w:val="24"/>
        </w:rPr>
      </w:pPr>
      <w:r>
        <w:rPr>
          <w:b/>
          <w:color w:val="000000"/>
          <w:sz w:val="24"/>
        </w:rPr>
        <w:t>b)</w:t>
      </w:r>
      <w:r>
        <w:rPr>
          <w:color w:val="000000"/>
          <w:sz w:val="24"/>
        </w:rPr>
        <w:t xml:space="preserve">  Không. Giả sử tồn tại các số hữu tỉ dương a, b mà  </w:t>
      </w:r>
      <w:r>
        <w:rPr>
          <w:color w:val="000000"/>
          <w:position w:val="-8"/>
          <w:sz w:val="24"/>
        </w:rPr>
        <w:object w:dxaOrig="1560" w:dyaOrig="380">
          <v:shape id="_x0000_i1967" type="#_x0000_t75" style="width:78pt;height:18.75pt;mso-position-horizontal-relative:page;mso-position-vertical-relative:page" o:ole="">
            <v:imagedata r:id="rId1730" o:title=""/>
          </v:shape>
          <o:OLEObject Type="Embed" ProgID="Equation.DSMT4" ShapeID="_x0000_i1967" DrawAspect="Content" ObjectID="_1634457060" r:id="rId1731"/>
        </w:object>
      </w:r>
      <w:r>
        <w:rPr>
          <w:color w:val="000000"/>
          <w:sz w:val="24"/>
        </w:rPr>
        <w:t>. Bình phương hai vế :</w:t>
      </w:r>
    </w:p>
    <w:p w:rsidR="00992CBB" w:rsidRDefault="00992CBB" w:rsidP="00992CBB">
      <w:pPr>
        <w:jc w:val="center"/>
        <w:rPr>
          <w:color w:val="000000"/>
          <w:sz w:val="24"/>
        </w:rPr>
      </w:pPr>
      <w:r>
        <w:rPr>
          <w:color w:val="000000"/>
          <w:position w:val="-12"/>
          <w:sz w:val="24"/>
        </w:rPr>
        <w:object w:dxaOrig="4555" w:dyaOrig="420">
          <v:shape id="_x0000_i1968" type="#_x0000_t75" style="width:228pt;height:21pt;mso-position-horizontal-relative:page;mso-position-vertical-relative:page" o:ole="">
            <v:imagedata r:id="rId1732" o:title=""/>
          </v:shape>
          <o:OLEObject Type="Embed" ProgID="Equation.DSMT4" ShapeID="_x0000_i1968" DrawAspect="Content" ObjectID="_1634457061" r:id="rId1733"/>
        </w:object>
      </w:r>
      <w:r>
        <w:rPr>
          <w:color w:val="000000"/>
          <w:sz w:val="24"/>
        </w:rPr>
        <w:t>.</w:t>
      </w:r>
    </w:p>
    <w:p w:rsidR="00992CBB" w:rsidRDefault="00992CBB" w:rsidP="00992CBB">
      <w:pPr>
        <w:rPr>
          <w:color w:val="000000"/>
          <w:sz w:val="24"/>
        </w:rPr>
      </w:pPr>
      <w:r>
        <w:rPr>
          <w:color w:val="000000"/>
          <w:sz w:val="24"/>
        </w:rPr>
        <w:t>Bình phương 2 vế : 4ab = 2 + (a + b)</w:t>
      </w:r>
      <w:r>
        <w:rPr>
          <w:color w:val="000000"/>
          <w:sz w:val="24"/>
          <w:vertAlign w:val="superscript"/>
        </w:rPr>
        <w:t>2</w:t>
      </w:r>
      <w:r>
        <w:rPr>
          <w:color w:val="000000"/>
          <w:sz w:val="24"/>
        </w:rPr>
        <w:t xml:space="preserve"> – 2(a + b)</w:t>
      </w:r>
      <w:r>
        <w:rPr>
          <w:color w:val="000000"/>
          <w:position w:val="-8"/>
          <w:sz w:val="24"/>
        </w:rPr>
        <w:object w:dxaOrig="400" w:dyaOrig="380">
          <v:shape id="_x0000_i1969" type="#_x0000_t75" style="width:20.25pt;height:18.75pt;mso-position-horizontal-relative:page;mso-position-vertical-relative:page" o:ole="">
            <v:imagedata r:id="rId1734" o:title=""/>
          </v:shape>
          <o:OLEObject Type="Embed" ProgID="Equation.DSMT4" ShapeID="_x0000_i1969" DrawAspect="Content" ObjectID="_1634457062" r:id="rId1735"/>
        </w:object>
      </w:r>
      <w:r>
        <w:rPr>
          <w:color w:val="000000"/>
          <w:sz w:val="24"/>
        </w:rPr>
        <w:t xml:space="preserve">  </w:t>
      </w:r>
      <w:r>
        <w:rPr>
          <w:color w:val="000000"/>
          <w:sz w:val="24"/>
        </w:rPr>
        <w:sym w:font="Symbol" w:char="F0DE"/>
      </w:r>
      <w:r>
        <w:rPr>
          <w:color w:val="000000"/>
          <w:sz w:val="24"/>
        </w:rPr>
        <w:t xml:space="preserve">  2(a + b) </w:t>
      </w:r>
      <w:r>
        <w:rPr>
          <w:color w:val="000000"/>
          <w:position w:val="-8"/>
          <w:sz w:val="24"/>
        </w:rPr>
        <w:object w:dxaOrig="400" w:dyaOrig="380">
          <v:shape id="_x0000_i1970" type="#_x0000_t75" style="width:20.25pt;height:18.75pt;mso-position-horizontal-relative:page;mso-position-vertical-relative:page" o:ole="">
            <v:imagedata r:id="rId1734" o:title=""/>
          </v:shape>
          <o:OLEObject Type="Embed" ProgID="Equation.DSMT4" ShapeID="_x0000_i1970" DrawAspect="Content" ObjectID="_1634457063" r:id="rId1736"/>
        </w:object>
      </w:r>
      <w:r>
        <w:rPr>
          <w:color w:val="000000"/>
          <w:sz w:val="24"/>
        </w:rPr>
        <w:t xml:space="preserve"> = 2 + (a + b)</w:t>
      </w:r>
      <w:r>
        <w:rPr>
          <w:color w:val="000000"/>
          <w:sz w:val="24"/>
          <w:vertAlign w:val="superscript"/>
        </w:rPr>
        <w:t>2</w:t>
      </w:r>
      <w:r>
        <w:rPr>
          <w:color w:val="000000"/>
          <w:sz w:val="24"/>
        </w:rPr>
        <w:t xml:space="preserve"> – 4ab</w:t>
      </w:r>
    </w:p>
    <w:p w:rsidR="00992CBB" w:rsidRDefault="00992CBB" w:rsidP="00992CBB">
      <w:pPr>
        <w:rPr>
          <w:color w:val="000000"/>
          <w:sz w:val="24"/>
        </w:rPr>
      </w:pPr>
      <w:r>
        <w:rPr>
          <w:color w:val="000000"/>
          <w:sz w:val="24"/>
        </w:rPr>
        <w:t xml:space="preserve">Vế phải là số hữu tỉ, vế trái là số vô tỉ  (vì a + b ≠ 0), mâu thuẩn. </w:t>
      </w:r>
    </w:p>
    <w:p w:rsidR="00992CBB" w:rsidRDefault="00992CBB" w:rsidP="00992CBB">
      <w:pPr>
        <w:rPr>
          <w:color w:val="000000"/>
          <w:sz w:val="24"/>
        </w:rPr>
      </w:pPr>
      <w:r>
        <w:rPr>
          <w:b/>
          <w:color w:val="000000"/>
          <w:sz w:val="24"/>
        </w:rPr>
        <w:lastRenderedPageBreak/>
        <w:t>231.  a)</w:t>
      </w:r>
      <w:r>
        <w:rPr>
          <w:color w:val="000000"/>
          <w:sz w:val="24"/>
        </w:rPr>
        <w:t xml:space="preserve">  Giả sử  </w:t>
      </w:r>
      <w:r>
        <w:rPr>
          <w:color w:val="000000"/>
          <w:position w:val="-8"/>
          <w:sz w:val="24"/>
        </w:rPr>
        <w:object w:dxaOrig="400" w:dyaOrig="380">
          <v:shape id="_x0000_i1971" type="#_x0000_t75" style="width:20.25pt;height:18.75pt;mso-position-horizontal-relative:page;mso-position-vertical-relative:page" o:ole="">
            <v:imagedata r:id="rId1737" o:title=""/>
          </v:shape>
          <o:OLEObject Type="Embed" ProgID="Equation.DSMT4" ShapeID="_x0000_i1971" DrawAspect="Content" ObjectID="_1634457064" r:id="rId1738"/>
        </w:object>
      </w:r>
      <w:r>
        <w:rPr>
          <w:color w:val="000000"/>
          <w:sz w:val="24"/>
        </w:rPr>
        <w:t xml:space="preserve"> là số hữu tỉ  </w:t>
      </w:r>
      <w:r>
        <w:rPr>
          <w:color w:val="000000"/>
          <w:position w:val="-26"/>
          <w:sz w:val="24"/>
        </w:rPr>
        <w:object w:dxaOrig="340" w:dyaOrig="679">
          <v:shape id="_x0000_i1972" type="#_x0000_t75" style="width:17.25pt;height:33.75pt;mso-position-horizontal-relative:page;mso-position-vertical-relative:page" o:ole="">
            <v:imagedata r:id="rId1739" o:title=""/>
          </v:shape>
          <o:OLEObject Type="Embed" ProgID="Equation.DSMT4" ShapeID="_x0000_i1972" DrawAspect="Content" ObjectID="_1634457065" r:id="rId1740"/>
        </w:object>
      </w:r>
      <w:r>
        <w:rPr>
          <w:color w:val="000000"/>
          <w:sz w:val="24"/>
        </w:rPr>
        <w:t xml:space="preserve">  (phân số tối giản). Suy ra 5 = </w:t>
      </w:r>
      <w:r>
        <w:rPr>
          <w:color w:val="000000"/>
          <w:position w:val="-26"/>
          <w:sz w:val="24"/>
        </w:rPr>
        <w:object w:dxaOrig="440" w:dyaOrig="700">
          <v:shape id="_x0000_i1973" type="#_x0000_t75" style="width:21.75pt;height:35.25pt;mso-position-horizontal-relative:page;mso-position-vertical-relative:page" o:ole="">
            <v:imagedata r:id="rId1741" o:title=""/>
          </v:shape>
          <o:OLEObject Type="Embed" ProgID="Equation.DSMT4" ShapeID="_x0000_i1973" DrawAspect="Content" ObjectID="_1634457066" r:id="rId1742"/>
        </w:object>
      </w:r>
      <w:r>
        <w:rPr>
          <w:color w:val="000000"/>
          <w:sz w:val="24"/>
        </w:rPr>
        <w:t xml:space="preserve">. Hãy chứng minh rằng cả m lẫn n đều chia hết cho 5, trái giả thiết  </w:t>
      </w:r>
      <w:r>
        <w:rPr>
          <w:color w:val="000000"/>
          <w:position w:val="-26"/>
          <w:sz w:val="24"/>
        </w:rPr>
        <w:object w:dxaOrig="340" w:dyaOrig="679">
          <v:shape id="_x0000_i1974" type="#_x0000_t75" style="width:17.25pt;height:33.75pt;mso-position-horizontal-relative:page;mso-position-vertical-relative:page" o:ole="">
            <v:imagedata r:id="rId1743" o:title=""/>
          </v:shape>
          <o:OLEObject Type="Embed" ProgID="Equation.DSMT4" ShapeID="_x0000_i1974" DrawAspect="Content" ObjectID="_1634457067" r:id="rId1744"/>
        </w:object>
      </w:r>
      <w:r>
        <w:rPr>
          <w:color w:val="000000"/>
          <w:sz w:val="24"/>
        </w:rPr>
        <w:t xml:space="preserve"> là phân số tối giản.</w:t>
      </w:r>
    </w:p>
    <w:p w:rsidR="00992CBB" w:rsidRDefault="00992CBB" w:rsidP="00992CBB">
      <w:pPr>
        <w:rPr>
          <w:color w:val="000000"/>
          <w:sz w:val="24"/>
        </w:rPr>
      </w:pPr>
      <w:r>
        <w:rPr>
          <w:b/>
          <w:color w:val="000000"/>
          <w:sz w:val="24"/>
        </w:rPr>
        <w:t>b)</w:t>
      </w:r>
      <w:r>
        <w:rPr>
          <w:color w:val="000000"/>
          <w:sz w:val="24"/>
        </w:rPr>
        <w:t xml:space="preserve">  Giả sử  </w:t>
      </w:r>
      <w:r>
        <w:rPr>
          <w:color w:val="000000"/>
          <w:position w:val="-8"/>
          <w:sz w:val="24"/>
        </w:rPr>
        <w:object w:dxaOrig="960" w:dyaOrig="380">
          <v:shape id="_x0000_i1975" type="#_x0000_t75" style="width:48pt;height:18.75pt;mso-position-horizontal-relative:page;mso-position-vertical-relative:page" o:ole="">
            <v:imagedata r:id="rId1745" o:title=""/>
          </v:shape>
          <o:OLEObject Type="Embed" ProgID="Equation.DSMT4" ShapeID="_x0000_i1975" DrawAspect="Content" ObjectID="_1634457068" r:id="rId1746"/>
        </w:object>
      </w:r>
      <w:r>
        <w:rPr>
          <w:color w:val="000000"/>
          <w:sz w:val="24"/>
        </w:rPr>
        <w:t xml:space="preserve"> là số hữu tỉ  </w:t>
      </w:r>
      <w:r>
        <w:rPr>
          <w:color w:val="000000"/>
          <w:position w:val="-26"/>
          <w:sz w:val="24"/>
        </w:rPr>
        <w:object w:dxaOrig="340" w:dyaOrig="679">
          <v:shape id="_x0000_i1976" type="#_x0000_t75" style="width:17.25pt;height:33.75pt;mso-position-horizontal-relative:page;mso-position-vertical-relative:page" o:ole="">
            <v:imagedata r:id="rId1739" o:title=""/>
          </v:shape>
          <o:OLEObject Type="Embed" ProgID="Equation.DSMT4" ShapeID="_x0000_i1976" DrawAspect="Content" ObjectID="_1634457069" r:id="rId1747"/>
        </w:object>
      </w:r>
      <w:r>
        <w:rPr>
          <w:color w:val="000000"/>
          <w:sz w:val="24"/>
        </w:rPr>
        <w:t xml:space="preserve"> (phân số tối giản). Suy ra :</w:t>
      </w:r>
    </w:p>
    <w:p w:rsidR="00992CBB" w:rsidRDefault="00992CBB" w:rsidP="00992CBB">
      <w:pPr>
        <w:jc w:val="center"/>
        <w:rPr>
          <w:color w:val="000000"/>
          <w:sz w:val="24"/>
        </w:rPr>
      </w:pPr>
      <w:r>
        <w:rPr>
          <w:color w:val="000000"/>
          <w:position w:val="-26"/>
          <w:sz w:val="24"/>
        </w:rPr>
        <w:object w:dxaOrig="9139" w:dyaOrig="700">
          <v:shape id="_x0000_i1977" type="#_x0000_t75" style="width:456.75pt;height:35.25pt;mso-position-horizontal-relative:page;mso-position-vertical-relative:page" o:ole="">
            <v:imagedata r:id="rId1748" o:title=""/>
          </v:shape>
          <o:OLEObject Type="Embed" ProgID="Equation.DSMT4" ShapeID="_x0000_i1977" DrawAspect="Content" ObjectID="_1634457070" r:id="rId1749"/>
        </w:object>
      </w:r>
    </w:p>
    <w:p w:rsidR="00992CBB" w:rsidRDefault="00992CBB" w:rsidP="00992CBB">
      <w:pPr>
        <w:rPr>
          <w:color w:val="000000"/>
          <w:sz w:val="24"/>
        </w:rPr>
      </w:pPr>
      <w:r>
        <w:rPr>
          <w:color w:val="000000"/>
          <w:sz w:val="24"/>
        </w:rPr>
        <w:t xml:space="preserve">Thay  m = 2k  (k </w:t>
      </w:r>
      <w:r>
        <w:rPr>
          <w:color w:val="000000"/>
          <w:sz w:val="24"/>
        </w:rPr>
        <w:sym w:font="Symbol" w:char="F0CE"/>
      </w:r>
      <w:r>
        <w:rPr>
          <w:color w:val="000000"/>
          <w:sz w:val="24"/>
        </w:rPr>
        <w:t xml:space="preserve"> Z) vào (1) :  8k</w:t>
      </w:r>
      <w:r>
        <w:rPr>
          <w:color w:val="000000"/>
          <w:sz w:val="24"/>
          <w:vertAlign w:val="superscript"/>
        </w:rPr>
        <w:t>3</w:t>
      </w:r>
      <w:r>
        <w:rPr>
          <w:color w:val="000000"/>
          <w:sz w:val="24"/>
        </w:rPr>
        <w:t xml:space="preserve"> = 6n</w:t>
      </w:r>
      <w:r>
        <w:rPr>
          <w:color w:val="000000"/>
          <w:sz w:val="24"/>
          <w:vertAlign w:val="superscript"/>
        </w:rPr>
        <w:t>3</w:t>
      </w:r>
      <w:r>
        <w:rPr>
          <w:color w:val="000000"/>
          <w:sz w:val="24"/>
        </w:rPr>
        <w:t xml:space="preserve"> + 12kn</w:t>
      </w:r>
      <w:r>
        <w:rPr>
          <w:color w:val="000000"/>
          <w:sz w:val="24"/>
          <w:vertAlign w:val="superscript"/>
        </w:rPr>
        <w:t>2</w:t>
      </w:r>
      <w:r>
        <w:rPr>
          <w:color w:val="000000"/>
          <w:sz w:val="24"/>
        </w:rPr>
        <w:t xml:space="preserve">  </w:t>
      </w:r>
      <w:r>
        <w:rPr>
          <w:color w:val="000000"/>
          <w:sz w:val="24"/>
        </w:rPr>
        <w:sym w:font="Symbol" w:char="F0DE"/>
      </w:r>
      <w:r>
        <w:rPr>
          <w:color w:val="000000"/>
          <w:sz w:val="24"/>
        </w:rPr>
        <w:t xml:space="preserve">  4k</w:t>
      </w:r>
      <w:r>
        <w:rPr>
          <w:color w:val="000000"/>
          <w:sz w:val="24"/>
          <w:vertAlign w:val="superscript"/>
        </w:rPr>
        <w:t>3</w:t>
      </w:r>
      <w:r>
        <w:rPr>
          <w:color w:val="000000"/>
          <w:sz w:val="24"/>
        </w:rPr>
        <w:t xml:space="preserve"> = 3n</w:t>
      </w:r>
      <w:r>
        <w:rPr>
          <w:color w:val="000000"/>
          <w:sz w:val="24"/>
          <w:vertAlign w:val="superscript"/>
        </w:rPr>
        <w:t>3</w:t>
      </w:r>
      <w:r>
        <w:rPr>
          <w:color w:val="000000"/>
          <w:sz w:val="24"/>
        </w:rPr>
        <w:t xml:space="preserve"> + 6kn</w:t>
      </w:r>
      <w:r>
        <w:rPr>
          <w:color w:val="000000"/>
          <w:sz w:val="24"/>
          <w:vertAlign w:val="superscript"/>
        </w:rPr>
        <w:t>2</w:t>
      </w:r>
      <w:r>
        <w:rPr>
          <w:color w:val="000000"/>
          <w:sz w:val="24"/>
        </w:rPr>
        <w:t>. Suy ra 3n</w:t>
      </w:r>
      <w:r>
        <w:rPr>
          <w:color w:val="000000"/>
          <w:sz w:val="24"/>
          <w:vertAlign w:val="superscript"/>
        </w:rPr>
        <w:t>3</w:t>
      </w:r>
      <w:r>
        <w:rPr>
          <w:color w:val="000000"/>
          <w:sz w:val="24"/>
        </w:rPr>
        <w:t xml:space="preserve"> chia hết cho 2  </w:t>
      </w:r>
      <w:r>
        <w:rPr>
          <w:color w:val="000000"/>
          <w:sz w:val="24"/>
        </w:rPr>
        <w:sym w:font="Symbol" w:char="F0DE"/>
      </w:r>
      <w:r>
        <w:rPr>
          <w:color w:val="000000"/>
          <w:sz w:val="24"/>
        </w:rPr>
        <w:t xml:space="preserve">  n</w:t>
      </w:r>
      <w:r>
        <w:rPr>
          <w:color w:val="000000"/>
          <w:sz w:val="24"/>
          <w:vertAlign w:val="superscript"/>
        </w:rPr>
        <w:t xml:space="preserve">3 </w:t>
      </w:r>
      <w:r>
        <w:rPr>
          <w:color w:val="000000"/>
          <w:sz w:val="24"/>
        </w:rPr>
        <w:t xml:space="preserve">chia hết cho 2  </w:t>
      </w:r>
      <w:r>
        <w:rPr>
          <w:color w:val="000000"/>
          <w:sz w:val="24"/>
        </w:rPr>
        <w:sym w:font="Symbol" w:char="F0DE"/>
      </w:r>
      <w:r>
        <w:rPr>
          <w:color w:val="000000"/>
          <w:sz w:val="24"/>
        </w:rPr>
        <w:t xml:space="preserve">  n chia hết cho 2. Như vậy m và n cùng chia hết cho 2, trái với giả thiết </w:t>
      </w:r>
      <w:r>
        <w:rPr>
          <w:color w:val="000000"/>
          <w:position w:val="-26"/>
          <w:sz w:val="24"/>
        </w:rPr>
        <w:object w:dxaOrig="340" w:dyaOrig="679">
          <v:shape id="_x0000_i1978" type="#_x0000_t75" style="width:17.25pt;height:33.75pt;mso-position-horizontal-relative:page;mso-position-vertical-relative:page" o:ole="">
            <v:imagedata r:id="rId1739" o:title=""/>
          </v:shape>
          <o:OLEObject Type="Embed" ProgID="Equation.DSMT4" ShapeID="_x0000_i1978" DrawAspect="Content" ObjectID="_1634457071" r:id="rId1750"/>
        </w:object>
      </w:r>
      <w:r>
        <w:rPr>
          <w:color w:val="000000"/>
          <w:sz w:val="24"/>
        </w:rPr>
        <w:t xml:space="preserve"> là phân số tối giản.</w:t>
      </w:r>
    </w:p>
    <w:p w:rsidR="00992CBB" w:rsidRDefault="00992CBB" w:rsidP="00992CBB">
      <w:pPr>
        <w:rPr>
          <w:color w:val="000000"/>
          <w:sz w:val="24"/>
        </w:rPr>
      </w:pPr>
      <w:r>
        <w:rPr>
          <w:b/>
          <w:color w:val="000000"/>
          <w:sz w:val="24"/>
        </w:rPr>
        <w:t>232.</w:t>
      </w:r>
      <w:r>
        <w:rPr>
          <w:color w:val="000000"/>
          <w:sz w:val="24"/>
        </w:rPr>
        <w:t xml:space="preserve">  </w:t>
      </w:r>
      <w:r>
        <w:rPr>
          <w:i/>
          <w:color w:val="000000"/>
          <w:sz w:val="24"/>
          <w:u w:val="single"/>
        </w:rPr>
        <w:t>Cách 1</w:t>
      </w:r>
      <w:r>
        <w:rPr>
          <w:color w:val="000000"/>
          <w:sz w:val="24"/>
        </w:rPr>
        <w:t xml:space="preserve"> :  Đặt a = x</w:t>
      </w:r>
      <w:r>
        <w:rPr>
          <w:color w:val="000000"/>
          <w:sz w:val="24"/>
          <w:vertAlign w:val="superscript"/>
        </w:rPr>
        <w:t>3</w:t>
      </w:r>
      <w:r>
        <w:rPr>
          <w:color w:val="000000"/>
          <w:sz w:val="24"/>
        </w:rPr>
        <w:t xml:space="preserve"> , b = y</w:t>
      </w:r>
      <w:r>
        <w:rPr>
          <w:color w:val="000000"/>
          <w:sz w:val="24"/>
          <w:vertAlign w:val="superscript"/>
        </w:rPr>
        <w:t>3</w:t>
      </w:r>
      <w:r>
        <w:rPr>
          <w:color w:val="000000"/>
          <w:sz w:val="24"/>
        </w:rPr>
        <w:t xml:space="preserve"> , c = z</w:t>
      </w:r>
      <w:r>
        <w:rPr>
          <w:color w:val="000000"/>
          <w:sz w:val="24"/>
          <w:vertAlign w:val="superscript"/>
        </w:rPr>
        <w:t>3</w:t>
      </w:r>
      <w:r>
        <w:rPr>
          <w:color w:val="000000"/>
          <w:sz w:val="24"/>
        </w:rPr>
        <w:t xml:space="preserve">. Bất đẳng thức cần chứng minh </w:t>
      </w:r>
      <w:r>
        <w:rPr>
          <w:color w:val="000000"/>
          <w:position w:val="-26"/>
          <w:sz w:val="24"/>
        </w:rPr>
        <w:object w:dxaOrig="1780" w:dyaOrig="680">
          <v:shape id="_x0000_i1979" type="#_x0000_t75" style="width:89.25pt;height:33.75pt;mso-position-horizontal-relative:page;mso-position-vertical-relative:page" o:ole="">
            <v:imagedata r:id="rId1751" o:title=""/>
          </v:shape>
          <o:OLEObject Type="Embed" ProgID="Equation.DSMT4" ShapeID="_x0000_i1979" DrawAspect="Content" ObjectID="_1634457072" r:id="rId1752"/>
        </w:object>
      </w:r>
      <w:r>
        <w:rPr>
          <w:color w:val="000000"/>
          <w:sz w:val="24"/>
        </w:rPr>
        <w:t xml:space="preserve"> tương đương với </w:t>
      </w:r>
      <w:r>
        <w:rPr>
          <w:color w:val="000000"/>
          <w:position w:val="-26"/>
          <w:sz w:val="24"/>
        </w:rPr>
        <w:object w:dxaOrig="2620" w:dyaOrig="700">
          <v:shape id="_x0000_i1980" type="#_x0000_t75" style="width:131.25pt;height:35.25pt;mso-position-horizontal-relative:page;mso-position-vertical-relative:page" o:ole="">
            <v:imagedata r:id="rId1753" o:title=""/>
          </v:shape>
          <o:OLEObject Type="Embed" ProgID="Equation.DSMT4" ShapeID="_x0000_i1980" DrawAspect="Content" ObjectID="_1634457073" r:id="rId1754"/>
        </w:object>
      </w:r>
      <w:r>
        <w:rPr>
          <w:color w:val="000000"/>
          <w:sz w:val="24"/>
        </w:rPr>
        <w:t>x</w:t>
      </w:r>
      <w:r>
        <w:rPr>
          <w:color w:val="000000"/>
          <w:sz w:val="24"/>
          <w:vertAlign w:val="superscript"/>
        </w:rPr>
        <w:t>3</w:t>
      </w:r>
      <w:r>
        <w:rPr>
          <w:color w:val="000000"/>
          <w:sz w:val="24"/>
        </w:rPr>
        <w:t xml:space="preserve"> + y</w:t>
      </w:r>
      <w:r>
        <w:rPr>
          <w:color w:val="000000"/>
          <w:sz w:val="24"/>
          <w:vertAlign w:val="superscript"/>
        </w:rPr>
        <w:t>3</w:t>
      </w:r>
      <w:r>
        <w:rPr>
          <w:color w:val="000000"/>
          <w:sz w:val="24"/>
        </w:rPr>
        <w:t xml:space="preserve"> + z</w:t>
      </w:r>
      <w:r>
        <w:rPr>
          <w:color w:val="000000"/>
          <w:sz w:val="24"/>
          <w:vertAlign w:val="superscript"/>
        </w:rPr>
        <w:t>3</w:t>
      </w:r>
      <w:r>
        <w:rPr>
          <w:color w:val="000000"/>
          <w:sz w:val="24"/>
        </w:rPr>
        <w:t xml:space="preserve"> – 3xyz  ≥  0. Ta có hằng đẳng thức :</w:t>
      </w:r>
    </w:p>
    <w:p w:rsidR="00992CBB" w:rsidRDefault="00992CBB" w:rsidP="00992CBB">
      <w:pPr>
        <w:jc w:val="center"/>
        <w:rPr>
          <w:color w:val="000000"/>
          <w:sz w:val="24"/>
        </w:rPr>
      </w:pPr>
      <w:r>
        <w:rPr>
          <w:color w:val="000000"/>
          <w:sz w:val="24"/>
        </w:rPr>
        <w:t>x</w:t>
      </w:r>
      <w:r>
        <w:rPr>
          <w:color w:val="000000"/>
          <w:sz w:val="24"/>
          <w:vertAlign w:val="superscript"/>
        </w:rPr>
        <w:t>3</w:t>
      </w:r>
      <w:r>
        <w:rPr>
          <w:color w:val="000000"/>
          <w:sz w:val="24"/>
        </w:rPr>
        <w:t xml:space="preserve"> + y</w:t>
      </w:r>
      <w:r>
        <w:rPr>
          <w:color w:val="000000"/>
          <w:sz w:val="24"/>
          <w:vertAlign w:val="superscript"/>
        </w:rPr>
        <w:t>3</w:t>
      </w:r>
      <w:r>
        <w:rPr>
          <w:color w:val="000000"/>
          <w:sz w:val="24"/>
        </w:rPr>
        <w:t xml:space="preserve"> + z</w:t>
      </w:r>
      <w:r>
        <w:rPr>
          <w:color w:val="000000"/>
          <w:sz w:val="24"/>
          <w:vertAlign w:val="superscript"/>
        </w:rPr>
        <w:t>3</w:t>
      </w:r>
      <w:r>
        <w:rPr>
          <w:color w:val="000000"/>
          <w:sz w:val="24"/>
        </w:rPr>
        <w:t xml:space="preserve"> – 3xyz = </w:t>
      </w:r>
      <w:r>
        <w:rPr>
          <w:color w:val="000000"/>
          <w:position w:val="-26"/>
          <w:sz w:val="24"/>
        </w:rPr>
        <w:object w:dxaOrig="240" w:dyaOrig="680">
          <v:shape id="_x0000_i1981" type="#_x0000_t75" style="width:12pt;height:33.75pt;mso-position-horizontal-relative:page;mso-position-vertical-relative:page" o:ole="">
            <v:imagedata r:id="rId1755" o:title=""/>
          </v:shape>
          <o:OLEObject Type="Embed" ProgID="Equation.DSMT4" ShapeID="_x0000_i1981" DrawAspect="Content" ObjectID="_1634457074" r:id="rId1756"/>
        </w:object>
      </w:r>
      <w:r>
        <w:rPr>
          <w:color w:val="000000"/>
          <w:sz w:val="24"/>
        </w:rPr>
        <w:t>(x + y + z)[(x – y)</w:t>
      </w:r>
      <w:r>
        <w:rPr>
          <w:color w:val="000000"/>
          <w:sz w:val="24"/>
          <w:vertAlign w:val="superscript"/>
        </w:rPr>
        <w:t>2</w:t>
      </w:r>
      <w:r>
        <w:rPr>
          <w:color w:val="000000"/>
          <w:sz w:val="24"/>
        </w:rPr>
        <w:t xml:space="preserve"> + (y – z)</w:t>
      </w:r>
      <w:r>
        <w:rPr>
          <w:color w:val="000000"/>
          <w:sz w:val="24"/>
          <w:vertAlign w:val="superscript"/>
        </w:rPr>
        <w:t>2</w:t>
      </w:r>
      <w:r>
        <w:rPr>
          <w:color w:val="000000"/>
          <w:sz w:val="24"/>
        </w:rPr>
        <w:t xml:space="preserve"> + (z – x)</w:t>
      </w:r>
      <w:r>
        <w:rPr>
          <w:color w:val="000000"/>
          <w:sz w:val="24"/>
          <w:vertAlign w:val="superscript"/>
        </w:rPr>
        <w:t>2</w:t>
      </w:r>
      <w:r>
        <w:rPr>
          <w:color w:val="000000"/>
          <w:sz w:val="24"/>
        </w:rPr>
        <w:t>].  (bài tập     sbt)</w:t>
      </w:r>
    </w:p>
    <w:p w:rsidR="00992CBB" w:rsidRDefault="00992CBB" w:rsidP="00992CBB">
      <w:pPr>
        <w:rPr>
          <w:color w:val="000000"/>
          <w:sz w:val="24"/>
        </w:rPr>
      </w:pPr>
      <w:r>
        <w:rPr>
          <w:color w:val="000000"/>
          <w:sz w:val="24"/>
        </w:rPr>
        <w:t>Do a, b, c ≥ 0 nên x, y, z ≥ 0, do đó x</w:t>
      </w:r>
      <w:r>
        <w:rPr>
          <w:color w:val="000000"/>
          <w:sz w:val="24"/>
          <w:vertAlign w:val="superscript"/>
        </w:rPr>
        <w:t>3</w:t>
      </w:r>
      <w:r>
        <w:rPr>
          <w:color w:val="000000"/>
          <w:sz w:val="24"/>
        </w:rPr>
        <w:t xml:space="preserve"> + y</w:t>
      </w:r>
      <w:r>
        <w:rPr>
          <w:color w:val="000000"/>
          <w:sz w:val="24"/>
          <w:vertAlign w:val="superscript"/>
        </w:rPr>
        <w:t>3</w:t>
      </w:r>
      <w:r>
        <w:rPr>
          <w:color w:val="000000"/>
          <w:sz w:val="24"/>
        </w:rPr>
        <w:t xml:space="preserve"> + z</w:t>
      </w:r>
      <w:r>
        <w:rPr>
          <w:color w:val="000000"/>
          <w:sz w:val="24"/>
          <w:vertAlign w:val="superscript"/>
        </w:rPr>
        <w:t>3</w:t>
      </w:r>
      <w:r>
        <w:rPr>
          <w:color w:val="000000"/>
          <w:sz w:val="24"/>
        </w:rPr>
        <w:t xml:space="preserve"> – 3xyz ≥ 0. Như vậy :  </w:t>
      </w:r>
      <w:r>
        <w:rPr>
          <w:color w:val="000000"/>
          <w:position w:val="-26"/>
          <w:sz w:val="24"/>
        </w:rPr>
        <w:object w:dxaOrig="1780" w:dyaOrig="680">
          <v:shape id="_x0000_i1982" type="#_x0000_t75" style="width:89.25pt;height:33.75pt;mso-position-horizontal-relative:page;mso-position-vertical-relative:page" o:ole="">
            <v:imagedata r:id="rId1751" o:title=""/>
          </v:shape>
          <o:OLEObject Type="Embed" ProgID="Equation.DSMT4" ShapeID="_x0000_i1982" DrawAspect="Content" ObjectID="_1634457075" r:id="rId1757"/>
        </w:object>
      </w:r>
    </w:p>
    <w:p w:rsidR="00992CBB" w:rsidRDefault="00992CBB" w:rsidP="00992CBB">
      <w:pPr>
        <w:jc w:val="center"/>
        <w:rPr>
          <w:color w:val="000000"/>
          <w:sz w:val="24"/>
        </w:rPr>
      </w:pPr>
      <w:r>
        <w:rPr>
          <w:color w:val="000000"/>
          <w:sz w:val="24"/>
        </w:rPr>
        <w:t>Xảy ra dấu đẳng thức khi và chỉ khi  a = b = c.</w:t>
      </w:r>
    </w:p>
    <w:p w:rsidR="00992CBB" w:rsidRDefault="00992CBB" w:rsidP="00992CBB">
      <w:pPr>
        <w:rPr>
          <w:color w:val="000000"/>
          <w:sz w:val="24"/>
        </w:rPr>
      </w:pPr>
      <w:r>
        <w:rPr>
          <w:i/>
          <w:color w:val="000000"/>
          <w:sz w:val="24"/>
          <w:u w:val="single"/>
        </w:rPr>
        <w:t>Cách 2</w:t>
      </w:r>
      <w:r>
        <w:rPr>
          <w:color w:val="000000"/>
          <w:sz w:val="24"/>
        </w:rPr>
        <w:t xml:space="preserve"> : Trước hết ta chứng minh bất đẳng thức Cauchy cho bốn số không âm. Ta có :</w:t>
      </w:r>
    </w:p>
    <w:p w:rsidR="00992CBB" w:rsidRDefault="00992CBB" w:rsidP="00992CBB">
      <w:pPr>
        <w:jc w:val="center"/>
        <w:rPr>
          <w:color w:val="000000"/>
          <w:sz w:val="24"/>
        </w:rPr>
      </w:pPr>
      <w:r>
        <w:rPr>
          <w:color w:val="000000"/>
          <w:position w:val="-30"/>
          <w:sz w:val="24"/>
        </w:rPr>
        <w:object w:dxaOrig="7560" w:dyaOrig="740">
          <v:shape id="_x0000_i1983" type="#_x0000_t75" style="width:378pt;height:36.75pt;mso-position-horizontal-relative:page;mso-position-vertical-relative:page" o:ole="">
            <v:imagedata r:id="rId1758" o:title=""/>
          </v:shape>
          <o:OLEObject Type="Embed" ProgID="Equation.DSMT4" ShapeID="_x0000_i1983" DrawAspect="Content" ObjectID="_1634457076" r:id="rId1759"/>
        </w:object>
      </w:r>
    </w:p>
    <w:p w:rsidR="00992CBB" w:rsidRDefault="00992CBB" w:rsidP="00992CBB">
      <w:pPr>
        <w:jc w:val="center"/>
        <w:rPr>
          <w:color w:val="000000"/>
          <w:sz w:val="24"/>
        </w:rPr>
      </w:pPr>
      <w:r>
        <w:rPr>
          <w:color w:val="000000"/>
          <w:sz w:val="24"/>
        </w:rPr>
        <w:t xml:space="preserve">Trong bất đẳng thức </w:t>
      </w:r>
      <w:r>
        <w:rPr>
          <w:color w:val="000000"/>
          <w:position w:val="-30"/>
          <w:sz w:val="24"/>
        </w:rPr>
        <w:object w:dxaOrig="2520" w:dyaOrig="780">
          <v:shape id="_x0000_i1984" type="#_x0000_t75" style="width:126pt;height:39pt;mso-position-horizontal-relative:page;mso-position-vertical-relative:page" o:ole="">
            <v:imagedata r:id="rId1760" o:title=""/>
          </v:shape>
          <o:OLEObject Type="Embed" ProgID="Equation.DSMT4" ShapeID="_x0000_i1984" DrawAspect="Content" ObjectID="_1634457077" r:id="rId1761"/>
        </w:object>
      </w:r>
      <w:r>
        <w:rPr>
          <w:color w:val="000000"/>
          <w:sz w:val="24"/>
        </w:rPr>
        <w:t xml:space="preserve">, đặt  </w:t>
      </w:r>
      <w:r>
        <w:rPr>
          <w:color w:val="000000"/>
          <w:position w:val="-26"/>
          <w:sz w:val="24"/>
        </w:rPr>
        <w:object w:dxaOrig="1359" w:dyaOrig="680">
          <v:shape id="_x0000_i1985" type="#_x0000_t75" style="width:68.25pt;height:33.75pt;mso-position-horizontal-relative:page;mso-position-vertical-relative:page" o:ole="">
            <v:imagedata r:id="rId1762" o:title=""/>
          </v:shape>
          <o:OLEObject Type="Embed" ProgID="Equation.DSMT4" ShapeID="_x0000_i1985" DrawAspect="Content" ObjectID="_1634457078" r:id="rId1763"/>
        </w:object>
      </w:r>
      <w:r>
        <w:rPr>
          <w:color w:val="000000"/>
          <w:sz w:val="24"/>
        </w:rPr>
        <w:t xml:space="preserve"> ta được :</w:t>
      </w:r>
    </w:p>
    <w:p w:rsidR="00992CBB" w:rsidRDefault="00992CBB" w:rsidP="00992CBB">
      <w:pPr>
        <w:jc w:val="center"/>
        <w:rPr>
          <w:color w:val="000000"/>
          <w:sz w:val="24"/>
        </w:rPr>
      </w:pPr>
      <w:r>
        <w:rPr>
          <w:color w:val="000000"/>
          <w:position w:val="-60"/>
          <w:sz w:val="24"/>
        </w:rPr>
        <w:object w:dxaOrig="7400" w:dyaOrig="1380">
          <v:shape id="_x0000_i1986" type="#_x0000_t75" style="width:369.75pt;height:69pt;mso-position-horizontal-relative:page;mso-position-vertical-relative:page" o:ole="">
            <v:imagedata r:id="rId1764" o:title=""/>
          </v:shape>
          <o:OLEObject Type="Embed" ProgID="Equation.DSMT4" ShapeID="_x0000_i1986" DrawAspect="Content" ObjectID="_1634457079" r:id="rId1765"/>
        </w:object>
      </w:r>
      <w:r>
        <w:rPr>
          <w:color w:val="000000"/>
          <w:sz w:val="24"/>
        </w:rPr>
        <w:t>.</w:t>
      </w:r>
    </w:p>
    <w:p w:rsidR="00992CBB" w:rsidRDefault="00992CBB" w:rsidP="00992CBB">
      <w:pPr>
        <w:rPr>
          <w:color w:val="000000"/>
          <w:sz w:val="24"/>
        </w:rPr>
      </w:pPr>
      <w:r>
        <w:rPr>
          <w:color w:val="000000"/>
          <w:sz w:val="24"/>
        </w:rPr>
        <w:lastRenderedPageBreak/>
        <w:t xml:space="preserve">Chia hai vế cho số dương </w:t>
      </w:r>
      <w:r>
        <w:rPr>
          <w:color w:val="000000"/>
          <w:position w:val="-26"/>
          <w:sz w:val="24"/>
        </w:rPr>
        <w:object w:dxaOrig="960" w:dyaOrig="680">
          <v:shape id="_x0000_i1987" type="#_x0000_t75" style="width:48pt;height:33.75pt;mso-position-horizontal-relative:page;mso-position-vertical-relative:page" o:ole="">
            <v:imagedata r:id="rId1766" o:title=""/>
          </v:shape>
          <o:OLEObject Type="Embed" ProgID="Equation.DSMT4" ShapeID="_x0000_i1987" DrawAspect="Content" ObjectID="_1634457080" r:id="rId1767"/>
        </w:object>
      </w:r>
      <w:r>
        <w:rPr>
          <w:color w:val="000000"/>
          <w:sz w:val="24"/>
        </w:rPr>
        <w:t xml:space="preserve"> (trường hợp một trong các số a, b, c bằng 0, bài toán được chứng minh) : </w:t>
      </w:r>
      <w:r>
        <w:rPr>
          <w:color w:val="000000"/>
          <w:position w:val="-30"/>
          <w:sz w:val="24"/>
        </w:rPr>
        <w:object w:dxaOrig="4180" w:dyaOrig="780">
          <v:shape id="_x0000_i1988" type="#_x0000_t75" style="width:209.25pt;height:39pt;mso-position-horizontal-relative:page;mso-position-vertical-relative:page" o:ole="">
            <v:imagedata r:id="rId1768" o:title=""/>
          </v:shape>
          <o:OLEObject Type="Embed" ProgID="Equation.DSMT4" ShapeID="_x0000_i1988" DrawAspect="Content" ObjectID="_1634457081" r:id="rId1769"/>
        </w:object>
      </w:r>
      <w:r>
        <w:rPr>
          <w:color w:val="000000"/>
          <w:sz w:val="24"/>
        </w:rPr>
        <w:t xml:space="preserve">. </w:t>
      </w:r>
    </w:p>
    <w:p w:rsidR="00992CBB" w:rsidRDefault="00992CBB" w:rsidP="00992CBB">
      <w:pPr>
        <w:jc w:val="center"/>
        <w:rPr>
          <w:color w:val="000000"/>
          <w:sz w:val="24"/>
        </w:rPr>
      </w:pPr>
      <w:r>
        <w:rPr>
          <w:color w:val="000000"/>
          <w:sz w:val="24"/>
        </w:rPr>
        <w:t xml:space="preserve">Xảy ra đẳng thức :  a = b = c = </w:t>
      </w:r>
      <w:r>
        <w:rPr>
          <w:color w:val="000000"/>
          <w:position w:val="-26"/>
          <w:sz w:val="24"/>
        </w:rPr>
        <w:object w:dxaOrig="960" w:dyaOrig="680">
          <v:shape id="_x0000_i1989" type="#_x0000_t75" style="width:48pt;height:33.75pt;mso-position-horizontal-relative:page;mso-position-vertical-relative:page" o:ole="">
            <v:imagedata r:id="rId1770" o:title=""/>
          </v:shape>
          <o:OLEObject Type="Embed" ProgID="Equation.DSMT4" ShapeID="_x0000_i1989" DrawAspect="Content" ObjectID="_1634457082" r:id="rId1771"/>
        </w:object>
      </w:r>
      <w:r>
        <w:rPr>
          <w:color w:val="000000"/>
          <w:sz w:val="24"/>
        </w:rPr>
        <w:t xml:space="preserve">   </w:t>
      </w:r>
      <w:r>
        <w:rPr>
          <w:color w:val="000000"/>
          <w:sz w:val="24"/>
        </w:rPr>
        <w:sym w:font="Symbol" w:char="F0DB"/>
      </w:r>
      <w:r>
        <w:rPr>
          <w:color w:val="000000"/>
          <w:sz w:val="24"/>
        </w:rPr>
        <w:t xml:space="preserve">   a = b = c = 1</w:t>
      </w:r>
    </w:p>
    <w:p w:rsidR="00992CBB" w:rsidRDefault="00992CBB" w:rsidP="00992CBB">
      <w:pPr>
        <w:rPr>
          <w:color w:val="000000"/>
          <w:sz w:val="24"/>
        </w:rPr>
      </w:pPr>
      <w:r>
        <w:rPr>
          <w:b/>
          <w:color w:val="000000"/>
          <w:sz w:val="24"/>
        </w:rPr>
        <w:t xml:space="preserve">233.  </w:t>
      </w:r>
      <w:r>
        <w:rPr>
          <w:color w:val="000000"/>
          <w:sz w:val="24"/>
        </w:rPr>
        <w:t xml:space="preserve">Từ giả thiết suy ra : </w:t>
      </w:r>
      <w:r>
        <w:rPr>
          <w:color w:val="000000"/>
          <w:position w:val="-26"/>
          <w:sz w:val="24"/>
        </w:rPr>
        <w:object w:dxaOrig="3879" w:dyaOrig="680">
          <v:shape id="_x0000_i1990" type="#_x0000_t75" style="width:194.25pt;height:33.75pt;mso-position-horizontal-relative:page;mso-position-vertical-relative:page" o:ole="">
            <v:imagedata r:id="rId1772" o:title=""/>
          </v:shape>
          <o:OLEObject Type="Embed" ProgID="Equation.DSMT4" ShapeID="_x0000_i1990" DrawAspect="Content" ObjectID="_1634457083" r:id="rId1773"/>
        </w:object>
      </w:r>
      <w:r>
        <w:rPr>
          <w:color w:val="000000"/>
          <w:sz w:val="24"/>
        </w:rPr>
        <w:t xml:space="preserve">. Áp dụng bất đẳng thức Cauchy cho 3 số dương : </w:t>
      </w:r>
      <w:r>
        <w:rPr>
          <w:color w:val="000000"/>
          <w:position w:val="-32"/>
          <w:sz w:val="24"/>
        </w:rPr>
        <w:object w:dxaOrig="5400" w:dyaOrig="780">
          <v:shape id="_x0000_i1991" type="#_x0000_t75" style="width:270pt;height:39pt;mso-position-horizontal-relative:page;mso-position-vertical-relative:page" o:ole="">
            <v:imagedata r:id="rId1774" o:title=""/>
          </v:shape>
          <o:OLEObject Type="Embed" ProgID="Equation.DSMT4" ShapeID="_x0000_i1991" DrawAspect="Content" ObjectID="_1634457084" r:id="rId1775"/>
        </w:object>
      </w:r>
      <w:r>
        <w:rPr>
          <w:color w:val="000000"/>
          <w:sz w:val="24"/>
        </w:rPr>
        <w:t>.   Tương tự :</w:t>
      </w:r>
    </w:p>
    <w:p w:rsidR="00992CBB" w:rsidRDefault="00992CBB" w:rsidP="00992CBB">
      <w:pPr>
        <w:jc w:val="center"/>
        <w:rPr>
          <w:color w:val="000000"/>
          <w:sz w:val="24"/>
        </w:rPr>
      </w:pPr>
      <w:r>
        <w:rPr>
          <w:color w:val="000000"/>
          <w:position w:val="-114"/>
          <w:sz w:val="24"/>
        </w:rPr>
        <w:object w:dxaOrig="3159" w:dyaOrig="2420">
          <v:shape id="_x0000_i1992" type="#_x0000_t75" style="width:158.25pt;height:120.75pt;mso-position-horizontal-relative:page;mso-position-vertical-relative:page" o:ole="">
            <v:imagedata r:id="rId1776" o:title=""/>
          </v:shape>
          <o:OLEObject Type="Embed" ProgID="Equation.DSMT4" ShapeID="_x0000_i1992" DrawAspect="Content" ObjectID="_1634457085" r:id="rId1777"/>
        </w:object>
      </w:r>
    </w:p>
    <w:p w:rsidR="00992CBB" w:rsidRDefault="00992CBB" w:rsidP="00992CBB">
      <w:pPr>
        <w:jc w:val="center"/>
        <w:rPr>
          <w:color w:val="000000"/>
          <w:sz w:val="24"/>
        </w:rPr>
      </w:pPr>
      <w:r>
        <w:rPr>
          <w:color w:val="000000"/>
          <w:sz w:val="24"/>
        </w:rPr>
        <w:t xml:space="preserve">Nhân từ bốn bất đẳng thức : </w:t>
      </w:r>
      <w:r>
        <w:rPr>
          <w:color w:val="000000"/>
          <w:position w:val="-26"/>
          <w:sz w:val="24"/>
        </w:rPr>
        <w:object w:dxaOrig="2720" w:dyaOrig="680">
          <v:shape id="_x0000_i1993" type="#_x0000_t75" style="width:135.75pt;height:33.75pt;mso-position-horizontal-relative:page;mso-position-vertical-relative:page" o:ole="">
            <v:imagedata r:id="rId1778" o:title=""/>
          </v:shape>
          <o:OLEObject Type="Embed" ProgID="Equation.DSMT4" ShapeID="_x0000_i1993" DrawAspect="Content" ObjectID="_1634457086" r:id="rId1779"/>
        </w:object>
      </w:r>
      <w:r>
        <w:rPr>
          <w:color w:val="000000"/>
          <w:sz w:val="24"/>
        </w:rPr>
        <w:t>.</w:t>
      </w:r>
    </w:p>
    <w:p w:rsidR="00992CBB" w:rsidRDefault="00992CBB" w:rsidP="00992CBB">
      <w:pPr>
        <w:rPr>
          <w:color w:val="000000"/>
          <w:sz w:val="24"/>
        </w:rPr>
      </w:pPr>
      <w:r>
        <w:rPr>
          <w:b/>
          <w:color w:val="000000"/>
          <w:sz w:val="24"/>
        </w:rPr>
        <w:t xml:space="preserve">234.  </w:t>
      </w:r>
      <w:r>
        <w:rPr>
          <w:color w:val="000000"/>
          <w:sz w:val="24"/>
        </w:rPr>
        <w:t xml:space="preserve">Gọi </w:t>
      </w:r>
      <w:r>
        <w:rPr>
          <w:color w:val="000000"/>
          <w:position w:val="-30"/>
          <w:sz w:val="24"/>
        </w:rPr>
        <w:object w:dxaOrig="1880" w:dyaOrig="740">
          <v:shape id="_x0000_i1994" type="#_x0000_t75" style="width:93.75pt;height:36.75pt;mso-position-horizontal-relative:page;mso-position-vertical-relative:page" o:ole="">
            <v:imagedata r:id="rId1780" o:title=""/>
          </v:shape>
          <o:OLEObject Type="Embed" ProgID="Equation.DSMT4" ShapeID="_x0000_i1994" DrawAspect="Content" ObjectID="_1634457087" r:id="rId1781"/>
        </w:object>
      </w:r>
      <w:r>
        <w:rPr>
          <w:color w:val="000000"/>
          <w:sz w:val="24"/>
        </w:rPr>
        <w:t>.  Áp dụng bất đẳng thức Bunhiacôpxki :</w:t>
      </w:r>
    </w:p>
    <w:p w:rsidR="00992CBB" w:rsidRDefault="00992CBB" w:rsidP="00992CBB">
      <w:pPr>
        <w:jc w:val="center"/>
        <w:rPr>
          <w:color w:val="000000"/>
          <w:sz w:val="24"/>
        </w:rPr>
      </w:pPr>
      <w:r>
        <w:rPr>
          <w:color w:val="000000"/>
          <w:position w:val="-34"/>
          <w:sz w:val="24"/>
        </w:rPr>
        <w:object w:dxaOrig="4800" w:dyaOrig="860">
          <v:shape id="_x0000_i1995" type="#_x0000_t75" style="width:240pt;height:42.75pt;mso-position-horizontal-relative:page;mso-position-vertical-relative:page" o:ole="">
            <v:imagedata r:id="rId1782" o:title=""/>
          </v:shape>
          <o:OLEObject Type="Embed" ProgID="Equation.DSMT4" ShapeID="_x0000_i1995" DrawAspect="Content" ObjectID="_1634457088" r:id="rId1783"/>
        </w:object>
      </w:r>
      <w:r>
        <w:rPr>
          <w:color w:val="000000"/>
          <w:sz w:val="24"/>
        </w:rPr>
        <w:t xml:space="preserve">    (1)</w:t>
      </w:r>
    </w:p>
    <w:p w:rsidR="00992CBB" w:rsidRDefault="00992CBB" w:rsidP="00992CBB">
      <w:pPr>
        <w:rPr>
          <w:color w:val="000000"/>
          <w:sz w:val="24"/>
        </w:rPr>
      </w:pPr>
      <w:r>
        <w:rPr>
          <w:color w:val="000000"/>
          <w:sz w:val="24"/>
        </w:rPr>
        <w:t xml:space="preserve">Áp dụng bất đẳng thức Cauchy với ba số không âm :   </w:t>
      </w:r>
      <w:r>
        <w:rPr>
          <w:color w:val="000000"/>
          <w:position w:val="-32"/>
          <w:sz w:val="24"/>
        </w:rPr>
        <w:object w:dxaOrig="2860" w:dyaOrig="780">
          <v:shape id="_x0000_i1996" type="#_x0000_t75" style="width:143.25pt;height:39pt;mso-position-horizontal-relative:page;mso-position-vertical-relative:page" o:ole="">
            <v:imagedata r:id="rId1784" o:title=""/>
          </v:shape>
          <o:OLEObject Type="Embed" ProgID="Equation.DSMT4" ShapeID="_x0000_i1996" DrawAspect="Content" ObjectID="_1634457089" r:id="rId1785"/>
        </w:object>
      </w:r>
      <w:r>
        <w:rPr>
          <w:color w:val="000000"/>
          <w:sz w:val="24"/>
        </w:rPr>
        <w:t xml:space="preserve">    (2)</w:t>
      </w:r>
    </w:p>
    <w:p w:rsidR="00992CBB" w:rsidRDefault="00992CBB" w:rsidP="00992CBB">
      <w:pPr>
        <w:rPr>
          <w:color w:val="000000"/>
          <w:sz w:val="24"/>
        </w:rPr>
      </w:pPr>
      <w:r>
        <w:rPr>
          <w:color w:val="000000"/>
          <w:sz w:val="24"/>
        </w:rPr>
        <w:t xml:space="preserve">Nhân từng vế (1) với (2) :    </w:t>
      </w:r>
      <w:r>
        <w:rPr>
          <w:color w:val="000000"/>
          <w:position w:val="-32"/>
          <w:sz w:val="24"/>
        </w:rPr>
        <w:object w:dxaOrig="5440" w:dyaOrig="840">
          <v:shape id="_x0000_i1997" type="#_x0000_t75" style="width:272.25pt;height:42pt;mso-position-horizontal-relative:page;mso-position-vertical-relative:page" o:ole="">
            <v:imagedata r:id="rId1786" o:title=""/>
          </v:shape>
          <o:OLEObject Type="Embed" ProgID="Equation.DSMT4" ShapeID="_x0000_i1997" DrawAspect="Content" ObjectID="_1634457090" r:id="rId1787"/>
        </w:object>
      </w:r>
    </w:p>
    <w:p w:rsidR="00992CBB" w:rsidRDefault="00992CBB" w:rsidP="00992CBB">
      <w:pPr>
        <w:rPr>
          <w:color w:val="000000"/>
          <w:sz w:val="24"/>
        </w:rPr>
      </w:pPr>
      <w:r>
        <w:rPr>
          <w:b/>
          <w:color w:val="000000"/>
          <w:sz w:val="24"/>
        </w:rPr>
        <w:t>235.</w:t>
      </w:r>
      <w:r>
        <w:rPr>
          <w:color w:val="000000"/>
          <w:sz w:val="24"/>
        </w:rPr>
        <w:t xml:space="preserve">  Đặt  </w:t>
      </w:r>
      <w:r>
        <w:rPr>
          <w:color w:val="000000"/>
          <w:position w:val="-12"/>
          <w:sz w:val="24"/>
        </w:rPr>
        <w:object w:dxaOrig="2799" w:dyaOrig="480">
          <v:shape id="_x0000_i1998" type="#_x0000_t75" style="width:140.25pt;height:24pt;mso-position-horizontal-relative:page;mso-position-vertical-relative:page" o:ole="">
            <v:imagedata r:id="rId1788" o:title=""/>
          </v:shape>
          <o:OLEObject Type="Embed" ProgID="Equation.DSMT4" ShapeID="_x0000_i1998" DrawAspect="Content" ObjectID="_1634457091" r:id="rId1789"/>
        </w:object>
      </w:r>
      <w:r>
        <w:rPr>
          <w:color w:val="000000"/>
          <w:sz w:val="24"/>
        </w:rPr>
        <w:t xml:space="preserve"> thì  x</w:t>
      </w:r>
      <w:r>
        <w:rPr>
          <w:color w:val="000000"/>
          <w:sz w:val="24"/>
          <w:vertAlign w:val="superscript"/>
        </w:rPr>
        <w:t>3</w:t>
      </w:r>
      <w:r>
        <w:rPr>
          <w:color w:val="000000"/>
          <w:sz w:val="24"/>
        </w:rPr>
        <w:t xml:space="preserve"> + y</w:t>
      </w:r>
      <w:r>
        <w:rPr>
          <w:color w:val="000000"/>
          <w:sz w:val="24"/>
          <w:vertAlign w:val="superscript"/>
        </w:rPr>
        <w:t>3</w:t>
      </w:r>
      <w:r>
        <w:rPr>
          <w:color w:val="000000"/>
          <w:sz w:val="24"/>
        </w:rPr>
        <w:t xml:space="preserve"> = 6   (1).  Xét hiệu b</w:t>
      </w:r>
      <w:r>
        <w:rPr>
          <w:color w:val="000000"/>
          <w:sz w:val="24"/>
          <w:vertAlign w:val="superscript"/>
        </w:rPr>
        <w:t>3</w:t>
      </w:r>
      <w:r>
        <w:rPr>
          <w:color w:val="000000"/>
          <w:sz w:val="24"/>
        </w:rPr>
        <w:t xml:space="preserve"> – a</w:t>
      </w:r>
      <w:r>
        <w:rPr>
          <w:color w:val="000000"/>
          <w:sz w:val="24"/>
          <w:vertAlign w:val="superscript"/>
        </w:rPr>
        <w:t xml:space="preserve">3 </w:t>
      </w:r>
      <w:r>
        <w:rPr>
          <w:color w:val="000000"/>
          <w:sz w:val="24"/>
        </w:rPr>
        <w:t>, ta được :</w:t>
      </w:r>
    </w:p>
    <w:p w:rsidR="00992CBB" w:rsidRDefault="00992CBB" w:rsidP="00992CBB">
      <w:pPr>
        <w:jc w:val="center"/>
        <w:rPr>
          <w:color w:val="000000"/>
          <w:sz w:val="24"/>
        </w:rPr>
      </w:pPr>
      <w:r>
        <w:rPr>
          <w:color w:val="000000"/>
          <w:sz w:val="24"/>
        </w:rPr>
        <w:t>b</w:t>
      </w:r>
      <w:r>
        <w:rPr>
          <w:color w:val="000000"/>
          <w:sz w:val="24"/>
          <w:vertAlign w:val="superscript"/>
        </w:rPr>
        <w:t>3</w:t>
      </w:r>
      <w:r>
        <w:rPr>
          <w:color w:val="000000"/>
          <w:sz w:val="24"/>
        </w:rPr>
        <w:t xml:space="preserve"> – a</w:t>
      </w:r>
      <w:r>
        <w:rPr>
          <w:color w:val="000000"/>
          <w:sz w:val="24"/>
          <w:vertAlign w:val="superscript"/>
        </w:rPr>
        <w:t>3</w:t>
      </w:r>
      <w:r>
        <w:rPr>
          <w:color w:val="000000"/>
          <w:sz w:val="24"/>
        </w:rPr>
        <w:t xml:space="preserve"> = 24 – (x + y)</w:t>
      </w:r>
      <w:r>
        <w:rPr>
          <w:color w:val="000000"/>
          <w:sz w:val="24"/>
          <w:vertAlign w:val="superscript"/>
        </w:rPr>
        <w:t>3</w:t>
      </w:r>
      <w:r>
        <w:rPr>
          <w:color w:val="000000"/>
          <w:sz w:val="24"/>
        </w:rPr>
        <w:t xml:space="preserve"> = 24 – (x</w:t>
      </w:r>
      <w:r>
        <w:rPr>
          <w:color w:val="000000"/>
          <w:sz w:val="24"/>
          <w:vertAlign w:val="superscript"/>
        </w:rPr>
        <w:t>3</w:t>
      </w:r>
      <w:r>
        <w:rPr>
          <w:color w:val="000000"/>
          <w:sz w:val="24"/>
        </w:rPr>
        <w:t xml:space="preserve"> + y</w:t>
      </w:r>
      <w:r>
        <w:rPr>
          <w:color w:val="000000"/>
          <w:sz w:val="24"/>
          <w:vertAlign w:val="superscript"/>
        </w:rPr>
        <w:t>3</w:t>
      </w:r>
      <w:r>
        <w:rPr>
          <w:color w:val="000000"/>
          <w:sz w:val="24"/>
        </w:rPr>
        <w:t>) – 3xy(x + y)</w:t>
      </w:r>
    </w:p>
    <w:p w:rsidR="00992CBB" w:rsidRDefault="00992CBB" w:rsidP="00992CBB">
      <w:pPr>
        <w:rPr>
          <w:color w:val="000000"/>
          <w:sz w:val="24"/>
        </w:rPr>
      </w:pPr>
      <w:r>
        <w:rPr>
          <w:color w:val="000000"/>
          <w:sz w:val="24"/>
        </w:rPr>
        <w:t>Do  (1), ta thay 24 bởi  4(x</w:t>
      </w:r>
      <w:r>
        <w:rPr>
          <w:color w:val="000000"/>
          <w:sz w:val="24"/>
          <w:vertAlign w:val="superscript"/>
        </w:rPr>
        <w:t>3</w:t>
      </w:r>
      <w:r>
        <w:rPr>
          <w:color w:val="000000"/>
          <w:sz w:val="24"/>
        </w:rPr>
        <w:t xml:space="preserve"> + b</w:t>
      </w:r>
      <w:r>
        <w:rPr>
          <w:color w:val="000000"/>
          <w:sz w:val="24"/>
          <w:vertAlign w:val="superscript"/>
        </w:rPr>
        <w:t>3</w:t>
      </w:r>
      <w:r>
        <w:rPr>
          <w:color w:val="000000"/>
          <w:sz w:val="24"/>
        </w:rPr>
        <w:t>), ta có :</w:t>
      </w:r>
    </w:p>
    <w:p w:rsidR="00992CBB" w:rsidRDefault="00992CBB" w:rsidP="00992CBB">
      <w:pPr>
        <w:jc w:val="center"/>
        <w:rPr>
          <w:color w:val="000000"/>
          <w:sz w:val="24"/>
        </w:rPr>
      </w:pPr>
      <w:r>
        <w:rPr>
          <w:color w:val="000000"/>
          <w:sz w:val="24"/>
        </w:rPr>
        <w:lastRenderedPageBreak/>
        <w:t>b</w:t>
      </w:r>
      <w:r>
        <w:rPr>
          <w:color w:val="000000"/>
          <w:sz w:val="24"/>
          <w:vertAlign w:val="superscript"/>
        </w:rPr>
        <w:t>3</w:t>
      </w:r>
      <w:r>
        <w:rPr>
          <w:color w:val="000000"/>
          <w:sz w:val="24"/>
        </w:rPr>
        <w:t xml:space="preserve"> – a</w:t>
      </w:r>
      <w:r>
        <w:rPr>
          <w:color w:val="000000"/>
          <w:sz w:val="24"/>
          <w:vertAlign w:val="superscript"/>
        </w:rPr>
        <w:t>3</w:t>
      </w:r>
      <w:r>
        <w:rPr>
          <w:color w:val="000000"/>
          <w:sz w:val="24"/>
        </w:rPr>
        <w:t xml:space="preserve"> = 4(x</w:t>
      </w:r>
      <w:r>
        <w:rPr>
          <w:color w:val="000000"/>
          <w:sz w:val="24"/>
          <w:vertAlign w:val="superscript"/>
        </w:rPr>
        <w:t>3</w:t>
      </w:r>
      <w:r>
        <w:rPr>
          <w:color w:val="000000"/>
          <w:sz w:val="24"/>
        </w:rPr>
        <w:t xml:space="preserve"> + y</w:t>
      </w:r>
      <w:r>
        <w:rPr>
          <w:color w:val="000000"/>
          <w:sz w:val="24"/>
          <w:vertAlign w:val="superscript"/>
        </w:rPr>
        <w:t>3</w:t>
      </w:r>
      <w:r>
        <w:rPr>
          <w:color w:val="000000"/>
          <w:sz w:val="24"/>
        </w:rPr>
        <w:t>) – (x</w:t>
      </w:r>
      <w:r>
        <w:rPr>
          <w:color w:val="000000"/>
          <w:sz w:val="24"/>
          <w:vertAlign w:val="superscript"/>
        </w:rPr>
        <w:t>3</w:t>
      </w:r>
      <w:r>
        <w:rPr>
          <w:color w:val="000000"/>
          <w:sz w:val="24"/>
        </w:rPr>
        <w:t xml:space="preserve"> + y</w:t>
      </w:r>
      <w:r>
        <w:rPr>
          <w:color w:val="000000"/>
          <w:sz w:val="24"/>
          <w:vertAlign w:val="superscript"/>
        </w:rPr>
        <w:t>3</w:t>
      </w:r>
      <w:r>
        <w:rPr>
          <w:color w:val="000000"/>
          <w:sz w:val="24"/>
        </w:rPr>
        <w:t>) – 3xy(x + y) = 3(x</w:t>
      </w:r>
      <w:r>
        <w:rPr>
          <w:color w:val="000000"/>
          <w:sz w:val="24"/>
          <w:vertAlign w:val="superscript"/>
        </w:rPr>
        <w:t>3</w:t>
      </w:r>
      <w:r>
        <w:rPr>
          <w:color w:val="000000"/>
          <w:sz w:val="24"/>
        </w:rPr>
        <w:t xml:space="preserve"> + y</w:t>
      </w:r>
      <w:r>
        <w:rPr>
          <w:color w:val="000000"/>
          <w:sz w:val="24"/>
          <w:vertAlign w:val="superscript"/>
        </w:rPr>
        <w:t>3</w:t>
      </w:r>
      <w:r>
        <w:rPr>
          <w:color w:val="000000"/>
          <w:sz w:val="24"/>
        </w:rPr>
        <w:t>) – 3xy(x + y) =</w:t>
      </w:r>
    </w:p>
    <w:p w:rsidR="00992CBB" w:rsidRDefault="00992CBB" w:rsidP="00992CBB">
      <w:pPr>
        <w:jc w:val="center"/>
        <w:rPr>
          <w:color w:val="000000"/>
          <w:sz w:val="24"/>
        </w:rPr>
      </w:pPr>
      <w:r>
        <w:rPr>
          <w:color w:val="000000"/>
          <w:sz w:val="24"/>
        </w:rPr>
        <w:t>= 3(x + y)(x</w:t>
      </w:r>
      <w:r>
        <w:rPr>
          <w:color w:val="000000"/>
          <w:sz w:val="24"/>
          <w:vertAlign w:val="superscript"/>
        </w:rPr>
        <w:t>2</w:t>
      </w:r>
      <w:r>
        <w:rPr>
          <w:color w:val="000000"/>
          <w:sz w:val="24"/>
        </w:rPr>
        <w:t xml:space="preserve"> – xy + y</w:t>
      </w:r>
      <w:r>
        <w:rPr>
          <w:color w:val="000000"/>
          <w:sz w:val="24"/>
          <w:vertAlign w:val="superscript"/>
        </w:rPr>
        <w:t>2</w:t>
      </w:r>
      <w:r>
        <w:rPr>
          <w:color w:val="000000"/>
          <w:sz w:val="24"/>
        </w:rPr>
        <w:t xml:space="preserve"> – xy) = 3(x + y)(x – y)</w:t>
      </w:r>
      <w:r>
        <w:rPr>
          <w:color w:val="000000"/>
          <w:sz w:val="24"/>
          <w:vertAlign w:val="superscript"/>
        </w:rPr>
        <w:t>2</w:t>
      </w:r>
      <w:r>
        <w:rPr>
          <w:color w:val="000000"/>
          <w:sz w:val="24"/>
        </w:rPr>
        <w:t xml:space="preserve"> &gt;  0   (vì x  &gt;  y  &gt;  0).</w:t>
      </w:r>
    </w:p>
    <w:p w:rsidR="00992CBB" w:rsidRDefault="00992CBB" w:rsidP="00992CBB">
      <w:pPr>
        <w:jc w:val="center"/>
        <w:rPr>
          <w:color w:val="000000"/>
          <w:sz w:val="24"/>
        </w:rPr>
      </w:pPr>
      <w:r>
        <w:rPr>
          <w:color w:val="000000"/>
          <w:sz w:val="24"/>
        </w:rPr>
        <w:t>Vậy  b</w:t>
      </w:r>
      <w:r>
        <w:rPr>
          <w:color w:val="000000"/>
          <w:sz w:val="24"/>
          <w:vertAlign w:val="superscript"/>
        </w:rPr>
        <w:t>3</w:t>
      </w:r>
      <w:r>
        <w:rPr>
          <w:color w:val="000000"/>
          <w:sz w:val="24"/>
        </w:rPr>
        <w:t xml:space="preserve">  &gt;  a</w:t>
      </w:r>
      <w:r>
        <w:rPr>
          <w:color w:val="000000"/>
          <w:sz w:val="24"/>
          <w:vertAlign w:val="superscript"/>
        </w:rPr>
        <w:t>3</w:t>
      </w:r>
      <w:r>
        <w:rPr>
          <w:color w:val="000000"/>
          <w:sz w:val="24"/>
        </w:rPr>
        <w:t xml:space="preserve"> , do đó b  &gt;  a.</w:t>
      </w:r>
    </w:p>
    <w:p w:rsidR="00992CBB" w:rsidRDefault="00992CBB" w:rsidP="00992CBB">
      <w:pPr>
        <w:rPr>
          <w:color w:val="000000"/>
          <w:sz w:val="24"/>
        </w:rPr>
      </w:pPr>
      <w:r>
        <w:rPr>
          <w:b/>
          <w:color w:val="000000"/>
          <w:sz w:val="24"/>
        </w:rPr>
        <w:t>236.  a)</w:t>
      </w:r>
      <w:r>
        <w:rPr>
          <w:color w:val="000000"/>
          <w:sz w:val="24"/>
        </w:rPr>
        <w:t xml:space="preserve">  Bất đẳng thức đúng với  n = 1. Với  n  ≥  2, theo khai triển Newton, ta có :</w:t>
      </w:r>
    </w:p>
    <w:p w:rsidR="00992CBB" w:rsidRDefault="00992CBB" w:rsidP="00992CBB">
      <w:pPr>
        <w:jc w:val="center"/>
        <w:rPr>
          <w:color w:val="000000"/>
          <w:sz w:val="24"/>
        </w:rPr>
      </w:pPr>
      <w:r>
        <w:rPr>
          <w:color w:val="000000"/>
          <w:position w:val="-30"/>
          <w:sz w:val="24"/>
        </w:rPr>
        <w:object w:dxaOrig="7900" w:dyaOrig="780">
          <v:shape id="_x0000_i1999" type="#_x0000_t75" style="width:395.25pt;height:39pt;mso-position-horizontal-relative:page;mso-position-vertical-relative:page" o:ole="">
            <v:imagedata r:id="rId1790" o:title=""/>
          </v:shape>
          <o:OLEObject Type="Embed" ProgID="Equation.DSMT4" ShapeID="_x0000_i1999" DrawAspect="Content" ObjectID="_1634457092" r:id="rId1791"/>
        </w:object>
      </w:r>
    </w:p>
    <w:p w:rsidR="00992CBB" w:rsidRDefault="00992CBB" w:rsidP="00992CBB">
      <w:pPr>
        <w:jc w:val="center"/>
        <w:rPr>
          <w:color w:val="000000"/>
          <w:sz w:val="24"/>
        </w:rPr>
      </w:pPr>
      <w:r>
        <w:rPr>
          <w:color w:val="000000"/>
          <w:sz w:val="24"/>
        </w:rPr>
        <w:t xml:space="preserve">&lt;  </w:t>
      </w:r>
      <w:r>
        <w:rPr>
          <w:color w:val="000000"/>
          <w:position w:val="-30"/>
          <w:sz w:val="24"/>
        </w:rPr>
        <w:object w:dxaOrig="2600" w:dyaOrig="740">
          <v:shape id="_x0000_i2000" type="#_x0000_t75" style="width:129.75pt;height:36.75pt;mso-position-horizontal-relative:page;mso-position-vertical-relative:page" o:ole="">
            <v:imagedata r:id="rId1792" o:title=""/>
          </v:shape>
          <o:OLEObject Type="Embed" ProgID="Equation.DSMT4" ShapeID="_x0000_i2000" DrawAspect="Content" ObjectID="_1634457093" r:id="rId1793"/>
        </w:object>
      </w:r>
    </w:p>
    <w:p w:rsidR="00992CBB" w:rsidRDefault="00992CBB" w:rsidP="00992CBB">
      <w:pPr>
        <w:rPr>
          <w:color w:val="000000"/>
          <w:sz w:val="24"/>
        </w:rPr>
      </w:pPr>
      <w:r>
        <w:rPr>
          <w:color w:val="000000"/>
          <w:sz w:val="24"/>
        </w:rPr>
        <w:t xml:space="preserve">Dễ dàng chứng minh : </w:t>
      </w:r>
      <w:r>
        <w:rPr>
          <w:color w:val="000000"/>
          <w:position w:val="-30"/>
          <w:sz w:val="24"/>
        </w:rPr>
        <w:object w:dxaOrig="4599" w:dyaOrig="720">
          <v:shape id="_x0000_i2001" type="#_x0000_t75" style="width:230.25pt;height:36pt;mso-position-horizontal-relative:page;mso-position-vertical-relative:page" o:ole="">
            <v:imagedata r:id="rId1794" o:title=""/>
          </v:shape>
          <o:OLEObject Type="Embed" ProgID="Equation.DSMT4" ShapeID="_x0000_i2001" DrawAspect="Content" ObjectID="_1634457094" r:id="rId1795"/>
        </w:object>
      </w:r>
    </w:p>
    <w:p w:rsidR="00992CBB" w:rsidRDefault="00992CBB" w:rsidP="00992CBB">
      <w:pPr>
        <w:rPr>
          <w:color w:val="000000"/>
          <w:sz w:val="24"/>
        </w:rPr>
      </w:pPr>
      <w:r>
        <w:rPr>
          <w:color w:val="000000"/>
          <w:sz w:val="24"/>
        </w:rPr>
        <w:t xml:space="preserve">= </w:t>
      </w:r>
      <w:r>
        <w:rPr>
          <w:color w:val="000000"/>
          <w:position w:val="-26"/>
          <w:sz w:val="24"/>
        </w:rPr>
        <w:object w:dxaOrig="4060" w:dyaOrig="680">
          <v:shape id="_x0000_i2002" type="#_x0000_t75" style="width:203.25pt;height:33.75pt;mso-position-horizontal-relative:page;mso-position-vertical-relative:page" o:ole="">
            <v:imagedata r:id="rId1796" o:title=""/>
          </v:shape>
          <o:OLEObject Type="Embed" ProgID="Equation.DSMT4" ShapeID="_x0000_i2002" DrawAspect="Content" ObjectID="_1634457095" r:id="rId1797"/>
        </w:object>
      </w:r>
      <w:r>
        <w:rPr>
          <w:color w:val="000000"/>
          <w:sz w:val="24"/>
        </w:rPr>
        <w:t xml:space="preserve">                        Do đó  </w:t>
      </w:r>
      <w:r>
        <w:rPr>
          <w:color w:val="000000"/>
          <w:position w:val="-26"/>
          <w:sz w:val="24"/>
        </w:rPr>
        <w:object w:dxaOrig="1240" w:dyaOrig="680">
          <v:shape id="_x0000_i2003" type="#_x0000_t75" style="width:62.25pt;height:33.75pt;mso-position-horizontal-relative:page;mso-position-vertical-relative:page" o:ole="">
            <v:imagedata r:id="rId1798" o:title=""/>
          </v:shape>
          <o:OLEObject Type="Embed" ProgID="Equation.DSMT4" ShapeID="_x0000_i2003" DrawAspect="Content" ObjectID="_1634457096" r:id="rId1799"/>
        </w:object>
      </w:r>
    </w:p>
    <w:p w:rsidR="00992CBB" w:rsidRDefault="00992CBB" w:rsidP="00992CBB">
      <w:pPr>
        <w:rPr>
          <w:color w:val="000000"/>
          <w:sz w:val="24"/>
        </w:rPr>
      </w:pPr>
      <w:r>
        <w:rPr>
          <w:b/>
          <w:color w:val="000000"/>
          <w:sz w:val="24"/>
        </w:rPr>
        <w:t>b)</w:t>
      </w:r>
      <w:r>
        <w:rPr>
          <w:color w:val="000000"/>
          <w:sz w:val="24"/>
        </w:rPr>
        <w:t xml:space="preserve">  Với  n = 2, ta chứng minh  </w:t>
      </w:r>
      <w:r>
        <w:rPr>
          <w:color w:val="000000"/>
          <w:position w:val="-12"/>
          <w:sz w:val="24"/>
        </w:rPr>
        <w:object w:dxaOrig="999" w:dyaOrig="420">
          <v:shape id="_x0000_i2004" type="#_x0000_t75" style="width:50.25pt;height:21pt;mso-position-horizontal-relative:page;mso-position-vertical-relative:page" o:ole="">
            <v:imagedata r:id="rId1800" o:title=""/>
          </v:shape>
          <o:OLEObject Type="Embed" ProgID="Equation.DSMT4" ShapeID="_x0000_i2004" DrawAspect="Content" ObjectID="_1634457097" r:id="rId1801"/>
        </w:object>
      </w:r>
      <w:r>
        <w:rPr>
          <w:color w:val="000000"/>
          <w:sz w:val="24"/>
        </w:rPr>
        <w:t xml:space="preserve">   (1). Thật vậy,  (1)  </w:t>
      </w:r>
      <w:r>
        <w:rPr>
          <w:color w:val="000000"/>
          <w:sz w:val="24"/>
        </w:rPr>
        <w:sym w:font="Symbol" w:char="F0DB"/>
      </w:r>
      <w:r>
        <w:rPr>
          <w:color w:val="000000"/>
          <w:sz w:val="24"/>
        </w:rPr>
        <w:t xml:space="preserve">  </w:t>
      </w:r>
      <w:r>
        <w:rPr>
          <w:color w:val="000000"/>
          <w:position w:val="-20"/>
          <w:sz w:val="24"/>
        </w:rPr>
        <w:object w:dxaOrig="1680" w:dyaOrig="580">
          <v:shape id="_x0000_i2005" type="#_x0000_t75" style="width:84pt;height:29.25pt;mso-position-horizontal-relative:page;mso-position-vertical-relative:page" o:ole="">
            <v:imagedata r:id="rId1802" o:title=""/>
          </v:shape>
          <o:OLEObject Type="Embed" ProgID="Equation.DSMT4" ShapeID="_x0000_i2005" DrawAspect="Content" ObjectID="_1634457098" r:id="rId1803"/>
        </w:object>
      </w:r>
      <w:r>
        <w:rPr>
          <w:color w:val="000000"/>
          <w:sz w:val="24"/>
        </w:rPr>
        <w:sym w:font="Symbol" w:char="F0DB"/>
      </w:r>
      <w:r>
        <w:rPr>
          <w:color w:val="000000"/>
          <w:sz w:val="24"/>
        </w:rPr>
        <w:t xml:space="preserve">  3</w:t>
      </w:r>
      <w:r>
        <w:rPr>
          <w:color w:val="000000"/>
          <w:sz w:val="24"/>
          <w:vertAlign w:val="superscript"/>
        </w:rPr>
        <w:t>2</w:t>
      </w:r>
      <w:r>
        <w:rPr>
          <w:color w:val="000000"/>
          <w:sz w:val="24"/>
        </w:rPr>
        <w:t xml:space="preserve"> &gt; 2</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t xml:space="preserve">Với  n  ≥  3, ta chứng minh  </w:t>
      </w:r>
      <w:r>
        <w:rPr>
          <w:color w:val="000000"/>
          <w:position w:val="-8"/>
          <w:sz w:val="24"/>
        </w:rPr>
        <w:object w:dxaOrig="1440" w:dyaOrig="380">
          <v:shape id="_x0000_i2006" type="#_x0000_t75" style="width:1in;height:18.75pt;mso-position-horizontal-relative:page;mso-position-vertical-relative:page" o:ole="">
            <v:imagedata r:id="rId1804" o:title=""/>
          </v:shape>
          <o:OLEObject Type="Embed" ProgID="Equation.DSMT4" ShapeID="_x0000_i2006" DrawAspect="Content" ObjectID="_1634457099" r:id="rId1805"/>
        </w:object>
      </w:r>
      <w:r>
        <w:rPr>
          <w:color w:val="000000"/>
          <w:sz w:val="24"/>
        </w:rPr>
        <w:t xml:space="preserve">     (2).  Thật vậy :</w:t>
      </w:r>
    </w:p>
    <w:p w:rsidR="00992CBB" w:rsidRDefault="00992CBB" w:rsidP="00992CBB">
      <w:pPr>
        <w:jc w:val="center"/>
        <w:rPr>
          <w:color w:val="000000"/>
          <w:sz w:val="24"/>
        </w:rPr>
      </w:pPr>
      <w:r>
        <w:rPr>
          <w:color w:val="000000"/>
          <w:position w:val="-30"/>
          <w:sz w:val="24"/>
        </w:rPr>
        <w:object w:dxaOrig="8680" w:dyaOrig="780">
          <v:shape id="_x0000_i2007" type="#_x0000_t75" style="width:434.25pt;height:39pt;mso-position-horizontal-relative:page;mso-position-vertical-relative:page" o:ole="">
            <v:imagedata r:id="rId1806" o:title=""/>
          </v:shape>
          <o:OLEObject Type="Embed" ProgID="Equation.DSMT4" ShapeID="_x0000_i2007" DrawAspect="Content" ObjectID="_1634457100" r:id="rId1807"/>
        </w:object>
      </w:r>
      <w:r>
        <w:rPr>
          <w:color w:val="000000"/>
          <w:sz w:val="24"/>
        </w:rPr>
        <w:t xml:space="preserve">   (3)</w:t>
      </w:r>
    </w:p>
    <w:p w:rsidR="00992CBB" w:rsidRDefault="00992CBB" w:rsidP="00992CBB">
      <w:pPr>
        <w:rPr>
          <w:color w:val="000000"/>
          <w:sz w:val="24"/>
        </w:rPr>
      </w:pPr>
      <w:r>
        <w:rPr>
          <w:color w:val="000000"/>
          <w:sz w:val="24"/>
        </w:rPr>
        <w:t xml:space="preserve">Theo câu a ta có </w:t>
      </w:r>
      <w:r>
        <w:rPr>
          <w:color w:val="000000"/>
          <w:position w:val="-30"/>
          <w:sz w:val="24"/>
        </w:rPr>
        <w:object w:dxaOrig="1320" w:dyaOrig="780">
          <v:shape id="_x0000_i2008" type="#_x0000_t75" style="width:66pt;height:39pt;mso-position-horizontal-relative:page;mso-position-vertical-relative:page" o:ole="">
            <v:imagedata r:id="rId1808" o:title=""/>
          </v:shape>
          <o:OLEObject Type="Embed" ProgID="Equation.DSMT4" ShapeID="_x0000_i2008" DrawAspect="Content" ObjectID="_1634457101" r:id="rId1809"/>
        </w:object>
      </w:r>
      <w:r>
        <w:rPr>
          <w:color w:val="000000"/>
          <w:sz w:val="24"/>
        </w:rPr>
        <w:t xml:space="preserve"> , mà 3  ≤  n  nên (3) được chứng minh.</w:t>
      </w:r>
    </w:p>
    <w:p w:rsidR="00992CBB" w:rsidRDefault="00992CBB" w:rsidP="00992CBB">
      <w:pPr>
        <w:rPr>
          <w:color w:val="000000"/>
          <w:sz w:val="24"/>
        </w:rPr>
      </w:pPr>
      <w:r>
        <w:rPr>
          <w:color w:val="000000"/>
          <w:sz w:val="24"/>
        </w:rPr>
        <w:t xml:space="preserve"> Do đó (2) được chứng minh.</w:t>
      </w:r>
    </w:p>
    <w:p w:rsidR="00992CBB" w:rsidRDefault="00992CBB" w:rsidP="00992CBB">
      <w:pPr>
        <w:rPr>
          <w:color w:val="000000"/>
          <w:sz w:val="24"/>
        </w:rPr>
      </w:pPr>
      <w:r>
        <w:rPr>
          <w:b/>
          <w:color w:val="000000"/>
          <w:sz w:val="24"/>
        </w:rPr>
        <w:t>237.</w:t>
      </w:r>
      <w:r>
        <w:rPr>
          <w:color w:val="000000"/>
          <w:sz w:val="24"/>
        </w:rPr>
        <w:t xml:space="preserve">  Cách 1 : </w:t>
      </w:r>
      <w:r>
        <w:rPr>
          <w:color w:val="000000"/>
          <w:position w:val="-22"/>
          <w:sz w:val="24"/>
        </w:rPr>
        <w:object w:dxaOrig="3460" w:dyaOrig="580">
          <v:shape id="_x0000_i2009" type="#_x0000_t75" style="width:173.25pt;height:29.25pt;mso-position-horizontal-relative:page;mso-position-vertical-relative:page" o:ole="">
            <v:imagedata r:id="rId1810" o:title=""/>
          </v:shape>
          <o:OLEObject Type="Embed" ProgID="Equation.DSMT4" ShapeID="_x0000_i2009" DrawAspect="Content" ObjectID="_1634457102" r:id="rId1811"/>
        </w:object>
      </w:r>
      <w:r>
        <w:rPr>
          <w:color w:val="000000"/>
          <w:sz w:val="24"/>
        </w:rPr>
        <w:t>.  min A = 2  với  x = 0.</w:t>
      </w:r>
    </w:p>
    <w:p w:rsidR="00992CBB" w:rsidRDefault="00992CBB" w:rsidP="00992CBB">
      <w:pPr>
        <w:rPr>
          <w:color w:val="000000"/>
          <w:sz w:val="24"/>
        </w:rPr>
      </w:pPr>
      <w:r>
        <w:rPr>
          <w:color w:val="000000"/>
          <w:sz w:val="24"/>
        </w:rPr>
        <w:t>Cách 2 : Áp dụng bất đẳng thức Cauchy :</w:t>
      </w:r>
    </w:p>
    <w:p w:rsidR="00992CBB" w:rsidRDefault="00992CBB" w:rsidP="00992CBB">
      <w:pPr>
        <w:jc w:val="center"/>
        <w:rPr>
          <w:color w:val="000000"/>
          <w:sz w:val="24"/>
        </w:rPr>
      </w:pPr>
      <w:r>
        <w:rPr>
          <w:color w:val="000000"/>
          <w:position w:val="-12"/>
          <w:sz w:val="24"/>
        </w:rPr>
        <w:object w:dxaOrig="5400" w:dyaOrig="460">
          <v:shape id="_x0000_i2010" type="#_x0000_t75" style="width:270pt;height:23.25pt;mso-position-horizontal-relative:page;mso-position-vertical-relative:page" o:ole="">
            <v:imagedata r:id="rId1812" o:title=""/>
          </v:shape>
          <o:OLEObject Type="Embed" ProgID="Equation.DSMT4" ShapeID="_x0000_i2010" DrawAspect="Content" ObjectID="_1634457103" r:id="rId1813"/>
        </w:object>
      </w:r>
    </w:p>
    <w:p w:rsidR="00992CBB" w:rsidRDefault="00992CBB" w:rsidP="00992CBB">
      <w:pPr>
        <w:jc w:val="center"/>
        <w:rPr>
          <w:color w:val="000000"/>
          <w:sz w:val="24"/>
        </w:rPr>
      </w:pPr>
      <w:r>
        <w:rPr>
          <w:color w:val="000000"/>
          <w:sz w:val="24"/>
        </w:rPr>
        <w:t>min A = 2  với  x = 0.</w:t>
      </w:r>
    </w:p>
    <w:p w:rsidR="00992CBB" w:rsidRDefault="00992CBB" w:rsidP="00992CBB">
      <w:pPr>
        <w:rPr>
          <w:color w:val="000000"/>
          <w:sz w:val="24"/>
        </w:rPr>
      </w:pPr>
      <w:r>
        <w:rPr>
          <w:b/>
          <w:color w:val="000000"/>
          <w:sz w:val="24"/>
        </w:rPr>
        <w:t>238.</w:t>
      </w:r>
      <w:r>
        <w:rPr>
          <w:color w:val="000000"/>
          <w:sz w:val="24"/>
        </w:rPr>
        <w:t xml:space="preserve">  Với  x  &lt;  2 thì  A  ≥  0   (1).  Với  2  ≤  x  ≤  4, xét  - A = x</w:t>
      </w:r>
      <w:r>
        <w:rPr>
          <w:color w:val="000000"/>
          <w:sz w:val="24"/>
          <w:vertAlign w:val="superscript"/>
        </w:rPr>
        <w:t>2</w:t>
      </w:r>
      <w:r>
        <w:rPr>
          <w:color w:val="000000"/>
          <w:sz w:val="24"/>
        </w:rPr>
        <w:t>(x – 2).  Áp dụng bất đẳng thức Cauchy cho ba số không âm :</w:t>
      </w:r>
    </w:p>
    <w:p w:rsidR="00992CBB" w:rsidRDefault="00992CBB" w:rsidP="00992CBB">
      <w:pPr>
        <w:jc w:val="center"/>
        <w:rPr>
          <w:color w:val="000000"/>
          <w:sz w:val="24"/>
        </w:rPr>
      </w:pPr>
      <w:r>
        <w:rPr>
          <w:color w:val="000000"/>
          <w:position w:val="-60"/>
          <w:sz w:val="24"/>
        </w:rPr>
        <w:object w:dxaOrig="6120" w:dyaOrig="1380">
          <v:shape id="_x0000_i2011" type="#_x0000_t75" style="width:306pt;height:69pt;mso-position-horizontal-relative:page;mso-position-vertical-relative:page" o:ole="">
            <v:imagedata r:id="rId1814" o:title=""/>
          </v:shape>
          <o:OLEObject Type="Embed" ProgID="Equation.DSMT4" ShapeID="_x0000_i2011" DrawAspect="Content" ObjectID="_1634457104" r:id="rId1815"/>
        </w:object>
      </w:r>
    </w:p>
    <w:p w:rsidR="00992CBB" w:rsidRDefault="00992CBB" w:rsidP="00992CBB">
      <w:pPr>
        <w:jc w:val="center"/>
        <w:rPr>
          <w:color w:val="000000"/>
          <w:sz w:val="24"/>
        </w:rPr>
      </w:pPr>
      <w:r>
        <w:rPr>
          <w:color w:val="000000"/>
          <w:sz w:val="24"/>
        </w:rPr>
        <w:t xml:space="preserve">- A  ≤  32   </w:t>
      </w:r>
      <w:r>
        <w:rPr>
          <w:color w:val="000000"/>
          <w:sz w:val="24"/>
        </w:rPr>
        <w:sym w:font="Symbol" w:char="F0DE"/>
      </w:r>
      <w:r>
        <w:rPr>
          <w:color w:val="000000"/>
          <w:sz w:val="24"/>
        </w:rPr>
        <w:t xml:space="preserve">   A  ≥  - 32.   min A = - 32  với  x = 4.</w:t>
      </w:r>
    </w:p>
    <w:p w:rsidR="00992CBB" w:rsidRDefault="00992CBB" w:rsidP="00992CBB">
      <w:pPr>
        <w:rPr>
          <w:color w:val="000000"/>
          <w:sz w:val="24"/>
        </w:rPr>
      </w:pPr>
      <w:r>
        <w:rPr>
          <w:b/>
          <w:color w:val="000000"/>
          <w:sz w:val="24"/>
        </w:rPr>
        <w:t>239.</w:t>
      </w:r>
      <w:r>
        <w:rPr>
          <w:color w:val="000000"/>
          <w:sz w:val="24"/>
        </w:rPr>
        <w:t xml:space="preserve">  Điều kiện :  x</w:t>
      </w:r>
      <w:r>
        <w:rPr>
          <w:color w:val="000000"/>
          <w:sz w:val="24"/>
          <w:vertAlign w:val="superscript"/>
        </w:rPr>
        <w:t>2</w:t>
      </w:r>
      <w:r>
        <w:rPr>
          <w:color w:val="000000"/>
          <w:sz w:val="24"/>
        </w:rPr>
        <w:t xml:space="preserve">  ≤  9.</w:t>
      </w:r>
    </w:p>
    <w:p w:rsidR="00992CBB" w:rsidRDefault="00992CBB" w:rsidP="00992CBB">
      <w:pPr>
        <w:jc w:val="center"/>
        <w:rPr>
          <w:color w:val="000000"/>
          <w:sz w:val="24"/>
        </w:rPr>
      </w:pPr>
      <w:r>
        <w:rPr>
          <w:color w:val="000000"/>
          <w:position w:val="-62"/>
          <w:sz w:val="24"/>
        </w:rPr>
        <w:object w:dxaOrig="6860" w:dyaOrig="1420">
          <v:shape id="_x0000_i2012" type="#_x0000_t75" style="width:342.75pt;height:71.25pt;mso-position-horizontal-relative:page;mso-position-vertical-relative:page" o:ole="">
            <v:imagedata r:id="rId1816" o:title=""/>
          </v:shape>
          <o:OLEObject Type="Embed" ProgID="Equation.DSMT4" ShapeID="_x0000_i2012" DrawAspect="Content" ObjectID="_1634457105" r:id="rId1817"/>
        </w:object>
      </w:r>
    </w:p>
    <w:p w:rsidR="00992CBB" w:rsidRDefault="00992CBB" w:rsidP="00992CBB">
      <w:pPr>
        <w:jc w:val="center"/>
        <w:rPr>
          <w:color w:val="000000"/>
          <w:sz w:val="24"/>
        </w:rPr>
      </w:pPr>
      <w:r>
        <w:rPr>
          <w:color w:val="000000"/>
          <w:sz w:val="24"/>
        </w:rPr>
        <w:t xml:space="preserve">max A = </w:t>
      </w:r>
      <w:r>
        <w:rPr>
          <w:color w:val="000000"/>
          <w:position w:val="-8"/>
          <w:sz w:val="24"/>
        </w:rPr>
        <w:object w:dxaOrig="520" w:dyaOrig="380">
          <v:shape id="_x0000_i2013" type="#_x0000_t75" style="width:26.25pt;height:18.75pt;mso-position-horizontal-relative:page;mso-position-vertical-relative:page" o:ole="">
            <v:imagedata r:id="rId1818" o:title=""/>
          </v:shape>
          <o:OLEObject Type="Embed" ProgID="Equation.DSMT4" ShapeID="_x0000_i2013" DrawAspect="Content" ObjectID="_1634457106" r:id="rId1819"/>
        </w:object>
      </w:r>
      <w:r>
        <w:rPr>
          <w:color w:val="000000"/>
          <w:sz w:val="24"/>
        </w:rPr>
        <w:t xml:space="preserve">  với  x = ± </w:t>
      </w:r>
      <w:r>
        <w:rPr>
          <w:color w:val="000000"/>
          <w:position w:val="-8"/>
          <w:sz w:val="24"/>
        </w:rPr>
        <w:object w:dxaOrig="400" w:dyaOrig="380">
          <v:shape id="_x0000_i2014" type="#_x0000_t75" style="width:20.25pt;height:18.75pt;mso-position-horizontal-relative:page;mso-position-vertical-relative:page" o:ole="">
            <v:imagedata r:id="rId1820" o:title=""/>
          </v:shape>
          <o:OLEObject Type="Embed" ProgID="Equation.DSMT4" ShapeID="_x0000_i2014" DrawAspect="Content" ObjectID="_1634457107" r:id="rId1821"/>
        </w:object>
      </w:r>
      <w:r>
        <w:rPr>
          <w:color w:val="000000"/>
          <w:sz w:val="24"/>
        </w:rPr>
        <w:t>.</w:t>
      </w:r>
    </w:p>
    <w:p w:rsidR="00992CBB" w:rsidRDefault="00992CBB" w:rsidP="00992CBB">
      <w:pPr>
        <w:rPr>
          <w:color w:val="000000"/>
          <w:sz w:val="24"/>
        </w:rPr>
      </w:pPr>
      <w:r>
        <w:rPr>
          <w:b/>
          <w:color w:val="000000"/>
          <w:sz w:val="24"/>
        </w:rPr>
        <w:t>240.  a)</w:t>
      </w:r>
      <w:r>
        <w:rPr>
          <w:color w:val="000000"/>
          <w:sz w:val="24"/>
        </w:rPr>
        <w:t xml:space="preserve">  Tìm giá trị lớn nhất :</w:t>
      </w:r>
    </w:p>
    <w:p w:rsidR="00992CBB" w:rsidRDefault="00992CBB" w:rsidP="00992CBB">
      <w:pPr>
        <w:rPr>
          <w:color w:val="000000"/>
          <w:sz w:val="24"/>
        </w:rPr>
      </w:pPr>
      <w:r>
        <w:rPr>
          <w:i/>
          <w:color w:val="000000"/>
          <w:sz w:val="24"/>
          <w:u w:val="single"/>
        </w:rPr>
        <w:t>Cách 1</w:t>
      </w:r>
      <w:r>
        <w:rPr>
          <w:color w:val="000000"/>
          <w:sz w:val="24"/>
        </w:rPr>
        <w:t xml:space="preserve"> : Với 0  ≤  x  &lt;  </w:t>
      </w:r>
      <w:r>
        <w:rPr>
          <w:color w:val="000000"/>
          <w:position w:val="-8"/>
          <w:sz w:val="24"/>
        </w:rPr>
        <w:object w:dxaOrig="400" w:dyaOrig="380">
          <v:shape id="_x0000_i2015" type="#_x0000_t75" style="width:20.25pt;height:18.75pt;mso-position-horizontal-relative:page;mso-position-vertical-relative:page" o:ole="">
            <v:imagedata r:id="rId1820" o:title=""/>
          </v:shape>
          <o:OLEObject Type="Embed" ProgID="Equation.DSMT4" ShapeID="_x0000_i2015" DrawAspect="Content" ObjectID="_1634457108" r:id="rId1822"/>
        </w:object>
      </w:r>
      <w:r>
        <w:rPr>
          <w:color w:val="000000"/>
          <w:sz w:val="24"/>
        </w:rPr>
        <w:t xml:space="preserve"> thì  A = x(x</w:t>
      </w:r>
      <w:r>
        <w:rPr>
          <w:color w:val="000000"/>
          <w:sz w:val="24"/>
          <w:vertAlign w:val="superscript"/>
        </w:rPr>
        <w:t>2</w:t>
      </w:r>
      <w:r>
        <w:rPr>
          <w:color w:val="000000"/>
          <w:sz w:val="24"/>
        </w:rPr>
        <w:t xml:space="preserve"> – 6)  ≤  0.</w:t>
      </w:r>
    </w:p>
    <w:p w:rsidR="00992CBB" w:rsidRDefault="00992CBB" w:rsidP="00992CBB">
      <w:pPr>
        <w:rPr>
          <w:color w:val="000000"/>
          <w:sz w:val="24"/>
        </w:rPr>
      </w:pPr>
      <w:r>
        <w:rPr>
          <w:color w:val="000000"/>
          <w:sz w:val="24"/>
        </w:rPr>
        <w:t xml:space="preserve">Với  x  ≥  </w:t>
      </w:r>
      <w:r>
        <w:rPr>
          <w:color w:val="000000"/>
          <w:position w:val="-8"/>
          <w:sz w:val="24"/>
        </w:rPr>
        <w:object w:dxaOrig="400" w:dyaOrig="380">
          <v:shape id="_x0000_i2016" type="#_x0000_t75" style="width:20.25pt;height:18.75pt;mso-position-horizontal-relative:page;mso-position-vertical-relative:page" o:ole="">
            <v:imagedata r:id="rId1820" o:title=""/>
          </v:shape>
          <o:OLEObject Type="Embed" ProgID="Equation.DSMT4" ShapeID="_x0000_i2016" DrawAspect="Content" ObjectID="_1634457109" r:id="rId1823"/>
        </w:object>
      </w:r>
      <w:r>
        <w:rPr>
          <w:color w:val="000000"/>
          <w:sz w:val="24"/>
        </w:rPr>
        <w:t xml:space="preserve">. Ta có  </w:t>
      </w:r>
      <w:r>
        <w:rPr>
          <w:color w:val="000000"/>
          <w:position w:val="-8"/>
          <w:sz w:val="24"/>
        </w:rPr>
        <w:object w:dxaOrig="400" w:dyaOrig="380">
          <v:shape id="_x0000_i2017" type="#_x0000_t75" style="width:20.25pt;height:18.75pt;mso-position-horizontal-relative:page;mso-position-vertical-relative:page" o:ole="">
            <v:imagedata r:id="rId1820" o:title=""/>
          </v:shape>
          <o:OLEObject Type="Embed" ProgID="Equation.DSMT4" ShapeID="_x0000_i2017" DrawAspect="Content" ObjectID="_1634457110" r:id="rId1824"/>
        </w:object>
      </w:r>
      <w:r>
        <w:rPr>
          <w:color w:val="000000"/>
          <w:sz w:val="24"/>
        </w:rPr>
        <w:t xml:space="preserve">  ≤  x  ≤  3   </w:t>
      </w:r>
      <w:r>
        <w:rPr>
          <w:color w:val="000000"/>
          <w:sz w:val="24"/>
        </w:rPr>
        <w:sym w:font="Symbol" w:char="F0DE"/>
      </w:r>
      <w:r>
        <w:rPr>
          <w:color w:val="000000"/>
          <w:sz w:val="24"/>
        </w:rPr>
        <w:t xml:space="preserve">   6  ≤  x</w:t>
      </w:r>
      <w:r>
        <w:rPr>
          <w:color w:val="000000"/>
          <w:sz w:val="24"/>
          <w:vertAlign w:val="superscript"/>
        </w:rPr>
        <w:t>2</w:t>
      </w:r>
      <w:r>
        <w:rPr>
          <w:color w:val="000000"/>
          <w:sz w:val="24"/>
        </w:rPr>
        <w:t xml:space="preserve">  ≤  9   </w:t>
      </w:r>
      <w:r>
        <w:rPr>
          <w:color w:val="000000"/>
          <w:sz w:val="24"/>
        </w:rPr>
        <w:sym w:font="Symbol" w:char="F0DE"/>
      </w:r>
      <w:r>
        <w:rPr>
          <w:color w:val="000000"/>
          <w:sz w:val="24"/>
        </w:rPr>
        <w:t xml:space="preserve">   0  ≤  x</w:t>
      </w:r>
      <w:r>
        <w:rPr>
          <w:color w:val="000000"/>
          <w:sz w:val="24"/>
          <w:vertAlign w:val="superscript"/>
        </w:rPr>
        <w:t>2</w:t>
      </w:r>
      <w:r>
        <w:rPr>
          <w:color w:val="000000"/>
          <w:sz w:val="24"/>
        </w:rPr>
        <w:t xml:space="preserve"> – 6  ≤  3.</w:t>
      </w:r>
    </w:p>
    <w:p w:rsidR="00992CBB" w:rsidRDefault="00992CBB" w:rsidP="00992CBB">
      <w:pPr>
        <w:rPr>
          <w:color w:val="000000"/>
          <w:sz w:val="24"/>
        </w:rPr>
      </w:pPr>
      <w:r>
        <w:rPr>
          <w:color w:val="000000"/>
          <w:sz w:val="24"/>
        </w:rPr>
        <w:t>Suy ra  x(x</w:t>
      </w:r>
      <w:r>
        <w:rPr>
          <w:color w:val="000000"/>
          <w:sz w:val="24"/>
          <w:vertAlign w:val="superscript"/>
        </w:rPr>
        <w:t>2</w:t>
      </w:r>
      <w:r>
        <w:rPr>
          <w:color w:val="000000"/>
          <w:sz w:val="24"/>
        </w:rPr>
        <w:t xml:space="preserve"> – 6)  ≤  9.   max A = 9  với  x = 3.</w:t>
      </w:r>
    </w:p>
    <w:p w:rsidR="00992CBB" w:rsidRDefault="00992CBB" w:rsidP="00992CBB">
      <w:pPr>
        <w:rPr>
          <w:color w:val="000000"/>
          <w:sz w:val="24"/>
        </w:rPr>
      </w:pPr>
      <w:r>
        <w:rPr>
          <w:i/>
          <w:color w:val="000000"/>
          <w:sz w:val="24"/>
          <w:u w:val="single"/>
        </w:rPr>
        <w:t>Cách 2</w:t>
      </w:r>
      <w:r>
        <w:rPr>
          <w:color w:val="000000"/>
          <w:sz w:val="24"/>
        </w:rPr>
        <w:t xml:space="preserve"> :  A = x(x</w:t>
      </w:r>
      <w:r>
        <w:rPr>
          <w:color w:val="000000"/>
          <w:sz w:val="24"/>
          <w:vertAlign w:val="superscript"/>
        </w:rPr>
        <w:t>2</w:t>
      </w:r>
      <w:r>
        <w:rPr>
          <w:color w:val="000000"/>
          <w:sz w:val="24"/>
        </w:rPr>
        <w:t xml:space="preserve"> – 9) + 3x. Ta có  x  ≥  0,  x</w:t>
      </w:r>
      <w:r>
        <w:rPr>
          <w:color w:val="000000"/>
          <w:sz w:val="24"/>
          <w:vertAlign w:val="superscript"/>
        </w:rPr>
        <w:t>2</w:t>
      </w:r>
      <w:r>
        <w:rPr>
          <w:color w:val="000000"/>
          <w:sz w:val="24"/>
        </w:rPr>
        <w:t xml:space="preserve"> – 9  ≤  0,  3x  ≤  9,  nên  A  ≤  9.</w:t>
      </w:r>
    </w:p>
    <w:p w:rsidR="00992CBB" w:rsidRDefault="00992CBB" w:rsidP="00992CBB">
      <w:pPr>
        <w:jc w:val="center"/>
        <w:rPr>
          <w:color w:val="000000"/>
          <w:sz w:val="24"/>
        </w:rPr>
      </w:pPr>
      <w:r>
        <w:rPr>
          <w:color w:val="000000"/>
          <w:sz w:val="24"/>
        </w:rPr>
        <w:t>max A = 9  với  x = 3</w:t>
      </w:r>
    </w:p>
    <w:p w:rsidR="00992CBB" w:rsidRDefault="00992CBB" w:rsidP="00992CBB">
      <w:pPr>
        <w:rPr>
          <w:color w:val="000000"/>
          <w:sz w:val="24"/>
        </w:rPr>
      </w:pPr>
      <w:r>
        <w:rPr>
          <w:b/>
          <w:color w:val="000000"/>
          <w:sz w:val="24"/>
        </w:rPr>
        <w:t>b)</w:t>
      </w:r>
      <w:r>
        <w:rPr>
          <w:color w:val="000000"/>
          <w:sz w:val="24"/>
        </w:rPr>
        <w:t xml:space="preserve">  Tìm giá trị nhỏ nhất :</w:t>
      </w:r>
    </w:p>
    <w:p w:rsidR="00992CBB" w:rsidRDefault="00992CBB" w:rsidP="00992CBB">
      <w:pPr>
        <w:rPr>
          <w:color w:val="000000"/>
          <w:sz w:val="24"/>
        </w:rPr>
      </w:pPr>
      <w:r>
        <w:rPr>
          <w:i/>
          <w:color w:val="000000"/>
          <w:sz w:val="24"/>
          <w:u w:val="single"/>
        </w:rPr>
        <w:t>Cách 1</w:t>
      </w:r>
      <w:r>
        <w:rPr>
          <w:color w:val="000000"/>
          <w:sz w:val="24"/>
        </w:rPr>
        <w:t xml:space="preserve"> :  A  =  x</w:t>
      </w:r>
      <w:r>
        <w:rPr>
          <w:color w:val="000000"/>
          <w:sz w:val="24"/>
          <w:vertAlign w:val="superscript"/>
        </w:rPr>
        <w:t>3</w:t>
      </w:r>
      <w:r>
        <w:rPr>
          <w:color w:val="000000"/>
          <w:sz w:val="24"/>
        </w:rPr>
        <w:t xml:space="preserve"> – 6x  =  x</w:t>
      </w:r>
      <w:r>
        <w:rPr>
          <w:color w:val="000000"/>
          <w:sz w:val="24"/>
          <w:vertAlign w:val="superscript"/>
        </w:rPr>
        <w:t>3</w:t>
      </w:r>
      <w:r>
        <w:rPr>
          <w:color w:val="000000"/>
          <w:sz w:val="24"/>
        </w:rPr>
        <w:t xml:space="preserve"> + (2</w:t>
      </w:r>
      <w:r>
        <w:rPr>
          <w:color w:val="000000"/>
          <w:position w:val="-8"/>
          <w:sz w:val="24"/>
        </w:rPr>
        <w:object w:dxaOrig="400" w:dyaOrig="380">
          <v:shape id="_x0000_i2018" type="#_x0000_t75" style="width:20.25pt;height:18.75pt;mso-position-horizontal-relative:page;mso-position-vertical-relative:page" o:ole="">
            <v:imagedata r:id="rId1825" o:title=""/>
          </v:shape>
          <o:OLEObject Type="Embed" ProgID="Equation.DSMT4" ShapeID="_x0000_i2018" DrawAspect="Content" ObjectID="_1634457111" r:id="rId1826"/>
        </w:object>
      </w:r>
      <w:r>
        <w:rPr>
          <w:color w:val="000000"/>
          <w:sz w:val="24"/>
        </w:rPr>
        <w:t>)</w:t>
      </w:r>
      <w:r>
        <w:rPr>
          <w:color w:val="000000"/>
          <w:sz w:val="24"/>
          <w:vertAlign w:val="superscript"/>
        </w:rPr>
        <w:t>3</w:t>
      </w:r>
      <w:r>
        <w:rPr>
          <w:color w:val="000000"/>
          <w:sz w:val="24"/>
        </w:rPr>
        <w:t xml:space="preserve"> – 6x – (2</w:t>
      </w:r>
      <w:r>
        <w:rPr>
          <w:color w:val="000000"/>
          <w:position w:val="-8"/>
          <w:sz w:val="24"/>
        </w:rPr>
        <w:object w:dxaOrig="400" w:dyaOrig="380">
          <v:shape id="_x0000_i2019" type="#_x0000_t75" style="width:20.25pt;height:18.75pt;mso-position-horizontal-relative:page;mso-position-vertical-relative:page" o:ole="">
            <v:imagedata r:id="rId1825" o:title=""/>
          </v:shape>
          <o:OLEObject Type="Embed" ProgID="Equation.DSMT4" ShapeID="_x0000_i2019" DrawAspect="Content" ObjectID="_1634457112" r:id="rId1827"/>
        </w:object>
      </w:r>
      <w:r>
        <w:rPr>
          <w:color w:val="000000"/>
          <w:sz w:val="24"/>
        </w:rPr>
        <w:t>)</w:t>
      </w:r>
      <w:r>
        <w:rPr>
          <w:color w:val="000000"/>
          <w:sz w:val="24"/>
          <w:vertAlign w:val="superscript"/>
        </w:rPr>
        <w:t>3</w:t>
      </w:r>
      <w:r>
        <w:rPr>
          <w:color w:val="000000"/>
          <w:sz w:val="24"/>
        </w:rPr>
        <w:t xml:space="preserve">  ==  (x + 2</w:t>
      </w:r>
      <w:r>
        <w:rPr>
          <w:color w:val="000000"/>
          <w:position w:val="-8"/>
          <w:sz w:val="24"/>
        </w:rPr>
        <w:object w:dxaOrig="400" w:dyaOrig="380">
          <v:shape id="_x0000_i2020" type="#_x0000_t75" style="width:20.25pt;height:18.75pt;mso-position-horizontal-relative:page;mso-position-vertical-relative:page" o:ole="">
            <v:imagedata r:id="rId1825" o:title=""/>
          </v:shape>
          <o:OLEObject Type="Embed" ProgID="Equation.DSMT4" ShapeID="_x0000_i2020" DrawAspect="Content" ObjectID="_1634457113" r:id="rId1828"/>
        </w:object>
      </w:r>
      <w:r>
        <w:rPr>
          <w:color w:val="000000"/>
          <w:sz w:val="24"/>
        </w:rPr>
        <w:t>)(x</w:t>
      </w:r>
      <w:r>
        <w:rPr>
          <w:color w:val="000000"/>
          <w:sz w:val="24"/>
          <w:vertAlign w:val="superscript"/>
        </w:rPr>
        <w:t>2</w:t>
      </w:r>
      <w:r>
        <w:rPr>
          <w:color w:val="000000"/>
          <w:sz w:val="24"/>
        </w:rPr>
        <w:t xml:space="preserve"> - 2</w:t>
      </w:r>
      <w:r>
        <w:rPr>
          <w:color w:val="000000"/>
          <w:position w:val="-8"/>
          <w:sz w:val="24"/>
        </w:rPr>
        <w:object w:dxaOrig="400" w:dyaOrig="380">
          <v:shape id="_x0000_i2021" type="#_x0000_t75" style="width:20.25pt;height:18.75pt;mso-position-horizontal-relative:page;mso-position-vertical-relative:page" o:ole="">
            <v:imagedata r:id="rId1825" o:title=""/>
          </v:shape>
          <o:OLEObject Type="Embed" ProgID="Equation.DSMT4" ShapeID="_x0000_i2021" DrawAspect="Content" ObjectID="_1634457114" r:id="rId1829"/>
        </w:object>
      </w:r>
      <w:r>
        <w:rPr>
          <w:color w:val="000000"/>
          <w:sz w:val="24"/>
        </w:rPr>
        <w:t>x + 8) – 6x - 16</w:t>
      </w:r>
      <w:r>
        <w:rPr>
          <w:color w:val="000000"/>
          <w:position w:val="-8"/>
          <w:sz w:val="24"/>
        </w:rPr>
        <w:object w:dxaOrig="400" w:dyaOrig="380">
          <v:shape id="_x0000_i2022" type="#_x0000_t75" style="width:20.25pt;height:18.75pt;mso-position-horizontal-relative:page;mso-position-vertical-relative:page" o:ole="">
            <v:imagedata r:id="rId1825" o:title=""/>
          </v:shape>
          <o:OLEObject Type="Embed" ProgID="Equation.DSMT4" ShapeID="_x0000_i2022" DrawAspect="Content" ObjectID="_1634457115" r:id="rId1830"/>
        </w:object>
      </w:r>
    </w:p>
    <w:p w:rsidR="00992CBB" w:rsidRDefault="00992CBB" w:rsidP="00992CBB">
      <w:pPr>
        <w:rPr>
          <w:color w:val="000000"/>
          <w:sz w:val="24"/>
        </w:rPr>
      </w:pPr>
      <w:r>
        <w:rPr>
          <w:color w:val="000000"/>
          <w:sz w:val="24"/>
        </w:rPr>
        <w:t>=  (x + 2</w:t>
      </w:r>
      <w:r>
        <w:rPr>
          <w:color w:val="000000"/>
          <w:position w:val="-8"/>
          <w:sz w:val="24"/>
        </w:rPr>
        <w:object w:dxaOrig="400" w:dyaOrig="380">
          <v:shape id="_x0000_i2023" type="#_x0000_t75" style="width:20.25pt;height:18.75pt;mso-position-horizontal-relative:page;mso-position-vertical-relative:page" o:ole="">
            <v:imagedata r:id="rId1825" o:title=""/>
          </v:shape>
          <o:OLEObject Type="Embed" ProgID="Equation.DSMT4" ShapeID="_x0000_i2023" DrawAspect="Content" ObjectID="_1634457116" r:id="rId1831"/>
        </w:object>
      </w:r>
      <w:r>
        <w:rPr>
          <w:color w:val="000000"/>
          <w:sz w:val="24"/>
        </w:rPr>
        <w:t>)(x</w:t>
      </w:r>
      <w:r>
        <w:rPr>
          <w:color w:val="000000"/>
          <w:sz w:val="24"/>
          <w:vertAlign w:val="superscript"/>
        </w:rPr>
        <w:t>2</w:t>
      </w:r>
      <w:r>
        <w:rPr>
          <w:color w:val="000000"/>
          <w:sz w:val="24"/>
        </w:rPr>
        <w:t xml:space="preserve"> - 2</w:t>
      </w:r>
      <w:r>
        <w:rPr>
          <w:color w:val="000000"/>
          <w:position w:val="-8"/>
          <w:sz w:val="24"/>
        </w:rPr>
        <w:object w:dxaOrig="400" w:dyaOrig="380">
          <v:shape id="_x0000_i2024" type="#_x0000_t75" style="width:20.25pt;height:18.75pt;mso-position-horizontal-relative:page;mso-position-vertical-relative:page" o:ole="">
            <v:imagedata r:id="rId1825" o:title=""/>
          </v:shape>
          <o:OLEObject Type="Embed" ProgID="Equation.DSMT4" ShapeID="_x0000_i2024" DrawAspect="Content" ObjectID="_1634457117" r:id="rId1832"/>
        </w:object>
      </w:r>
      <w:r>
        <w:rPr>
          <w:color w:val="000000"/>
          <w:sz w:val="24"/>
        </w:rPr>
        <w:t>x + 2) + (x + 2</w:t>
      </w:r>
      <w:r>
        <w:rPr>
          <w:color w:val="000000"/>
          <w:position w:val="-8"/>
          <w:sz w:val="24"/>
        </w:rPr>
        <w:object w:dxaOrig="400" w:dyaOrig="380">
          <v:shape id="_x0000_i2025" type="#_x0000_t75" style="width:20.25pt;height:18.75pt;mso-position-horizontal-relative:page;mso-position-vertical-relative:page" o:ole="">
            <v:imagedata r:id="rId1825" o:title=""/>
          </v:shape>
          <o:OLEObject Type="Embed" ProgID="Equation.DSMT4" ShapeID="_x0000_i2025" DrawAspect="Content" ObjectID="_1634457118" r:id="rId1833"/>
        </w:object>
      </w:r>
      <w:r>
        <w:rPr>
          <w:color w:val="000000"/>
          <w:sz w:val="24"/>
        </w:rPr>
        <w:t>).6 – 6x - 16</w:t>
      </w:r>
      <w:r>
        <w:rPr>
          <w:color w:val="000000"/>
          <w:position w:val="-8"/>
          <w:sz w:val="24"/>
        </w:rPr>
        <w:object w:dxaOrig="400" w:dyaOrig="380">
          <v:shape id="_x0000_i2026" type="#_x0000_t75" style="width:20.25pt;height:18.75pt;mso-position-horizontal-relative:page;mso-position-vertical-relative:page" o:ole="">
            <v:imagedata r:id="rId1825" o:title=""/>
          </v:shape>
          <o:OLEObject Type="Embed" ProgID="Equation.DSMT4" ShapeID="_x0000_i2026" DrawAspect="Content" ObjectID="_1634457119" r:id="rId1834"/>
        </w:object>
      </w:r>
      <w:r>
        <w:rPr>
          <w:color w:val="000000"/>
          <w:sz w:val="24"/>
        </w:rPr>
        <w:t>=  (x + 2</w:t>
      </w:r>
      <w:r>
        <w:rPr>
          <w:color w:val="000000"/>
          <w:position w:val="-8"/>
          <w:sz w:val="24"/>
        </w:rPr>
        <w:object w:dxaOrig="400" w:dyaOrig="380">
          <v:shape id="_x0000_i2027" type="#_x0000_t75" style="width:20.25pt;height:18.75pt;mso-position-horizontal-relative:page;mso-position-vertical-relative:page" o:ole="">
            <v:imagedata r:id="rId1825" o:title=""/>
          </v:shape>
          <o:OLEObject Type="Embed" ProgID="Equation.DSMT4" ShapeID="_x0000_i2027" DrawAspect="Content" ObjectID="_1634457120" r:id="rId1835"/>
        </w:object>
      </w:r>
      <w:r>
        <w:rPr>
          <w:color w:val="000000"/>
          <w:sz w:val="24"/>
        </w:rPr>
        <w:t xml:space="preserve">)(x - </w:t>
      </w:r>
      <w:r>
        <w:rPr>
          <w:color w:val="000000"/>
          <w:position w:val="-8"/>
          <w:sz w:val="24"/>
        </w:rPr>
        <w:object w:dxaOrig="400" w:dyaOrig="380">
          <v:shape id="_x0000_i2028" type="#_x0000_t75" style="width:20.25pt;height:18.75pt;mso-position-horizontal-relative:page;mso-position-vertical-relative:page" o:ole="">
            <v:imagedata r:id="rId1825" o:title=""/>
          </v:shape>
          <o:OLEObject Type="Embed" ProgID="Equation.DSMT4" ShapeID="_x0000_i2028" DrawAspect="Content" ObjectID="_1634457121" r:id="rId1836"/>
        </w:object>
      </w:r>
      <w:r>
        <w:rPr>
          <w:color w:val="000000"/>
          <w:sz w:val="24"/>
        </w:rPr>
        <w:t>)</w:t>
      </w:r>
      <w:r>
        <w:rPr>
          <w:color w:val="000000"/>
          <w:sz w:val="24"/>
          <w:vertAlign w:val="superscript"/>
        </w:rPr>
        <w:t>2</w:t>
      </w:r>
      <w:r>
        <w:rPr>
          <w:color w:val="000000"/>
          <w:sz w:val="24"/>
        </w:rPr>
        <w:t xml:space="preserve"> - 4</w:t>
      </w:r>
      <w:r>
        <w:rPr>
          <w:color w:val="000000"/>
          <w:position w:val="-8"/>
          <w:sz w:val="24"/>
        </w:rPr>
        <w:object w:dxaOrig="400" w:dyaOrig="380">
          <v:shape id="_x0000_i2029" type="#_x0000_t75" style="width:20.25pt;height:18.75pt;mso-position-horizontal-relative:page;mso-position-vertical-relative:page" o:ole="">
            <v:imagedata r:id="rId1825" o:title=""/>
          </v:shape>
          <o:OLEObject Type="Embed" ProgID="Equation.DSMT4" ShapeID="_x0000_i2029" DrawAspect="Content" ObjectID="_1634457122" r:id="rId1837"/>
        </w:object>
      </w:r>
      <w:r>
        <w:rPr>
          <w:color w:val="000000"/>
          <w:sz w:val="24"/>
        </w:rPr>
        <w:t xml:space="preserve">  ≥  - 4</w:t>
      </w:r>
      <w:r>
        <w:rPr>
          <w:color w:val="000000"/>
          <w:position w:val="-8"/>
          <w:sz w:val="24"/>
        </w:rPr>
        <w:object w:dxaOrig="400" w:dyaOrig="380">
          <v:shape id="_x0000_i2030" type="#_x0000_t75" style="width:20.25pt;height:18.75pt;mso-position-horizontal-relative:page;mso-position-vertical-relative:page" o:ole="">
            <v:imagedata r:id="rId1825" o:title=""/>
          </v:shape>
          <o:OLEObject Type="Embed" ProgID="Equation.DSMT4" ShapeID="_x0000_i2030" DrawAspect="Content" ObjectID="_1634457123" r:id="rId1838"/>
        </w:object>
      </w:r>
      <w:r>
        <w:rPr>
          <w:color w:val="000000"/>
          <w:sz w:val="24"/>
        </w:rPr>
        <w:t>.</w:t>
      </w:r>
    </w:p>
    <w:p w:rsidR="00992CBB" w:rsidRDefault="00992CBB" w:rsidP="00992CBB">
      <w:pPr>
        <w:jc w:val="center"/>
        <w:rPr>
          <w:color w:val="000000"/>
          <w:sz w:val="24"/>
        </w:rPr>
      </w:pPr>
      <w:r>
        <w:rPr>
          <w:color w:val="000000"/>
          <w:sz w:val="24"/>
        </w:rPr>
        <w:t>min A  =  - 4</w:t>
      </w:r>
      <w:r>
        <w:rPr>
          <w:color w:val="000000"/>
          <w:position w:val="-8"/>
          <w:sz w:val="24"/>
        </w:rPr>
        <w:object w:dxaOrig="400" w:dyaOrig="380">
          <v:shape id="_x0000_i2031" type="#_x0000_t75" style="width:20.25pt;height:18.75pt;mso-position-horizontal-relative:page;mso-position-vertical-relative:page" o:ole="">
            <v:imagedata r:id="rId1825" o:title=""/>
          </v:shape>
          <o:OLEObject Type="Embed" ProgID="Equation.DSMT4" ShapeID="_x0000_i2031" DrawAspect="Content" ObjectID="_1634457124" r:id="rId1839"/>
        </w:object>
      </w:r>
      <w:r>
        <w:rPr>
          <w:color w:val="000000"/>
          <w:sz w:val="24"/>
        </w:rPr>
        <w:t xml:space="preserve">  với  x  =  </w:t>
      </w:r>
      <w:r>
        <w:rPr>
          <w:color w:val="000000"/>
          <w:position w:val="-8"/>
          <w:sz w:val="24"/>
        </w:rPr>
        <w:object w:dxaOrig="400" w:dyaOrig="380">
          <v:shape id="_x0000_i2032" type="#_x0000_t75" style="width:20.25pt;height:18.75pt;mso-position-horizontal-relative:page;mso-position-vertical-relative:page" o:ole="">
            <v:imagedata r:id="rId1825" o:title=""/>
          </v:shape>
          <o:OLEObject Type="Embed" ProgID="Equation.DSMT4" ShapeID="_x0000_i2032" DrawAspect="Content" ObjectID="_1634457125" r:id="rId1840"/>
        </w:object>
      </w:r>
      <w:r>
        <w:rPr>
          <w:color w:val="000000"/>
          <w:sz w:val="24"/>
        </w:rPr>
        <w:t>.</w:t>
      </w:r>
    </w:p>
    <w:p w:rsidR="00992CBB" w:rsidRDefault="00992CBB" w:rsidP="00992CBB">
      <w:pPr>
        <w:rPr>
          <w:color w:val="000000"/>
          <w:sz w:val="24"/>
        </w:rPr>
      </w:pPr>
      <w:r>
        <w:rPr>
          <w:i/>
          <w:color w:val="000000"/>
          <w:sz w:val="24"/>
          <w:u w:val="single"/>
        </w:rPr>
        <w:t>Cách 2</w:t>
      </w:r>
      <w:r>
        <w:rPr>
          <w:color w:val="000000"/>
          <w:sz w:val="24"/>
        </w:rPr>
        <w:t xml:space="preserve"> :  Áp dụng bất đẳng thức Cauchy với 3 số không âm :</w:t>
      </w:r>
    </w:p>
    <w:p w:rsidR="00992CBB" w:rsidRDefault="00992CBB" w:rsidP="00992CBB">
      <w:pPr>
        <w:jc w:val="center"/>
        <w:rPr>
          <w:color w:val="000000"/>
          <w:sz w:val="24"/>
        </w:rPr>
      </w:pPr>
      <w:r>
        <w:rPr>
          <w:b/>
          <w:noProof/>
          <w:color w:val="000000"/>
          <w:sz w:val="24"/>
          <w:lang w:val="en-US"/>
        </w:rPr>
        <w:drawing>
          <wp:anchor distT="0" distB="0" distL="114300" distR="114300" simplePos="0" relativeHeight="251662336" behindDoc="0" locked="0" layoutInCell="1" allowOverlap="1">
            <wp:simplePos x="0" y="0"/>
            <wp:positionH relativeFrom="column">
              <wp:posOffset>5530850</wp:posOffset>
            </wp:positionH>
            <wp:positionV relativeFrom="paragraph">
              <wp:posOffset>81915</wp:posOffset>
            </wp:positionV>
            <wp:extent cx="1028700" cy="933450"/>
            <wp:effectExtent l="19050" t="0" r="0" b="0"/>
            <wp:wrapNone/>
            <wp:docPr id="1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1"/>
                    <a:srcRect/>
                    <a:stretch>
                      <a:fillRect/>
                    </a:stretch>
                  </pic:blipFill>
                  <pic:spPr bwMode="auto">
                    <a:xfrm>
                      <a:off x="0" y="0"/>
                      <a:ext cx="1028700" cy="933450"/>
                    </a:xfrm>
                    <a:prstGeom prst="rect">
                      <a:avLst/>
                    </a:prstGeom>
                    <a:noFill/>
                    <a:ln w="9525">
                      <a:noFill/>
                      <a:miter lim="800000"/>
                      <a:headEnd/>
                      <a:tailEnd/>
                    </a:ln>
                  </pic:spPr>
                </pic:pic>
              </a:graphicData>
            </a:graphic>
          </wp:anchor>
        </w:drawing>
      </w:r>
      <w:r>
        <w:rPr>
          <w:color w:val="000000"/>
          <w:sz w:val="24"/>
        </w:rPr>
        <w:t>x</w:t>
      </w:r>
      <w:r>
        <w:rPr>
          <w:color w:val="000000"/>
          <w:sz w:val="24"/>
          <w:vertAlign w:val="superscript"/>
        </w:rPr>
        <w:t>3</w:t>
      </w:r>
      <w:r>
        <w:rPr>
          <w:color w:val="000000"/>
          <w:sz w:val="24"/>
        </w:rPr>
        <w:t xml:space="preserve"> + 2</w:t>
      </w:r>
      <w:r>
        <w:rPr>
          <w:color w:val="000000"/>
          <w:position w:val="-8"/>
          <w:sz w:val="24"/>
        </w:rPr>
        <w:object w:dxaOrig="400" w:dyaOrig="380">
          <v:shape id="_x0000_i2033" type="#_x0000_t75" style="width:20.25pt;height:18.75pt;mso-position-horizontal-relative:page;mso-position-vertical-relative:page" o:ole="">
            <v:imagedata r:id="rId1825" o:title=""/>
          </v:shape>
          <o:OLEObject Type="Embed" ProgID="Equation.DSMT4" ShapeID="_x0000_i2033" DrawAspect="Content" ObjectID="_1634457126" r:id="rId1842"/>
        </w:object>
      </w:r>
      <w:r>
        <w:rPr>
          <w:color w:val="000000"/>
          <w:sz w:val="24"/>
        </w:rPr>
        <w:t xml:space="preserve"> + 2</w:t>
      </w:r>
      <w:r>
        <w:rPr>
          <w:color w:val="000000"/>
          <w:position w:val="-8"/>
          <w:sz w:val="24"/>
        </w:rPr>
        <w:object w:dxaOrig="400" w:dyaOrig="380">
          <v:shape id="_x0000_i2034" type="#_x0000_t75" style="width:20.25pt;height:18.75pt;mso-position-horizontal-relative:page;mso-position-vertical-relative:page" o:ole="">
            <v:imagedata r:id="rId1825" o:title=""/>
          </v:shape>
          <o:OLEObject Type="Embed" ProgID="Equation.DSMT4" ShapeID="_x0000_i2034" DrawAspect="Content" ObjectID="_1634457127" r:id="rId1843"/>
        </w:object>
      </w:r>
      <w:r>
        <w:rPr>
          <w:color w:val="000000"/>
          <w:sz w:val="24"/>
        </w:rPr>
        <w:t xml:space="preserve">  ≥  3.</w:t>
      </w:r>
      <w:r>
        <w:rPr>
          <w:color w:val="000000"/>
          <w:position w:val="-10"/>
          <w:sz w:val="24"/>
        </w:rPr>
        <w:object w:dxaOrig="1560" w:dyaOrig="460">
          <v:shape id="_x0000_i2035" type="#_x0000_t75" style="width:78pt;height:23.25pt;mso-position-horizontal-relative:page;mso-position-vertical-relative:page" o:ole="">
            <v:imagedata r:id="rId1844" o:title=""/>
          </v:shape>
          <o:OLEObject Type="Embed" ProgID="Equation.DSMT4" ShapeID="_x0000_i2035" DrawAspect="Content" ObjectID="_1634457128" r:id="rId1845"/>
        </w:object>
      </w:r>
      <w:r>
        <w:rPr>
          <w:color w:val="000000"/>
          <w:sz w:val="24"/>
        </w:rPr>
        <w:t xml:space="preserve"> = 6x.</w:t>
      </w:r>
    </w:p>
    <w:p w:rsidR="00992CBB" w:rsidRDefault="00992CBB" w:rsidP="00992CBB">
      <w:pPr>
        <w:jc w:val="center"/>
        <w:rPr>
          <w:color w:val="000000"/>
          <w:sz w:val="24"/>
        </w:rPr>
      </w:pPr>
      <w:r>
        <w:rPr>
          <w:color w:val="000000"/>
          <w:sz w:val="24"/>
        </w:rPr>
        <w:t>Suy ra  x</w:t>
      </w:r>
      <w:r>
        <w:rPr>
          <w:color w:val="000000"/>
          <w:sz w:val="24"/>
          <w:vertAlign w:val="superscript"/>
        </w:rPr>
        <w:t>3</w:t>
      </w:r>
      <w:r>
        <w:rPr>
          <w:color w:val="000000"/>
          <w:sz w:val="24"/>
        </w:rPr>
        <w:t xml:space="preserve"> – 6x  ≥  - 4</w:t>
      </w:r>
      <w:r>
        <w:rPr>
          <w:color w:val="000000"/>
          <w:position w:val="-8"/>
          <w:sz w:val="24"/>
        </w:rPr>
        <w:object w:dxaOrig="400" w:dyaOrig="380">
          <v:shape id="_x0000_i2036" type="#_x0000_t75" style="width:20.25pt;height:18.75pt;mso-position-horizontal-relative:page;mso-position-vertical-relative:page" o:ole="">
            <v:imagedata r:id="rId1825" o:title=""/>
          </v:shape>
          <o:OLEObject Type="Embed" ProgID="Equation.DSMT4" ShapeID="_x0000_i2036" DrawAspect="Content" ObjectID="_1634457129" r:id="rId1846"/>
        </w:object>
      </w:r>
      <w:r>
        <w:rPr>
          <w:color w:val="000000"/>
          <w:sz w:val="24"/>
        </w:rPr>
        <w:t>.   min A = - 4</w:t>
      </w:r>
      <w:r>
        <w:rPr>
          <w:color w:val="000000"/>
          <w:position w:val="-8"/>
          <w:sz w:val="24"/>
        </w:rPr>
        <w:object w:dxaOrig="400" w:dyaOrig="380">
          <v:shape id="_x0000_i2037" type="#_x0000_t75" style="width:20.25pt;height:18.75pt;mso-position-horizontal-relative:page;mso-position-vertical-relative:page" o:ole="">
            <v:imagedata r:id="rId1825" o:title=""/>
          </v:shape>
          <o:OLEObject Type="Embed" ProgID="Equation.DSMT4" ShapeID="_x0000_i2037" DrawAspect="Content" ObjectID="_1634457130" r:id="rId1847"/>
        </w:object>
      </w:r>
      <w:r>
        <w:rPr>
          <w:color w:val="000000"/>
          <w:sz w:val="24"/>
        </w:rPr>
        <w:t xml:space="preserve">  với  x = </w:t>
      </w:r>
      <w:r>
        <w:rPr>
          <w:color w:val="000000"/>
          <w:position w:val="-8"/>
          <w:sz w:val="24"/>
        </w:rPr>
        <w:object w:dxaOrig="400" w:dyaOrig="380">
          <v:shape id="_x0000_i2038" type="#_x0000_t75" style="width:20.25pt;height:18.75pt;mso-position-horizontal-relative:page;mso-position-vertical-relative:page" o:ole="">
            <v:imagedata r:id="rId1825" o:title=""/>
          </v:shape>
          <o:OLEObject Type="Embed" ProgID="Equation.DSMT4" ShapeID="_x0000_i2038" DrawAspect="Content" ObjectID="_1634457131" r:id="rId1848"/>
        </w:object>
      </w:r>
      <w:r>
        <w:rPr>
          <w:color w:val="000000"/>
          <w:sz w:val="24"/>
        </w:rPr>
        <w:t>.</w:t>
      </w:r>
    </w:p>
    <w:p w:rsidR="00992CBB" w:rsidRDefault="00992CBB" w:rsidP="00992CBB">
      <w:pPr>
        <w:rPr>
          <w:color w:val="000000"/>
          <w:sz w:val="24"/>
        </w:rPr>
      </w:pPr>
      <w:r>
        <w:rPr>
          <w:b/>
          <w:color w:val="000000"/>
          <w:sz w:val="24"/>
        </w:rPr>
        <w:t>241.</w:t>
      </w:r>
      <w:r>
        <w:rPr>
          <w:color w:val="000000"/>
          <w:sz w:val="24"/>
        </w:rPr>
        <w:t xml:space="preserve">  Gọi x là cạnh của hình vuông nhỏ, V là thể tích của hình hộp.</w:t>
      </w:r>
    </w:p>
    <w:p w:rsidR="00992CBB" w:rsidRDefault="00992CBB" w:rsidP="00992CBB">
      <w:pPr>
        <w:rPr>
          <w:color w:val="000000"/>
          <w:sz w:val="24"/>
        </w:rPr>
      </w:pPr>
      <w:r>
        <w:rPr>
          <w:color w:val="000000"/>
          <w:sz w:val="24"/>
        </w:rPr>
        <w:t>Cần tìm giá trị lớn nhất của  V = x(3 – 2x)</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t>Theo bất đẳng thức Cauchy với ba số dương :</w:t>
      </w:r>
    </w:p>
    <w:p w:rsidR="00992CBB" w:rsidRDefault="00992CBB" w:rsidP="00992CBB">
      <w:pPr>
        <w:rPr>
          <w:color w:val="000000"/>
          <w:sz w:val="24"/>
        </w:rPr>
      </w:pPr>
      <w:r>
        <w:rPr>
          <w:color w:val="000000"/>
          <w:sz w:val="24"/>
        </w:rPr>
        <w:lastRenderedPageBreak/>
        <w:t xml:space="preserve">4V = 4x(3 – 2x)(3 – 2x)  ≤  </w:t>
      </w:r>
      <w:r>
        <w:rPr>
          <w:color w:val="000000"/>
          <w:position w:val="-30"/>
          <w:sz w:val="24"/>
        </w:rPr>
        <w:object w:dxaOrig="2460" w:dyaOrig="780">
          <v:shape id="_x0000_i2039" type="#_x0000_t75" style="width:123pt;height:39pt;mso-position-horizontal-relative:page;mso-position-vertical-relative:page" o:ole="">
            <v:imagedata r:id="rId1849" o:title=""/>
          </v:shape>
          <o:OLEObject Type="Embed" ProgID="Equation.DSMT4" ShapeID="_x0000_i2039" DrawAspect="Content" ObjectID="_1634457132" r:id="rId1850"/>
        </w:object>
      </w:r>
      <w:r>
        <w:rPr>
          <w:color w:val="000000"/>
          <w:sz w:val="24"/>
        </w:rPr>
        <w:t xml:space="preserve"> =  8           max V = 2   </w:t>
      </w:r>
      <w:r>
        <w:rPr>
          <w:color w:val="000000"/>
          <w:sz w:val="24"/>
        </w:rPr>
        <w:sym w:font="Symbol" w:char="F0DB"/>
      </w:r>
      <w:r>
        <w:rPr>
          <w:color w:val="000000"/>
          <w:sz w:val="24"/>
        </w:rPr>
        <w:t xml:space="preserve">   4x = 3 – 2x   </w:t>
      </w:r>
      <w:r>
        <w:rPr>
          <w:color w:val="000000"/>
          <w:sz w:val="24"/>
        </w:rPr>
        <w:sym w:font="Symbol" w:char="F0DB"/>
      </w:r>
      <w:r>
        <w:rPr>
          <w:color w:val="000000"/>
          <w:sz w:val="24"/>
        </w:rPr>
        <w:t xml:space="preserve">   x = </w:t>
      </w:r>
      <w:r>
        <w:rPr>
          <w:color w:val="000000"/>
          <w:position w:val="-26"/>
          <w:sz w:val="24"/>
        </w:rPr>
        <w:object w:dxaOrig="240" w:dyaOrig="680">
          <v:shape id="_x0000_i2040" type="#_x0000_t75" style="width:12pt;height:33.75pt;mso-position-horizontal-relative:page;mso-position-vertical-relative:page" o:ole="">
            <v:imagedata r:id="rId1851" o:title=""/>
          </v:shape>
          <o:OLEObject Type="Embed" ProgID="Equation.DSMT4" ShapeID="_x0000_i2040" DrawAspect="Content" ObjectID="_1634457133" r:id="rId1852"/>
        </w:object>
      </w:r>
    </w:p>
    <w:p w:rsidR="00992CBB" w:rsidRDefault="00992CBB" w:rsidP="00992CBB">
      <w:pPr>
        <w:rPr>
          <w:color w:val="000000"/>
          <w:sz w:val="24"/>
        </w:rPr>
      </w:pPr>
      <w:r>
        <w:rPr>
          <w:color w:val="000000"/>
          <w:sz w:val="24"/>
        </w:rPr>
        <w:t>Thể tích lớn nhất của hình hộp là 2 dm</w:t>
      </w:r>
      <w:r>
        <w:rPr>
          <w:color w:val="000000"/>
          <w:sz w:val="24"/>
          <w:vertAlign w:val="superscript"/>
        </w:rPr>
        <w:t>3</w:t>
      </w:r>
      <w:r>
        <w:rPr>
          <w:color w:val="000000"/>
          <w:sz w:val="24"/>
        </w:rPr>
        <w:t xml:space="preserve"> khi cạnh hình vuông nhỏ bằng  </w:t>
      </w:r>
      <w:r>
        <w:rPr>
          <w:color w:val="000000"/>
          <w:position w:val="-26"/>
          <w:sz w:val="24"/>
        </w:rPr>
        <w:object w:dxaOrig="240" w:dyaOrig="680">
          <v:shape id="_x0000_i2041" type="#_x0000_t75" style="width:12pt;height:33.75pt;mso-position-horizontal-relative:page;mso-position-vertical-relative:page" o:ole="">
            <v:imagedata r:id="rId1851" o:title=""/>
          </v:shape>
          <o:OLEObject Type="Embed" ProgID="Equation.DSMT4" ShapeID="_x0000_i2041" DrawAspect="Content" ObjectID="_1634457134" r:id="rId1853"/>
        </w:object>
      </w:r>
      <w:r>
        <w:rPr>
          <w:color w:val="000000"/>
          <w:sz w:val="24"/>
        </w:rPr>
        <w:t xml:space="preserve"> dm.</w:t>
      </w:r>
    </w:p>
    <w:p w:rsidR="00992CBB" w:rsidRDefault="00992CBB" w:rsidP="00992CBB">
      <w:pPr>
        <w:rPr>
          <w:color w:val="000000"/>
          <w:sz w:val="24"/>
        </w:rPr>
      </w:pPr>
      <w:r>
        <w:rPr>
          <w:b/>
          <w:color w:val="000000"/>
          <w:sz w:val="24"/>
        </w:rPr>
        <w:t>242.  a)</w:t>
      </w:r>
      <w:r>
        <w:rPr>
          <w:color w:val="000000"/>
          <w:sz w:val="24"/>
        </w:rPr>
        <w:t xml:space="preserve">  Đáp số :  24 ; - 11.</w:t>
      </w:r>
      <w:r>
        <w:rPr>
          <w:color w:val="000000"/>
          <w:sz w:val="24"/>
        </w:rPr>
        <w:tab/>
      </w:r>
      <w:r>
        <w:rPr>
          <w:color w:val="000000"/>
          <w:sz w:val="24"/>
        </w:rPr>
        <w:tab/>
      </w:r>
      <w:r>
        <w:rPr>
          <w:b/>
          <w:color w:val="000000"/>
          <w:sz w:val="24"/>
        </w:rPr>
        <w:t>b)</w:t>
      </w:r>
      <w:r>
        <w:rPr>
          <w:color w:val="000000"/>
          <w:sz w:val="24"/>
        </w:rPr>
        <w:t xml:space="preserve">  Đặt  </w:t>
      </w:r>
      <w:r>
        <w:rPr>
          <w:color w:val="000000"/>
          <w:position w:val="-12"/>
          <w:sz w:val="24"/>
        </w:rPr>
        <w:object w:dxaOrig="2338" w:dyaOrig="420">
          <v:shape id="_x0000_i2042" type="#_x0000_t75" style="width:117pt;height:21pt;mso-position-horizontal-relative:page;mso-position-vertical-relative:page" o:ole="">
            <v:imagedata r:id="rId1854" o:title=""/>
          </v:shape>
          <o:OLEObject Type="Embed" ProgID="Equation.DSMT4" ShapeID="_x0000_i2042" DrawAspect="Content" ObjectID="_1634457135" r:id="rId1855"/>
        </w:object>
      </w:r>
      <w:r>
        <w:rPr>
          <w:color w:val="000000"/>
          <w:sz w:val="24"/>
        </w:rPr>
        <w:t>.  Đáp số :  1 ; 2 ; 10.</w:t>
      </w:r>
    </w:p>
    <w:p w:rsidR="00992CBB" w:rsidRDefault="00992CBB" w:rsidP="00992CBB">
      <w:pPr>
        <w:rPr>
          <w:color w:val="000000"/>
          <w:sz w:val="24"/>
        </w:rPr>
      </w:pPr>
      <w:r>
        <w:rPr>
          <w:b/>
          <w:color w:val="000000"/>
          <w:sz w:val="24"/>
        </w:rPr>
        <w:t>c)</w:t>
      </w:r>
      <w:r>
        <w:rPr>
          <w:color w:val="000000"/>
          <w:sz w:val="24"/>
        </w:rPr>
        <w:t xml:space="preserve">  Lập phương hai vế.  Đáp số :  0 ; ± </w:t>
      </w:r>
      <w:r>
        <w:rPr>
          <w:color w:val="000000"/>
          <w:position w:val="-26"/>
          <w:sz w:val="24"/>
        </w:rPr>
        <w:object w:dxaOrig="440" w:dyaOrig="720">
          <v:shape id="_x0000_i2043" type="#_x0000_t75" style="width:21.75pt;height:36pt;mso-position-horizontal-relative:page;mso-position-vertical-relative:page" o:ole="">
            <v:imagedata r:id="rId1856" o:title=""/>
          </v:shape>
          <o:OLEObject Type="Embed" ProgID="Equation.DSMT4" ShapeID="_x0000_i2043" DrawAspect="Content" ObjectID="_1634457136" r:id="rId1857"/>
        </w:object>
      </w:r>
    </w:p>
    <w:p w:rsidR="00992CBB" w:rsidRDefault="00992CBB" w:rsidP="00992CBB">
      <w:pPr>
        <w:rPr>
          <w:color w:val="000000"/>
          <w:sz w:val="24"/>
        </w:rPr>
      </w:pPr>
      <w:r>
        <w:rPr>
          <w:b/>
          <w:color w:val="000000"/>
          <w:sz w:val="24"/>
        </w:rPr>
        <w:t>d)</w:t>
      </w:r>
      <w:r>
        <w:rPr>
          <w:color w:val="000000"/>
          <w:sz w:val="24"/>
        </w:rPr>
        <w:t xml:space="preserve">  Đặt  </w:t>
      </w:r>
      <w:r>
        <w:rPr>
          <w:color w:val="000000"/>
          <w:position w:val="-8"/>
          <w:sz w:val="24"/>
        </w:rPr>
        <w:object w:dxaOrig="860" w:dyaOrig="380">
          <v:shape id="_x0000_i2044" type="#_x0000_t75" style="width:42.75pt;height:18.75pt;mso-position-horizontal-relative:page;mso-position-vertical-relative:page" o:ole="">
            <v:imagedata r:id="rId1858" o:title=""/>
          </v:shape>
          <o:OLEObject Type="Embed" ProgID="Equation.DSMT4" ShapeID="_x0000_i2044" DrawAspect="Content" ObjectID="_1634457137" r:id="rId1859"/>
        </w:object>
      </w:r>
      <w:r>
        <w:rPr>
          <w:color w:val="000000"/>
          <w:sz w:val="24"/>
        </w:rPr>
        <w:t xml:space="preserve"> = y.  Giải hệ :  x</w:t>
      </w:r>
      <w:r>
        <w:rPr>
          <w:color w:val="000000"/>
          <w:sz w:val="24"/>
          <w:vertAlign w:val="superscript"/>
        </w:rPr>
        <w:t>3</w:t>
      </w:r>
      <w:r>
        <w:rPr>
          <w:color w:val="000000"/>
          <w:sz w:val="24"/>
        </w:rPr>
        <w:t xml:space="preserve"> + 1 = 2y , y</w:t>
      </w:r>
      <w:r>
        <w:rPr>
          <w:color w:val="000000"/>
          <w:sz w:val="24"/>
          <w:vertAlign w:val="superscript"/>
        </w:rPr>
        <w:t>3</w:t>
      </w:r>
      <w:r>
        <w:rPr>
          <w:color w:val="000000"/>
          <w:sz w:val="24"/>
        </w:rPr>
        <w:t xml:space="preserve"> + 1 = 2x, được  (x – y)(x</w:t>
      </w:r>
      <w:r>
        <w:rPr>
          <w:color w:val="000000"/>
          <w:sz w:val="24"/>
          <w:vertAlign w:val="superscript"/>
        </w:rPr>
        <w:t>2</w:t>
      </w:r>
      <w:r>
        <w:rPr>
          <w:color w:val="000000"/>
          <w:sz w:val="24"/>
        </w:rPr>
        <w:t xml:space="preserve"> + xy + y</w:t>
      </w:r>
      <w:r>
        <w:rPr>
          <w:color w:val="000000"/>
          <w:sz w:val="24"/>
          <w:vertAlign w:val="superscript"/>
        </w:rPr>
        <w:t>2</w:t>
      </w:r>
      <w:r>
        <w:rPr>
          <w:color w:val="000000"/>
          <w:sz w:val="24"/>
        </w:rPr>
        <w:t xml:space="preserve"> + 2) = 0</w:t>
      </w:r>
    </w:p>
    <w:p w:rsidR="00992CBB" w:rsidRDefault="00992CBB" w:rsidP="00992CBB">
      <w:pPr>
        <w:jc w:val="center"/>
        <w:rPr>
          <w:color w:val="000000"/>
          <w:sz w:val="24"/>
        </w:rPr>
      </w:pPr>
      <w:r>
        <w:rPr>
          <w:color w:val="000000"/>
          <w:sz w:val="24"/>
        </w:rPr>
        <w:sym w:font="Symbol" w:char="F0DB"/>
      </w:r>
      <w:r>
        <w:rPr>
          <w:color w:val="000000"/>
          <w:sz w:val="24"/>
        </w:rPr>
        <w:t xml:space="preserve">  x = y.  Đáp số :  1  ;  </w:t>
      </w:r>
      <w:r>
        <w:rPr>
          <w:color w:val="000000"/>
          <w:position w:val="-26"/>
          <w:sz w:val="24"/>
        </w:rPr>
        <w:object w:dxaOrig="920" w:dyaOrig="720">
          <v:shape id="_x0000_i2045" type="#_x0000_t75" style="width:45.75pt;height:36pt;mso-position-horizontal-relative:page;mso-position-vertical-relative:page" o:ole="">
            <v:imagedata r:id="rId1860" o:title=""/>
          </v:shape>
          <o:OLEObject Type="Embed" ProgID="Equation.DSMT4" ShapeID="_x0000_i2045" DrawAspect="Content" ObjectID="_1634457138" r:id="rId1861"/>
        </w:object>
      </w:r>
      <w:r>
        <w:rPr>
          <w:color w:val="000000"/>
          <w:sz w:val="24"/>
        </w:rPr>
        <w:t>.</w:t>
      </w:r>
    </w:p>
    <w:p w:rsidR="00992CBB" w:rsidRDefault="00992CBB" w:rsidP="00992CBB">
      <w:pPr>
        <w:rPr>
          <w:color w:val="000000"/>
          <w:sz w:val="24"/>
        </w:rPr>
      </w:pPr>
      <w:r>
        <w:rPr>
          <w:b/>
          <w:color w:val="000000"/>
          <w:sz w:val="24"/>
        </w:rPr>
        <w:t>e)</w:t>
      </w:r>
      <w:r>
        <w:rPr>
          <w:color w:val="000000"/>
          <w:sz w:val="24"/>
        </w:rPr>
        <w:t xml:space="preserve">  Rút gọn vế trái được : </w:t>
      </w:r>
      <w:r>
        <w:rPr>
          <w:color w:val="000000"/>
          <w:position w:val="-26"/>
          <w:sz w:val="24"/>
        </w:rPr>
        <w:object w:dxaOrig="1660" w:dyaOrig="680">
          <v:shape id="_x0000_i2046" type="#_x0000_t75" style="width:83.25pt;height:33.75pt;mso-position-horizontal-relative:page;mso-position-vertical-relative:page" o:ole="">
            <v:imagedata r:id="rId1862" o:title=""/>
          </v:shape>
          <o:OLEObject Type="Embed" ProgID="Equation.DSMT4" ShapeID="_x0000_i2046" DrawAspect="Content" ObjectID="_1634457139" r:id="rId1863"/>
        </w:object>
      </w:r>
      <w:r>
        <w:rPr>
          <w:color w:val="000000"/>
          <w:sz w:val="24"/>
        </w:rPr>
        <w:t>.  Đáp số : x = 4.</w:t>
      </w:r>
    </w:p>
    <w:p w:rsidR="00992CBB" w:rsidRDefault="00992CBB" w:rsidP="00992CBB">
      <w:pPr>
        <w:rPr>
          <w:color w:val="000000"/>
          <w:sz w:val="24"/>
        </w:rPr>
      </w:pPr>
      <w:r>
        <w:rPr>
          <w:b/>
          <w:color w:val="000000"/>
          <w:sz w:val="24"/>
        </w:rPr>
        <w:t>g)</w:t>
      </w:r>
      <w:r>
        <w:rPr>
          <w:color w:val="000000"/>
          <w:sz w:val="24"/>
        </w:rPr>
        <w:t xml:space="preserve">  Đặt  </w:t>
      </w:r>
      <w:r>
        <w:rPr>
          <w:color w:val="000000"/>
          <w:position w:val="-12"/>
          <w:sz w:val="24"/>
        </w:rPr>
        <w:object w:dxaOrig="2338" w:dyaOrig="420">
          <v:shape id="_x0000_i2047" type="#_x0000_t75" style="width:117pt;height:21pt;mso-position-horizontal-relative:page;mso-position-vertical-relative:page" o:ole="">
            <v:imagedata r:id="rId1864" o:title=""/>
          </v:shape>
          <o:OLEObject Type="Embed" ProgID="Equation.DSMT4" ShapeID="_x0000_i2047" DrawAspect="Content" ObjectID="_1634457140" r:id="rId1865"/>
        </w:object>
      </w:r>
      <w:r>
        <w:rPr>
          <w:color w:val="000000"/>
          <w:sz w:val="24"/>
        </w:rPr>
        <w:t>. Ta có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12 – 2x, do đó vế phải của phương trình đã cho là  </w:t>
      </w:r>
      <w:r>
        <w:rPr>
          <w:color w:val="000000"/>
          <w:position w:val="-26"/>
          <w:sz w:val="24"/>
        </w:rPr>
        <w:object w:dxaOrig="820" w:dyaOrig="700">
          <v:shape id="_x0000_i2048" type="#_x0000_t75" style="width:41.25pt;height:35.25pt;mso-position-horizontal-relative:page;mso-position-vertical-relative:page" o:ole="">
            <v:imagedata r:id="rId1866" o:title=""/>
          </v:shape>
          <o:OLEObject Type="Embed" ProgID="Equation.DSMT4" ShapeID="_x0000_i2048" DrawAspect="Content" ObjectID="_1634457141" r:id="rId1867"/>
        </w:object>
      </w:r>
      <w:r>
        <w:rPr>
          <w:color w:val="000000"/>
          <w:sz w:val="24"/>
        </w:rPr>
        <w:t xml:space="preserve">. Phương trình đã cho trở thành : </w:t>
      </w:r>
      <w:r>
        <w:rPr>
          <w:color w:val="000000"/>
          <w:position w:val="-26"/>
          <w:sz w:val="24"/>
        </w:rPr>
        <w:object w:dxaOrig="620" w:dyaOrig="680">
          <v:shape id="_x0000_i2049" type="#_x0000_t75" style="width:30.75pt;height:33.75pt;mso-position-horizontal-relative:page;mso-position-vertical-relative:page" o:ole="">
            <v:imagedata r:id="rId1868" o:title=""/>
          </v:shape>
          <o:OLEObject Type="Embed" ProgID="Equation.DSMT4" ShapeID="_x0000_i2049" DrawAspect="Content" ObjectID="_1634457142" r:id="rId1869"/>
        </w:object>
      </w:r>
      <w:r>
        <w:rPr>
          <w:color w:val="000000"/>
          <w:sz w:val="24"/>
        </w:rPr>
        <w:t xml:space="preserve"> = </w:t>
      </w:r>
      <w:r>
        <w:rPr>
          <w:color w:val="000000"/>
          <w:position w:val="-26"/>
          <w:sz w:val="24"/>
        </w:rPr>
        <w:object w:dxaOrig="820" w:dyaOrig="700">
          <v:shape id="_x0000_i2050" type="#_x0000_t75" style="width:41.25pt;height:35.25pt;mso-position-horizontal-relative:page;mso-position-vertical-relative:page" o:ole="">
            <v:imagedata r:id="rId1866" o:title=""/>
          </v:shape>
          <o:OLEObject Type="Embed" ProgID="Equation.DSMT4" ShapeID="_x0000_i2050" DrawAspect="Content" ObjectID="_1634457143" r:id="rId1870"/>
        </w:object>
      </w:r>
      <w:r>
        <w:rPr>
          <w:color w:val="000000"/>
          <w:sz w:val="24"/>
        </w:rPr>
        <w:t>.</w:t>
      </w:r>
    </w:p>
    <w:p w:rsidR="00992CBB" w:rsidRDefault="00992CBB" w:rsidP="00992CBB">
      <w:pPr>
        <w:rPr>
          <w:color w:val="000000"/>
          <w:sz w:val="24"/>
        </w:rPr>
      </w:pPr>
      <w:r>
        <w:rPr>
          <w:color w:val="000000"/>
          <w:sz w:val="24"/>
        </w:rPr>
        <w:t>Do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nên </w:t>
      </w:r>
      <w:r>
        <w:rPr>
          <w:color w:val="000000"/>
          <w:position w:val="-26"/>
          <w:sz w:val="24"/>
        </w:rPr>
        <w:object w:dxaOrig="1620" w:dyaOrig="700">
          <v:shape id="_x0000_i2051" type="#_x0000_t75" style="width:81pt;height:35.25pt;mso-position-horizontal-relative:page;mso-position-vertical-relative:page" o:ole="">
            <v:imagedata r:id="rId1871" o:title=""/>
          </v:shape>
          <o:OLEObject Type="Embed" ProgID="Equation.DSMT4" ShapeID="_x0000_i2051" DrawAspect="Content" ObjectID="_1634457144" r:id="rId1872"/>
        </w:object>
      </w:r>
      <w:r>
        <w:rPr>
          <w:color w:val="000000"/>
          <w:sz w:val="24"/>
        </w:rPr>
        <w:t xml:space="preserve">  </w:t>
      </w:r>
      <w:r>
        <w:rPr>
          <w:color w:val="000000"/>
          <w:sz w:val="24"/>
        </w:rPr>
        <w:sym w:font="Symbol" w:char="F0DE"/>
      </w:r>
      <w:r>
        <w:rPr>
          <w:color w:val="000000"/>
          <w:sz w:val="24"/>
        </w:rPr>
        <w:t xml:space="preserve">  (a – b)(a</w:t>
      </w:r>
      <w:r>
        <w:rPr>
          <w:color w:val="000000"/>
          <w:sz w:val="24"/>
          <w:vertAlign w:val="superscript"/>
        </w:rPr>
        <w:t>3</w:t>
      </w:r>
      <w:r>
        <w:rPr>
          <w:color w:val="000000"/>
          <w:sz w:val="24"/>
        </w:rPr>
        <w:t xml:space="preserve"> + b</w:t>
      </w:r>
      <w:r>
        <w:rPr>
          <w:color w:val="000000"/>
          <w:sz w:val="24"/>
          <w:vertAlign w:val="superscript"/>
        </w:rPr>
        <w:t>3</w:t>
      </w:r>
      <w:r>
        <w:rPr>
          <w:color w:val="000000"/>
          <w:sz w:val="24"/>
        </w:rPr>
        <w:t>) = (a + b)(a</w:t>
      </w:r>
      <w:r>
        <w:rPr>
          <w:color w:val="000000"/>
          <w:sz w:val="24"/>
          <w:vertAlign w:val="superscript"/>
        </w:rPr>
        <w:t>3</w:t>
      </w:r>
      <w:r>
        <w:rPr>
          <w:color w:val="000000"/>
          <w:sz w:val="24"/>
        </w:rPr>
        <w:t xml:space="preserve"> – b</w:t>
      </w:r>
      <w:r>
        <w:rPr>
          <w:color w:val="000000"/>
          <w:sz w:val="24"/>
          <w:vertAlign w:val="superscript"/>
        </w:rPr>
        <w:t>3</w:t>
      </w:r>
      <w:r>
        <w:rPr>
          <w:color w:val="000000"/>
          <w:sz w:val="24"/>
        </w:rPr>
        <w:t>)</w:t>
      </w:r>
    </w:p>
    <w:p w:rsidR="00992CBB" w:rsidRDefault="00992CBB" w:rsidP="00992CBB">
      <w:pPr>
        <w:rPr>
          <w:color w:val="000000"/>
          <w:sz w:val="24"/>
        </w:rPr>
      </w:pPr>
      <w:r>
        <w:rPr>
          <w:color w:val="000000"/>
          <w:sz w:val="24"/>
        </w:rPr>
        <w:t>Do a + b ≠ 0 nên : (a – b)(a</w:t>
      </w:r>
      <w:r>
        <w:rPr>
          <w:color w:val="000000"/>
          <w:sz w:val="24"/>
          <w:vertAlign w:val="superscript"/>
        </w:rPr>
        <w:t>2</w:t>
      </w:r>
      <w:r>
        <w:rPr>
          <w:color w:val="000000"/>
          <w:sz w:val="24"/>
        </w:rPr>
        <w:t xml:space="preserve"> – ab + b</w:t>
      </w:r>
      <w:r>
        <w:rPr>
          <w:color w:val="000000"/>
          <w:sz w:val="24"/>
          <w:vertAlign w:val="superscript"/>
        </w:rPr>
        <w:t>2</w:t>
      </w:r>
      <w:r>
        <w:rPr>
          <w:color w:val="000000"/>
          <w:sz w:val="24"/>
        </w:rPr>
        <w:t xml:space="preserve"> = (a – b)(a</w:t>
      </w:r>
      <w:r>
        <w:rPr>
          <w:color w:val="000000"/>
          <w:sz w:val="24"/>
          <w:vertAlign w:val="superscript"/>
        </w:rPr>
        <w:t>2</w:t>
      </w:r>
      <w:r>
        <w:rPr>
          <w:color w:val="000000"/>
          <w:sz w:val="24"/>
        </w:rPr>
        <w:t xml:space="preserve"> + ab + b</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t>Từ  a = b ta được  x = 6.  Từ  ab = 0 ta được  x = 7 ; x = 5.</w:t>
      </w:r>
    </w:p>
    <w:p w:rsidR="00992CBB" w:rsidRDefault="00992CBB" w:rsidP="00992CBB">
      <w:pPr>
        <w:rPr>
          <w:color w:val="000000"/>
          <w:sz w:val="24"/>
        </w:rPr>
      </w:pPr>
      <w:r>
        <w:rPr>
          <w:b/>
          <w:color w:val="000000"/>
          <w:sz w:val="24"/>
        </w:rPr>
        <w:t>h)</w:t>
      </w:r>
      <w:r>
        <w:rPr>
          <w:color w:val="000000"/>
          <w:sz w:val="24"/>
        </w:rPr>
        <w:t xml:space="preserve">  Đặt  </w:t>
      </w:r>
      <w:r>
        <w:rPr>
          <w:color w:val="000000"/>
          <w:position w:val="-12"/>
          <w:sz w:val="24"/>
        </w:rPr>
        <w:object w:dxaOrig="2258" w:dyaOrig="420">
          <v:shape id="_x0000_i2052" type="#_x0000_t75" style="width:113.25pt;height:21pt;mso-position-horizontal-relative:page;mso-position-vertical-relative:page" o:ole="">
            <v:imagedata r:id="rId1873" o:title=""/>
          </v:shape>
          <o:OLEObject Type="Embed" ProgID="Equation.DSMT4" ShapeID="_x0000_i2052" DrawAspect="Content" ObjectID="_1634457145" r:id="rId1874"/>
        </w:object>
      </w:r>
      <w:r>
        <w:rPr>
          <w:color w:val="000000"/>
          <w:sz w:val="24"/>
        </w:rPr>
        <w:t>.  Ta có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ab = 1     (1)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(2).</w:t>
      </w:r>
    </w:p>
    <w:p w:rsidR="00992CBB" w:rsidRDefault="00992CBB" w:rsidP="00992CBB">
      <w:pPr>
        <w:rPr>
          <w:color w:val="000000"/>
          <w:sz w:val="24"/>
        </w:rPr>
      </w:pPr>
      <w:r>
        <w:rPr>
          <w:color w:val="000000"/>
          <w:sz w:val="24"/>
        </w:rPr>
        <w:t>Từ (1) và (2) :  a – b = 2. Thay b = a – 2 vào (1) ta được  a = 1.  Đáp số : x = 0.</w:t>
      </w:r>
    </w:p>
    <w:p w:rsidR="00992CBB" w:rsidRDefault="00992CBB" w:rsidP="00992CBB">
      <w:pPr>
        <w:rPr>
          <w:color w:val="000000"/>
          <w:sz w:val="24"/>
        </w:rPr>
      </w:pPr>
      <w:r>
        <w:rPr>
          <w:b/>
          <w:color w:val="000000"/>
          <w:sz w:val="24"/>
        </w:rPr>
        <w:t>i)</w:t>
      </w:r>
      <w:r>
        <w:rPr>
          <w:color w:val="000000"/>
          <w:sz w:val="24"/>
        </w:rPr>
        <w:t xml:space="preserve">  </w:t>
      </w:r>
      <w:r>
        <w:rPr>
          <w:i/>
          <w:color w:val="000000"/>
          <w:sz w:val="24"/>
          <w:u w:val="single"/>
        </w:rPr>
        <w:t>Cách 1</w:t>
      </w:r>
      <w:r>
        <w:rPr>
          <w:color w:val="000000"/>
          <w:sz w:val="24"/>
        </w:rPr>
        <w:t xml:space="preserve"> :  x = - 2 nghiệm đúng phương trình.  Với x + 2 ≠ 0, chia hai vế cho </w:t>
      </w:r>
      <w:r>
        <w:rPr>
          <w:color w:val="000000"/>
          <w:position w:val="-8"/>
          <w:sz w:val="24"/>
        </w:rPr>
        <w:object w:dxaOrig="780" w:dyaOrig="380">
          <v:shape id="_x0000_i2053" type="#_x0000_t75" style="width:39pt;height:18.75pt;mso-position-horizontal-relative:page;mso-position-vertical-relative:page" o:ole="">
            <v:imagedata r:id="rId1875" o:title=""/>
          </v:shape>
          <o:OLEObject Type="Embed" ProgID="Equation.DSMT4" ShapeID="_x0000_i2053" DrawAspect="Content" ObjectID="_1634457146" r:id="rId1876"/>
        </w:object>
      </w:r>
      <w:r>
        <w:rPr>
          <w:color w:val="000000"/>
          <w:sz w:val="24"/>
        </w:rPr>
        <w:t>.</w:t>
      </w:r>
    </w:p>
    <w:p w:rsidR="00992CBB" w:rsidRDefault="00992CBB" w:rsidP="00992CBB">
      <w:pPr>
        <w:rPr>
          <w:color w:val="000000"/>
          <w:sz w:val="24"/>
        </w:rPr>
      </w:pPr>
      <w:r>
        <w:rPr>
          <w:color w:val="000000"/>
          <w:sz w:val="24"/>
        </w:rPr>
        <w:t xml:space="preserve">Đặt  </w:t>
      </w:r>
      <w:r>
        <w:rPr>
          <w:color w:val="000000"/>
          <w:position w:val="-28"/>
          <w:sz w:val="24"/>
        </w:rPr>
        <w:object w:dxaOrig="2439" w:dyaOrig="740">
          <v:shape id="_x0000_i2054" type="#_x0000_t75" style="width:122.25pt;height:36.75pt;mso-position-horizontal-relative:page;mso-position-vertical-relative:page" o:ole="">
            <v:imagedata r:id="rId1877" o:title=""/>
          </v:shape>
          <o:OLEObject Type="Embed" ProgID="Equation.DSMT4" ShapeID="_x0000_i2054" DrawAspect="Content" ObjectID="_1634457147" r:id="rId1878"/>
        </w:object>
      </w:r>
      <w:r>
        <w:rPr>
          <w:color w:val="000000"/>
          <w:sz w:val="24"/>
        </w:rPr>
        <w:t>. Giải hệ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2, a + b = - 1. Hệ này vô nghiệm.</w:t>
      </w:r>
    </w:p>
    <w:p w:rsidR="00992CBB" w:rsidRDefault="00992CBB" w:rsidP="00992CBB">
      <w:pPr>
        <w:rPr>
          <w:color w:val="000000"/>
          <w:sz w:val="24"/>
        </w:rPr>
      </w:pPr>
      <w:r>
        <w:rPr>
          <w:i/>
          <w:color w:val="000000"/>
          <w:sz w:val="24"/>
          <w:u w:val="single"/>
        </w:rPr>
        <w:t>Cách 2</w:t>
      </w:r>
      <w:r>
        <w:rPr>
          <w:color w:val="000000"/>
          <w:sz w:val="24"/>
        </w:rPr>
        <w:t xml:space="preserve"> :  Đặt  </w:t>
      </w:r>
      <w:r>
        <w:rPr>
          <w:color w:val="000000"/>
          <w:position w:val="-8"/>
          <w:sz w:val="24"/>
        </w:rPr>
        <w:object w:dxaOrig="780" w:dyaOrig="380">
          <v:shape id="_x0000_i2055" type="#_x0000_t75" style="width:39pt;height:18.75pt;mso-position-horizontal-relative:page;mso-position-vertical-relative:page" o:ole="">
            <v:imagedata r:id="rId1879" o:title=""/>
          </v:shape>
          <o:OLEObject Type="Embed" ProgID="Equation.DSMT4" ShapeID="_x0000_i2055" DrawAspect="Content" ObjectID="_1634457148" r:id="rId1880"/>
        </w:object>
      </w:r>
      <w:r>
        <w:rPr>
          <w:color w:val="000000"/>
          <w:sz w:val="24"/>
        </w:rPr>
        <w:t xml:space="preserve"> = y. Chuyển vế :  </w:t>
      </w:r>
      <w:r>
        <w:rPr>
          <w:color w:val="000000"/>
          <w:position w:val="-12"/>
          <w:sz w:val="24"/>
        </w:rPr>
        <w:object w:dxaOrig="2380" w:dyaOrig="460">
          <v:shape id="_x0000_i2056" type="#_x0000_t75" style="width:119.25pt;height:23.25pt;mso-position-horizontal-relative:page;mso-position-vertical-relative:page" o:ole="">
            <v:imagedata r:id="rId1881" o:title=""/>
          </v:shape>
          <o:OLEObject Type="Embed" ProgID="Equation.DSMT4" ShapeID="_x0000_i2056" DrawAspect="Content" ObjectID="_1634457149" r:id="rId1882"/>
        </w:object>
      </w:r>
      <w:r>
        <w:rPr>
          <w:color w:val="000000"/>
          <w:sz w:val="24"/>
        </w:rPr>
        <w:t>. Lập phương hai vế ta được :</w:t>
      </w:r>
    </w:p>
    <w:p w:rsidR="00992CBB" w:rsidRDefault="00992CBB" w:rsidP="00992CBB">
      <w:pPr>
        <w:jc w:val="center"/>
        <w:rPr>
          <w:color w:val="000000"/>
          <w:sz w:val="24"/>
        </w:rPr>
      </w:pPr>
      <w:r>
        <w:rPr>
          <w:color w:val="000000"/>
          <w:sz w:val="24"/>
        </w:rPr>
        <w:t>y</w:t>
      </w:r>
      <w:r>
        <w:rPr>
          <w:color w:val="000000"/>
          <w:sz w:val="24"/>
          <w:vertAlign w:val="superscript"/>
        </w:rPr>
        <w:t>3</w:t>
      </w:r>
      <w:r>
        <w:rPr>
          <w:color w:val="000000"/>
          <w:sz w:val="24"/>
        </w:rPr>
        <w:t xml:space="preserve"> – 1 + y</w:t>
      </w:r>
      <w:r>
        <w:rPr>
          <w:color w:val="000000"/>
          <w:sz w:val="24"/>
          <w:vertAlign w:val="superscript"/>
        </w:rPr>
        <w:t>3</w:t>
      </w:r>
      <w:r>
        <w:rPr>
          <w:color w:val="000000"/>
          <w:sz w:val="24"/>
        </w:rPr>
        <w:t xml:space="preserve"> + 1 + 3.</w:t>
      </w:r>
      <w:r>
        <w:rPr>
          <w:color w:val="000000"/>
          <w:position w:val="-12"/>
          <w:sz w:val="24"/>
        </w:rPr>
        <w:object w:dxaOrig="840" w:dyaOrig="460">
          <v:shape id="_x0000_i2057" type="#_x0000_t75" style="width:42pt;height:23.25pt;mso-position-horizontal-relative:page;mso-position-vertical-relative:page" o:ole="">
            <v:imagedata r:id="rId1883" o:title=""/>
          </v:shape>
          <o:OLEObject Type="Embed" ProgID="Equation.DSMT4" ShapeID="_x0000_i2057" DrawAspect="Content" ObjectID="_1634457150" r:id="rId1884"/>
        </w:object>
      </w:r>
      <w:r>
        <w:rPr>
          <w:color w:val="000000"/>
          <w:sz w:val="24"/>
        </w:rPr>
        <w:t>.(- y) = - y</w:t>
      </w:r>
      <w:r>
        <w:rPr>
          <w:color w:val="000000"/>
          <w:sz w:val="24"/>
          <w:vertAlign w:val="superscript"/>
        </w:rPr>
        <w:t>3</w:t>
      </w:r>
      <w:r>
        <w:rPr>
          <w:color w:val="000000"/>
          <w:sz w:val="24"/>
        </w:rPr>
        <w:t xml:space="preserve">  </w:t>
      </w:r>
      <w:r>
        <w:rPr>
          <w:color w:val="000000"/>
          <w:sz w:val="24"/>
        </w:rPr>
        <w:sym w:font="Symbol" w:char="F0DB"/>
      </w:r>
      <w:r>
        <w:rPr>
          <w:color w:val="000000"/>
          <w:sz w:val="24"/>
        </w:rPr>
        <w:t xml:space="preserve">  y</w:t>
      </w:r>
      <w:r>
        <w:rPr>
          <w:color w:val="000000"/>
          <w:sz w:val="24"/>
          <w:vertAlign w:val="superscript"/>
        </w:rPr>
        <w:t>3</w:t>
      </w:r>
      <w:r>
        <w:rPr>
          <w:color w:val="000000"/>
          <w:sz w:val="24"/>
        </w:rPr>
        <w:t xml:space="preserve"> = y. </w:t>
      </w:r>
      <w:r>
        <w:rPr>
          <w:color w:val="000000"/>
          <w:position w:val="-12"/>
          <w:sz w:val="24"/>
        </w:rPr>
        <w:object w:dxaOrig="840" w:dyaOrig="460">
          <v:shape id="_x0000_i2058" type="#_x0000_t75" style="width:42pt;height:23.25pt;mso-position-horizontal-relative:page;mso-position-vertical-relative:page" o:ole="">
            <v:imagedata r:id="rId1883" o:title=""/>
          </v:shape>
          <o:OLEObject Type="Embed" ProgID="Equation.DSMT4" ShapeID="_x0000_i2058" DrawAspect="Content" ObjectID="_1634457151" r:id="rId1885"/>
        </w:object>
      </w:r>
      <w:r>
        <w:rPr>
          <w:color w:val="000000"/>
          <w:sz w:val="24"/>
        </w:rPr>
        <w:t>.</w:t>
      </w:r>
    </w:p>
    <w:p w:rsidR="00992CBB" w:rsidRDefault="00992CBB" w:rsidP="00992CBB">
      <w:pPr>
        <w:rPr>
          <w:color w:val="000000"/>
          <w:sz w:val="24"/>
        </w:rPr>
      </w:pPr>
      <w:r>
        <w:rPr>
          <w:color w:val="000000"/>
          <w:sz w:val="24"/>
        </w:rPr>
        <w:lastRenderedPageBreak/>
        <w:t>Với y = 0, có nghiệm x = - 2. Với y ≠ 0, có y</w:t>
      </w:r>
      <w:r>
        <w:rPr>
          <w:color w:val="000000"/>
          <w:sz w:val="24"/>
          <w:vertAlign w:val="superscript"/>
        </w:rPr>
        <w:t>2</w:t>
      </w:r>
      <w:r>
        <w:rPr>
          <w:color w:val="000000"/>
          <w:sz w:val="24"/>
        </w:rPr>
        <w:t xml:space="preserve"> = </w:t>
      </w:r>
      <w:r>
        <w:rPr>
          <w:color w:val="000000"/>
          <w:position w:val="-12"/>
          <w:sz w:val="24"/>
        </w:rPr>
        <w:object w:dxaOrig="840" w:dyaOrig="460">
          <v:shape id="_x0000_i2059" type="#_x0000_t75" style="width:42pt;height:23.25pt;mso-position-horizontal-relative:page;mso-position-vertical-relative:page" o:ole="">
            <v:imagedata r:id="rId1883" o:title=""/>
          </v:shape>
          <o:OLEObject Type="Embed" ProgID="Equation.DSMT4" ShapeID="_x0000_i2059" DrawAspect="Content" ObjectID="_1634457152" r:id="rId1886"/>
        </w:object>
      </w:r>
      <w:r>
        <w:rPr>
          <w:color w:val="000000"/>
          <w:sz w:val="24"/>
        </w:rPr>
        <w:t>. Lập phương : y</w:t>
      </w:r>
      <w:r>
        <w:rPr>
          <w:color w:val="000000"/>
          <w:sz w:val="24"/>
          <w:vertAlign w:val="superscript"/>
        </w:rPr>
        <w:t>6</w:t>
      </w:r>
      <w:r>
        <w:rPr>
          <w:color w:val="000000"/>
          <w:sz w:val="24"/>
        </w:rPr>
        <w:t xml:space="preserve"> = y</w:t>
      </w:r>
      <w:r>
        <w:rPr>
          <w:color w:val="000000"/>
          <w:sz w:val="24"/>
          <w:vertAlign w:val="superscript"/>
        </w:rPr>
        <w:t>6</w:t>
      </w:r>
      <w:r>
        <w:rPr>
          <w:color w:val="000000"/>
          <w:sz w:val="24"/>
        </w:rPr>
        <w:t xml:space="preserve"> – 1. Vô n</w:t>
      </w:r>
      <w:r>
        <w:rPr>
          <w:color w:val="000000"/>
          <w:sz w:val="24"/>
          <w:vertAlign w:val="subscript"/>
        </w:rPr>
        <w:t>0</w:t>
      </w:r>
      <w:r>
        <w:rPr>
          <w:color w:val="000000"/>
          <w:sz w:val="24"/>
        </w:rPr>
        <w:t>.</w:t>
      </w:r>
    </w:p>
    <w:p w:rsidR="00992CBB" w:rsidRDefault="00992CBB" w:rsidP="00992CBB">
      <w:pPr>
        <w:rPr>
          <w:color w:val="000000"/>
          <w:sz w:val="24"/>
        </w:rPr>
      </w:pPr>
      <w:r>
        <w:rPr>
          <w:i/>
          <w:color w:val="000000"/>
          <w:sz w:val="24"/>
          <w:u w:val="single"/>
        </w:rPr>
        <w:t>Cách 3</w:t>
      </w:r>
      <w:r>
        <w:rPr>
          <w:color w:val="000000"/>
          <w:sz w:val="24"/>
        </w:rPr>
        <w:t xml:space="preserve"> : Ta thấy x = - 2 nghiệm đúng phương trình. Với x  &lt;  - 2, x  &gt;  - 2, phương trình vô nghiệm, xem bảng dưới đây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320"/>
        <w:gridCol w:w="1320"/>
        <w:gridCol w:w="1200"/>
        <w:gridCol w:w="1320"/>
      </w:tblGrid>
      <w:tr w:rsidR="00992CBB" w:rsidTr="00D235A7">
        <w:tc>
          <w:tcPr>
            <w:tcW w:w="1440" w:type="dxa"/>
          </w:tcPr>
          <w:p w:rsidR="00992CBB" w:rsidRDefault="00992CBB" w:rsidP="00D235A7">
            <w:pPr>
              <w:jc w:val="center"/>
              <w:rPr>
                <w:color w:val="000000"/>
                <w:sz w:val="24"/>
              </w:rPr>
            </w:pPr>
            <w:r>
              <w:rPr>
                <w:color w:val="000000"/>
                <w:sz w:val="24"/>
              </w:rPr>
              <w:t>x</w:t>
            </w:r>
          </w:p>
        </w:tc>
        <w:tc>
          <w:tcPr>
            <w:tcW w:w="1320" w:type="dxa"/>
          </w:tcPr>
          <w:p w:rsidR="00992CBB" w:rsidRDefault="00992CBB" w:rsidP="00D235A7">
            <w:pPr>
              <w:jc w:val="center"/>
              <w:rPr>
                <w:color w:val="000000"/>
                <w:sz w:val="24"/>
              </w:rPr>
            </w:pPr>
            <w:r>
              <w:rPr>
                <w:color w:val="000000"/>
                <w:position w:val="-8"/>
                <w:sz w:val="24"/>
              </w:rPr>
              <w:object w:dxaOrig="740" w:dyaOrig="380">
                <v:shape id="_x0000_i2060" type="#_x0000_t75" style="width:36.75pt;height:18.75pt;mso-position-horizontal-relative:page;mso-position-vertical-relative:page" o:ole="">
                  <v:imagedata r:id="rId1887" o:title=""/>
                </v:shape>
                <o:OLEObject Type="Embed" ProgID="Equation.DSMT4" ShapeID="_x0000_i2060" DrawAspect="Content" ObjectID="_1634457153" r:id="rId1888"/>
              </w:object>
            </w:r>
          </w:p>
        </w:tc>
        <w:tc>
          <w:tcPr>
            <w:tcW w:w="1320" w:type="dxa"/>
          </w:tcPr>
          <w:p w:rsidR="00992CBB" w:rsidRDefault="00992CBB" w:rsidP="00D235A7">
            <w:pPr>
              <w:jc w:val="center"/>
              <w:rPr>
                <w:color w:val="000000"/>
                <w:sz w:val="24"/>
              </w:rPr>
            </w:pPr>
            <w:r>
              <w:rPr>
                <w:color w:val="000000"/>
                <w:position w:val="-8"/>
                <w:sz w:val="24"/>
              </w:rPr>
              <w:object w:dxaOrig="780" w:dyaOrig="380">
                <v:shape id="_x0000_i2061" type="#_x0000_t75" style="width:39pt;height:18.75pt;mso-position-horizontal-relative:page;mso-position-vertical-relative:page" o:ole="">
                  <v:imagedata r:id="rId1889" o:title=""/>
                </v:shape>
                <o:OLEObject Type="Embed" ProgID="Equation.DSMT4" ShapeID="_x0000_i2061" DrawAspect="Content" ObjectID="_1634457154" r:id="rId1890"/>
              </w:object>
            </w:r>
          </w:p>
        </w:tc>
        <w:tc>
          <w:tcPr>
            <w:tcW w:w="1200" w:type="dxa"/>
          </w:tcPr>
          <w:p w:rsidR="00992CBB" w:rsidRDefault="00992CBB" w:rsidP="00D235A7">
            <w:pPr>
              <w:jc w:val="center"/>
              <w:rPr>
                <w:color w:val="000000"/>
                <w:sz w:val="24"/>
              </w:rPr>
            </w:pPr>
            <w:r>
              <w:rPr>
                <w:color w:val="000000"/>
                <w:position w:val="-8"/>
                <w:sz w:val="24"/>
              </w:rPr>
              <w:object w:dxaOrig="760" w:dyaOrig="380">
                <v:shape id="_x0000_i2062" type="#_x0000_t75" style="width:38.25pt;height:18.75pt;mso-position-horizontal-relative:page;mso-position-vertical-relative:page" o:ole="">
                  <v:imagedata r:id="rId1891" o:title=""/>
                </v:shape>
                <o:OLEObject Type="Embed" ProgID="Equation.DSMT4" ShapeID="_x0000_i2062" DrawAspect="Content" ObjectID="_1634457155" r:id="rId1892"/>
              </w:object>
            </w:r>
          </w:p>
        </w:tc>
        <w:tc>
          <w:tcPr>
            <w:tcW w:w="1320" w:type="dxa"/>
          </w:tcPr>
          <w:p w:rsidR="00992CBB" w:rsidRDefault="00992CBB" w:rsidP="00D235A7">
            <w:pPr>
              <w:jc w:val="center"/>
              <w:rPr>
                <w:color w:val="000000"/>
                <w:sz w:val="24"/>
              </w:rPr>
            </w:pPr>
            <w:r>
              <w:rPr>
                <w:color w:val="000000"/>
                <w:sz w:val="24"/>
              </w:rPr>
              <w:t>Vế trái</w:t>
            </w:r>
          </w:p>
        </w:tc>
      </w:tr>
      <w:tr w:rsidR="00992CBB" w:rsidTr="00D235A7">
        <w:tc>
          <w:tcPr>
            <w:tcW w:w="1440" w:type="dxa"/>
          </w:tcPr>
          <w:p w:rsidR="00992CBB" w:rsidRDefault="00992CBB" w:rsidP="00D235A7">
            <w:pPr>
              <w:jc w:val="center"/>
              <w:rPr>
                <w:color w:val="000000"/>
                <w:sz w:val="24"/>
              </w:rPr>
            </w:pPr>
            <w:r>
              <w:rPr>
                <w:color w:val="000000"/>
                <w:sz w:val="24"/>
              </w:rPr>
              <w:t>x  &lt;  - 2</w:t>
            </w:r>
          </w:p>
          <w:p w:rsidR="00992CBB" w:rsidRDefault="00992CBB" w:rsidP="00D235A7">
            <w:pPr>
              <w:jc w:val="center"/>
              <w:rPr>
                <w:color w:val="000000"/>
                <w:sz w:val="24"/>
              </w:rPr>
            </w:pPr>
            <w:r>
              <w:rPr>
                <w:color w:val="000000"/>
                <w:sz w:val="24"/>
              </w:rPr>
              <w:t>x  &gt;  - x</w:t>
            </w:r>
          </w:p>
        </w:tc>
        <w:tc>
          <w:tcPr>
            <w:tcW w:w="1320" w:type="dxa"/>
          </w:tcPr>
          <w:p w:rsidR="00992CBB" w:rsidRDefault="00992CBB" w:rsidP="00D235A7">
            <w:pPr>
              <w:jc w:val="center"/>
              <w:rPr>
                <w:color w:val="000000"/>
                <w:sz w:val="24"/>
              </w:rPr>
            </w:pPr>
            <w:r>
              <w:rPr>
                <w:color w:val="000000"/>
                <w:sz w:val="24"/>
              </w:rPr>
              <w:t>&lt;  - 1</w:t>
            </w:r>
          </w:p>
          <w:p w:rsidR="00992CBB" w:rsidRDefault="00992CBB" w:rsidP="00D235A7">
            <w:pPr>
              <w:jc w:val="center"/>
              <w:rPr>
                <w:color w:val="000000"/>
                <w:sz w:val="24"/>
              </w:rPr>
            </w:pPr>
            <w:r>
              <w:rPr>
                <w:color w:val="000000"/>
                <w:sz w:val="24"/>
              </w:rPr>
              <w:t>&gt;  - 1</w:t>
            </w:r>
          </w:p>
        </w:tc>
        <w:tc>
          <w:tcPr>
            <w:tcW w:w="1320" w:type="dxa"/>
          </w:tcPr>
          <w:p w:rsidR="00992CBB" w:rsidRDefault="00992CBB" w:rsidP="00D235A7">
            <w:pPr>
              <w:jc w:val="center"/>
              <w:rPr>
                <w:color w:val="000000"/>
                <w:sz w:val="24"/>
              </w:rPr>
            </w:pPr>
            <w:r>
              <w:rPr>
                <w:color w:val="000000"/>
                <w:sz w:val="24"/>
              </w:rPr>
              <w:t>&lt;  0</w:t>
            </w:r>
          </w:p>
          <w:p w:rsidR="00992CBB" w:rsidRDefault="00992CBB" w:rsidP="00D235A7">
            <w:pPr>
              <w:jc w:val="center"/>
              <w:rPr>
                <w:color w:val="000000"/>
                <w:sz w:val="24"/>
              </w:rPr>
            </w:pPr>
            <w:r>
              <w:rPr>
                <w:color w:val="000000"/>
                <w:sz w:val="24"/>
              </w:rPr>
              <w:t>&gt;  0</w:t>
            </w:r>
          </w:p>
        </w:tc>
        <w:tc>
          <w:tcPr>
            <w:tcW w:w="1200" w:type="dxa"/>
          </w:tcPr>
          <w:p w:rsidR="00992CBB" w:rsidRDefault="00992CBB" w:rsidP="00D235A7">
            <w:pPr>
              <w:jc w:val="center"/>
              <w:rPr>
                <w:color w:val="000000"/>
                <w:sz w:val="24"/>
              </w:rPr>
            </w:pPr>
            <w:r>
              <w:rPr>
                <w:color w:val="000000"/>
                <w:sz w:val="24"/>
              </w:rPr>
              <w:t>&lt;  1</w:t>
            </w:r>
          </w:p>
          <w:p w:rsidR="00992CBB" w:rsidRDefault="00992CBB" w:rsidP="00D235A7">
            <w:pPr>
              <w:jc w:val="center"/>
              <w:rPr>
                <w:color w:val="000000"/>
                <w:sz w:val="24"/>
              </w:rPr>
            </w:pPr>
            <w:r>
              <w:rPr>
                <w:color w:val="000000"/>
                <w:sz w:val="24"/>
              </w:rPr>
              <w:t>&gt;  1</w:t>
            </w:r>
          </w:p>
        </w:tc>
        <w:tc>
          <w:tcPr>
            <w:tcW w:w="1320" w:type="dxa"/>
          </w:tcPr>
          <w:p w:rsidR="00992CBB" w:rsidRDefault="00992CBB" w:rsidP="00D235A7">
            <w:pPr>
              <w:jc w:val="center"/>
              <w:rPr>
                <w:color w:val="000000"/>
                <w:sz w:val="24"/>
              </w:rPr>
            </w:pPr>
            <w:r>
              <w:rPr>
                <w:color w:val="000000"/>
                <w:sz w:val="24"/>
              </w:rPr>
              <w:t>&lt;  0</w:t>
            </w:r>
          </w:p>
          <w:p w:rsidR="00992CBB" w:rsidRDefault="00992CBB" w:rsidP="00D235A7">
            <w:pPr>
              <w:jc w:val="center"/>
              <w:rPr>
                <w:color w:val="000000"/>
                <w:sz w:val="24"/>
              </w:rPr>
            </w:pPr>
            <w:r>
              <w:rPr>
                <w:color w:val="000000"/>
                <w:sz w:val="24"/>
              </w:rPr>
              <w:t>&gt;  0</w:t>
            </w:r>
          </w:p>
        </w:tc>
      </w:tr>
    </w:tbl>
    <w:p w:rsidR="00992CBB" w:rsidRDefault="00992CBB" w:rsidP="00992CBB">
      <w:pPr>
        <w:rPr>
          <w:color w:val="000000"/>
          <w:sz w:val="24"/>
          <w:lang w:val="pt-BR"/>
        </w:rPr>
      </w:pPr>
      <w:r>
        <w:rPr>
          <w:b/>
          <w:color w:val="000000"/>
          <w:sz w:val="24"/>
          <w:lang w:val="pt-BR"/>
        </w:rPr>
        <w:t>k)</w:t>
      </w:r>
      <w:r>
        <w:rPr>
          <w:color w:val="000000"/>
          <w:sz w:val="24"/>
          <w:lang w:val="pt-BR"/>
        </w:rPr>
        <w:t xml:space="preserve">  Đặt  1 + x = a , 1 – x = b. Ta có :  a + b = 2   (1),  </w:t>
      </w:r>
      <w:r>
        <w:rPr>
          <w:color w:val="000000"/>
          <w:position w:val="-8"/>
          <w:sz w:val="24"/>
        </w:rPr>
        <w:object w:dxaOrig="1660" w:dyaOrig="380">
          <v:shape id="_x0000_i2063" type="#_x0000_t75" style="width:83.25pt;height:18.75pt;mso-position-horizontal-relative:page;mso-position-vertical-relative:page" o:ole="">
            <v:imagedata r:id="rId1893" o:title=""/>
          </v:shape>
          <o:OLEObject Type="Embed" ProgID="Equation.DSMT4" ShapeID="_x0000_i2063" DrawAspect="Content" ObjectID="_1634457156" r:id="rId1894"/>
        </w:object>
      </w:r>
      <w:r>
        <w:rPr>
          <w:color w:val="000000"/>
          <w:sz w:val="24"/>
          <w:lang w:val="pt-BR"/>
        </w:rPr>
        <w:t xml:space="preserve"> =  3   (2)</w:t>
      </w:r>
    </w:p>
    <w:p w:rsidR="00992CBB" w:rsidRDefault="00992CBB" w:rsidP="00992CBB">
      <w:pPr>
        <w:rPr>
          <w:color w:val="000000"/>
          <w:sz w:val="24"/>
          <w:lang w:val="pt-BR"/>
        </w:rPr>
      </w:pPr>
      <w:r>
        <w:rPr>
          <w:color w:val="000000"/>
          <w:sz w:val="24"/>
          <w:lang w:val="pt-BR"/>
        </w:rPr>
        <w:t xml:space="preserve">Theo bất đẳng thức Cauchy  </w:t>
      </w:r>
      <w:r>
        <w:rPr>
          <w:color w:val="000000"/>
          <w:position w:val="-26"/>
          <w:sz w:val="24"/>
        </w:rPr>
        <w:object w:dxaOrig="1500" w:dyaOrig="680">
          <v:shape id="_x0000_i2064" type="#_x0000_t75" style="width:75pt;height:33.75pt;mso-position-horizontal-relative:page;mso-position-vertical-relative:page" o:ole="">
            <v:imagedata r:id="rId1895" o:title=""/>
          </v:shape>
          <o:OLEObject Type="Embed" ProgID="Equation.DSMT4" ShapeID="_x0000_i2064" DrawAspect="Content" ObjectID="_1634457157" r:id="rId1896"/>
        </w:object>
      </w:r>
      <w:r>
        <w:rPr>
          <w:color w:val="000000"/>
          <w:sz w:val="24"/>
          <w:lang w:val="pt-BR"/>
        </w:rPr>
        <w:t xml:space="preserve">, ta có </w:t>
      </w:r>
      <w:r>
        <w:rPr>
          <w:color w:val="000000"/>
          <w:position w:val="-26"/>
          <w:sz w:val="24"/>
        </w:rPr>
        <w:object w:dxaOrig="6480" w:dyaOrig="720">
          <v:shape id="_x0000_i2065" type="#_x0000_t75" style="width:324pt;height:36pt;mso-position-horizontal-relative:page;mso-position-vertical-relative:page" o:ole="">
            <v:imagedata r:id="rId1897" o:title=""/>
          </v:shape>
          <o:OLEObject Type="Embed" ProgID="Equation.DSMT4" ShapeID="_x0000_i2065" DrawAspect="Content" ObjectID="_1634457158" r:id="rId1898"/>
        </w:object>
      </w:r>
      <w:r>
        <w:rPr>
          <w:color w:val="000000"/>
          <w:position w:val="-26"/>
          <w:sz w:val="24"/>
        </w:rPr>
        <w:object w:dxaOrig="4880" w:dyaOrig="680">
          <v:shape id="_x0000_i2066" type="#_x0000_t75" style="width:243.75pt;height:33.75pt;mso-position-horizontal-relative:page;mso-position-vertical-relative:page" o:ole="">
            <v:imagedata r:id="rId1899" o:title=""/>
          </v:shape>
          <o:OLEObject Type="Embed" ProgID="Equation.DSMT4" ShapeID="_x0000_i2066" DrawAspect="Content" ObjectID="_1634457159" r:id="rId1900"/>
        </w:object>
      </w:r>
      <w:r>
        <w:rPr>
          <w:color w:val="000000"/>
          <w:sz w:val="24"/>
          <w:lang w:val="pt-BR"/>
        </w:rPr>
        <w:t>.</w:t>
      </w:r>
    </w:p>
    <w:p w:rsidR="00992CBB" w:rsidRDefault="00992CBB" w:rsidP="00992CBB">
      <w:pPr>
        <w:rPr>
          <w:color w:val="000000"/>
          <w:sz w:val="24"/>
        </w:rPr>
      </w:pPr>
      <w:r>
        <w:rPr>
          <w:color w:val="000000"/>
          <w:sz w:val="24"/>
        </w:rPr>
        <w:t>Phải xảy ra dấu đẳng thức, tức là :  a = b = 1. Do đó  x = 0.</w:t>
      </w:r>
    </w:p>
    <w:p w:rsidR="00992CBB" w:rsidRDefault="00992CBB" w:rsidP="00992CBB">
      <w:pPr>
        <w:rPr>
          <w:color w:val="000000"/>
          <w:sz w:val="24"/>
        </w:rPr>
      </w:pPr>
      <w:r>
        <w:rPr>
          <w:b/>
          <w:color w:val="000000"/>
          <w:sz w:val="24"/>
        </w:rPr>
        <w:t>l)</w:t>
      </w:r>
      <w:r>
        <w:rPr>
          <w:color w:val="000000"/>
          <w:sz w:val="24"/>
        </w:rPr>
        <w:t xml:space="preserve">  Đặt  </w:t>
      </w:r>
      <w:r>
        <w:rPr>
          <w:color w:val="000000"/>
          <w:position w:val="-12"/>
          <w:sz w:val="24"/>
        </w:rPr>
        <w:object w:dxaOrig="3217" w:dyaOrig="420">
          <v:shape id="_x0000_i2067" type="#_x0000_t75" style="width:161.25pt;height:21pt;mso-position-horizontal-relative:page;mso-position-vertical-relative:page" o:ole="">
            <v:imagedata r:id="rId1901" o:title=""/>
          </v:shape>
          <o:OLEObject Type="Embed" ProgID="Equation.DSMT4" ShapeID="_x0000_i2067" DrawAspect="Content" ObjectID="_1634457160" r:id="rId1902"/>
        </w:object>
      </w:r>
      <w:r>
        <w:rPr>
          <w:color w:val="000000"/>
          <w:sz w:val="24"/>
        </w:rPr>
        <w:t xml:space="preserve"> thì  m</w:t>
      </w:r>
      <w:r>
        <w:rPr>
          <w:color w:val="000000"/>
          <w:sz w:val="24"/>
          <w:vertAlign w:val="superscript"/>
        </w:rPr>
        <w:t>4</w:t>
      </w:r>
      <w:r>
        <w:rPr>
          <w:color w:val="000000"/>
          <w:sz w:val="24"/>
        </w:rPr>
        <w:t xml:space="preserve"> + n</w:t>
      </w:r>
      <w:r>
        <w:rPr>
          <w:color w:val="000000"/>
          <w:sz w:val="24"/>
          <w:vertAlign w:val="superscript"/>
        </w:rPr>
        <w:t>4</w:t>
      </w:r>
      <w:r>
        <w:rPr>
          <w:color w:val="000000"/>
          <w:sz w:val="24"/>
        </w:rPr>
        <w:t xml:space="preserve"> = a + b – 2x. </w:t>
      </w:r>
    </w:p>
    <w:p w:rsidR="00992CBB" w:rsidRDefault="00992CBB" w:rsidP="00992CBB">
      <w:pPr>
        <w:rPr>
          <w:color w:val="000000"/>
          <w:sz w:val="24"/>
        </w:rPr>
      </w:pPr>
      <w:r>
        <w:rPr>
          <w:color w:val="000000"/>
          <w:sz w:val="24"/>
        </w:rPr>
        <w:t xml:space="preserve">Phương trình đã cho trở thành : m + n = </w:t>
      </w:r>
      <w:r>
        <w:rPr>
          <w:color w:val="000000"/>
          <w:position w:val="-8"/>
          <w:sz w:val="24"/>
        </w:rPr>
        <w:object w:dxaOrig="1079" w:dyaOrig="420">
          <v:shape id="_x0000_i2068" type="#_x0000_t75" style="width:54pt;height:21pt;mso-position-horizontal-relative:page;mso-position-vertical-relative:page" o:ole="">
            <v:imagedata r:id="rId1903" o:title=""/>
          </v:shape>
          <o:OLEObject Type="Embed" ProgID="Equation.DSMT4" ShapeID="_x0000_i2068" DrawAspect="Content" ObjectID="_1634457161" r:id="rId1904"/>
        </w:object>
      </w:r>
      <w:r>
        <w:rPr>
          <w:color w:val="000000"/>
          <w:sz w:val="24"/>
        </w:rPr>
        <w:t>. Nâng lên lũy thừa bậc bốn hai vế rồi thu gọn :  2mn(2m</w:t>
      </w:r>
      <w:r>
        <w:rPr>
          <w:color w:val="000000"/>
          <w:sz w:val="24"/>
          <w:vertAlign w:val="superscript"/>
        </w:rPr>
        <w:t>2</w:t>
      </w:r>
      <w:r>
        <w:rPr>
          <w:color w:val="000000"/>
          <w:sz w:val="24"/>
        </w:rPr>
        <w:t xml:space="preserve"> + 3mn + 2n</w:t>
      </w:r>
      <w:r>
        <w:rPr>
          <w:color w:val="000000"/>
          <w:sz w:val="24"/>
          <w:vertAlign w:val="superscript"/>
        </w:rPr>
        <w:t>2</w:t>
      </w:r>
      <w:r>
        <w:rPr>
          <w:color w:val="000000"/>
          <w:sz w:val="24"/>
        </w:rPr>
        <w:t>) = 0.</w:t>
      </w:r>
    </w:p>
    <w:p w:rsidR="00992CBB" w:rsidRDefault="00992CBB" w:rsidP="00992CBB">
      <w:pPr>
        <w:rPr>
          <w:color w:val="000000"/>
          <w:sz w:val="24"/>
        </w:rPr>
      </w:pPr>
      <w:r>
        <w:rPr>
          <w:color w:val="000000"/>
          <w:sz w:val="24"/>
        </w:rPr>
        <w:t>Suy ra  m = 0 hoặc  n = 0, còn nếu m, n  &gt;  0 thì  2m</w:t>
      </w:r>
      <w:r>
        <w:rPr>
          <w:color w:val="000000"/>
          <w:sz w:val="24"/>
          <w:vertAlign w:val="superscript"/>
        </w:rPr>
        <w:t>2</w:t>
      </w:r>
      <w:r>
        <w:rPr>
          <w:color w:val="000000"/>
          <w:sz w:val="24"/>
        </w:rPr>
        <w:t xml:space="preserve"> + 3mn + 2n</w:t>
      </w:r>
      <w:r>
        <w:rPr>
          <w:color w:val="000000"/>
          <w:sz w:val="24"/>
          <w:vertAlign w:val="superscript"/>
        </w:rPr>
        <w:t>2</w:t>
      </w:r>
      <w:r>
        <w:rPr>
          <w:color w:val="000000"/>
          <w:sz w:val="24"/>
        </w:rPr>
        <w:t xml:space="preserve">  &gt;  0.</w:t>
      </w:r>
    </w:p>
    <w:p w:rsidR="00992CBB" w:rsidRDefault="00992CBB" w:rsidP="00992CBB">
      <w:pPr>
        <w:rPr>
          <w:color w:val="000000"/>
          <w:sz w:val="24"/>
        </w:rPr>
      </w:pPr>
      <w:r>
        <w:rPr>
          <w:color w:val="000000"/>
          <w:sz w:val="24"/>
        </w:rPr>
        <w:t>Do đó  x = a , x = b. Ta phải có  x  ≤  a , x  ≤  b để các căn thức có nghĩa.</w:t>
      </w:r>
    </w:p>
    <w:p w:rsidR="00992CBB" w:rsidRDefault="00992CBB" w:rsidP="00992CBB">
      <w:pPr>
        <w:rPr>
          <w:color w:val="000000"/>
          <w:sz w:val="24"/>
        </w:rPr>
      </w:pPr>
      <w:r>
        <w:rPr>
          <w:color w:val="000000"/>
          <w:sz w:val="24"/>
        </w:rPr>
        <w:t xml:space="preserve">Giả sử  a  ≤  b thì nghiệm của phương trình đã cho là  x = a. </w:t>
      </w:r>
    </w:p>
    <w:p w:rsidR="00992CBB" w:rsidRDefault="00992CBB" w:rsidP="00992CBB">
      <w:pPr>
        <w:rPr>
          <w:color w:val="000000"/>
          <w:sz w:val="24"/>
        </w:rPr>
      </w:pPr>
      <w:r>
        <w:rPr>
          <w:b/>
          <w:color w:val="000000"/>
          <w:sz w:val="24"/>
        </w:rPr>
        <w:t>243.</w:t>
      </w:r>
      <w:r>
        <w:rPr>
          <w:color w:val="000000"/>
          <w:sz w:val="24"/>
        </w:rPr>
        <w:t xml:space="preserve">  Điều kiện để biểu thức có nghĩa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0 (a và b không đồng thời bằng 0).</w:t>
      </w:r>
    </w:p>
    <w:p w:rsidR="00992CBB" w:rsidRDefault="00992CBB" w:rsidP="00992CBB">
      <w:pPr>
        <w:rPr>
          <w:color w:val="000000"/>
          <w:sz w:val="24"/>
        </w:rPr>
      </w:pPr>
      <w:r>
        <w:rPr>
          <w:color w:val="000000"/>
          <w:sz w:val="24"/>
        </w:rPr>
        <w:t xml:space="preserve">Đặt </w:t>
      </w:r>
      <w:r>
        <w:rPr>
          <w:color w:val="000000"/>
          <w:position w:val="-12"/>
          <w:sz w:val="24"/>
        </w:rPr>
        <w:object w:dxaOrig="1738" w:dyaOrig="420">
          <v:shape id="_x0000_i2069" type="#_x0000_t75" style="width:87pt;height:21pt;mso-position-horizontal-relative:page;mso-position-vertical-relative:page" o:ole="">
            <v:imagedata r:id="rId1905" o:title=""/>
          </v:shape>
          <o:OLEObject Type="Embed" ProgID="Equation.DSMT4" ShapeID="_x0000_i2069" DrawAspect="Content" ObjectID="_1634457162" r:id="rId1906"/>
        </w:object>
      </w:r>
      <w:r>
        <w:rPr>
          <w:color w:val="000000"/>
          <w:sz w:val="24"/>
        </w:rPr>
        <w:t xml:space="preserve">, ta có : </w:t>
      </w:r>
      <w:r>
        <w:rPr>
          <w:color w:val="000000"/>
          <w:position w:val="-30"/>
          <w:sz w:val="24"/>
        </w:rPr>
        <w:object w:dxaOrig="4819" w:dyaOrig="740">
          <v:shape id="_x0000_i2070" type="#_x0000_t75" style="width:240.75pt;height:36.75pt;mso-position-horizontal-relative:page;mso-position-vertical-relative:page" o:ole="">
            <v:imagedata r:id="rId1907" o:title=""/>
          </v:shape>
          <o:OLEObject Type="Embed" ProgID="Equation.DSMT4" ShapeID="_x0000_i2070" DrawAspect="Content" ObjectID="_1634457163" r:id="rId1908"/>
        </w:object>
      </w:r>
      <w:r>
        <w:rPr>
          <w:color w:val="000000"/>
          <w:sz w:val="24"/>
        </w:rPr>
        <w:t xml:space="preserve"> =</w:t>
      </w:r>
    </w:p>
    <w:p w:rsidR="00992CBB" w:rsidRDefault="00992CBB" w:rsidP="00992CBB">
      <w:pPr>
        <w:jc w:val="center"/>
        <w:rPr>
          <w:color w:val="000000"/>
          <w:sz w:val="24"/>
        </w:rPr>
      </w:pPr>
      <w:r>
        <w:rPr>
          <w:color w:val="000000"/>
          <w:position w:val="-30"/>
          <w:sz w:val="24"/>
        </w:rPr>
        <w:object w:dxaOrig="6900" w:dyaOrig="880">
          <v:shape id="_x0000_i2071" type="#_x0000_t75" style="width:345pt;height:44.25pt;mso-position-horizontal-relative:page;mso-position-vertical-relative:page" o:ole="">
            <v:imagedata r:id="rId1909" o:title=""/>
          </v:shape>
          <o:OLEObject Type="Embed" ProgID="Equation.DSMT4" ShapeID="_x0000_i2071" DrawAspect="Content" ObjectID="_1634457164" r:id="rId1910"/>
        </w:object>
      </w:r>
      <w:r>
        <w:rPr>
          <w:color w:val="000000"/>
          <w:sz w:val="24"/>
        </w:rPr>
        <w:t>.</w:t>
      </w:r>
    </w:p>
    <w:p w:rsidR="00992CBB" w:rsidRDefault="00992CBB" w:rsidP="00992CBB">
      <w:pPr>
        <w:jc w:val="center"/>
        <w:rPr>
          <w:color w:val="000000"/>
          <w:sz w:val="24"/>
        </w:rPr>
      </w:pPr>
      <w:r>
        <w:rPr>
          <w:color w:val="000000"/>
          <w:sz w:val="24"/>
        </w:rPr>
        <w:t xml:space="preserve">Vậy :  </w:t>
      </w:r>
      <w:r>
        <w:rPr>
          <w:color w:val="000000"/>
          <w:position w:val="-8"/>
          <w:sz w:val="24"/>
        </w:rPr>
        <w:object w:dxaOrig="2318" w:dyaOrig="420">
          <v:shape id="_x0000_i2072" type="#_x0000_t75" style="width:116.25pt;height:21pt;mso-position-horizontal-relative:page;mso-position-vertical-relative:page" o:ole="">
            <v:imagedata r:id="rId1911" o:title=""/>
          </v:shape>
          <o:OLEObject Type="Embed" ProgID="Equation.DSMT4" ShapeID="_x0000_i2072" DrawAspect="Content" ObjectID="_1634457165" r:id="rId1912"/>
        </w:object>
      </w:r>
      <w:r>
        <w:rPr>
          <w:color w:val="000000"/>
          <w:sz w:val="24"/>
        </w:rPr>
        <w:t xml:space="preserve">   (với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0).</w:t>
      </w:r>
    </w:p>
    <w:p w:rsidR="00992CBB" w:rsidRDefault="00992CBB" w:rsidP="00992CBB">
      <w:pPr>
        <w:rPr>
          <w:color w:val="000000"/>
          <w:sz w:val="24"/>
        </w:rPr>
      </w:pPr>
      <w:r>
        <w:rPr>
          <w:b/>
          <w:color w:val="000000"/>
          <w:sz w:val="24"/>
        </w:rPr>
        <w:t>244.</w:t>
      </w:r>
      <w:r>
        <w:rPr>
          <w:color w:val="000000"/>
          <w:sz w:val="24"/>
        </w:rPr>
        <w:t xml:space="preserve">  Do A là tổng của hai biểu thức dương nên ta có thể áp dụng bất đẳng thức Cauchy :</w:t>
      </w:r>
    </w:p>
    <w:p w:rsidR="00992CBB" w:rsidRDefault="00992CBB" w:rsidP="00992CBB">
      <w:pPr>
        <w:rPr>
          <w:color w:val="000000"/>
          <w:sz w:val="24"/>
        </w:rPr>
      </w:pPr>
      <w:r>
        <w:rPr>
          <w:color w:val="000000"/>
          <w:position w:val="-12"/>
          <w:sz w:val="24"/>
        </w:rPr>
        <w:object w:dxaOrig="8880" w:dyaOrig="520">
          <v:shape id="_x0000_i2073" type="#_x0000_t75" style="width:444pt;height:26.25pt;mso-position-horizontal-relative:page;mso-position-vertical-relative:page" o:ole="">
            <v:imagedata r:id="rId1913" o:title=""/>
          </v:shape>
          <o:OLEObject Type="Embed" ProgID="Equation.DSMT4" ShapeID="_x0000_i2073" DrawAspect="Content" ObjectID="_1634457166" r:id="rId1914"/>
        </w:object>
      </w:r>
      <w:r>
        <w:rPr>
          <w:color w:val="000000"/>
          <w:sz w:val="24"/>
        </w:rPr>
        <w:t xml:space="preserve"> = </w:t>
      </w:r>
    </w:p>
    <w:p w:rsidR="00992CBB" w:rsidRDefault="00992CBB" w:rsidP="00992CBB">
      <w:pPr>
        <w:rPr>
          <w:color w:val="000000"/>
          <w:sz w:val="24"/>
        </w:rPr>
      </w:pPr>
      <w:r>
        <w:rPr>
          <w:color w:val="000000"/>
          <w:sz w:val="24"/>
        </w:rPr>
        <w:lastRenderedPageBreak/>
        <w:t xml:space="preserve">=  </w:t>
      </w:r>
      <w:r>
        <w:rPr>
          <w:color w:val="000000"/>
          <w:position w:val="-8"/>
          <w:sz w:val="24"/>
        </w:rPr>
        <w:object w:dxaOrig="1918" w:dyaOrig="420">
          <v:shape id="_x0000_i2074" type="#_x0000_t75" style="width:96pt;height:21pt;mso-position-horizontal-relative:page;mso-position-vertical-relative:page" o:ole="">
            <v:imagedata r:id="rId1915" o:title=""/>
          </v:shape>
          <o:OLEObject Type="Embed" ProgID="Equation.DSMT4" ShapeID="_x0000_i2074" DrawAspect="Content" ObjectID="_1634457167" r:id="rId1916"/>
        </w:object>
      </w:r>
      <w:r>
        <w:rPr>
          <w:color w:val="000000"/>
          <w:sz w:val="24"/>
        </w:rPr>
        <w:t xml:space="preserve">.  Đẳng thức xảy ra khi : </w:t>
      </w:r>
    </w:p>
    <w:p w:rsidR="00992CBB" w:rsidRDefault="00992CBB" w:rsidP="00992CBB">
      <w:pPr>
        <w:rPr>
          <w:color w:val="000000"/>
          <w:sz w:val="24"/>
        </w:rPr>
      </w:pPr>
      <w:r>
        <w:rPr>
          <w:color w:val="000000"/>
          <w:position w:val="-36"/>
          <w:sz w:val="24"/>
        </w:rPr>
        <w:object w:dxaOrig="3440" w:dyaOrig="860">
          <v:shape id="_x0000_i2075" type="#_x0000_t75" style="width:171.75pt;height:42.75pt;mso-position-horizontal-relative:page;mso-position-vertical-relative:page" o:ole="">
            <v:imagedata r:id="rId1917" o:title=""/>
          </v:shape>
          <o:OLEObject Type="Embed" ProgID="Equation.DSMT4" ShapeID="_x0000_i2075" DrawAspect="Content" ObjectID="_1634457168" r:id="rId1918"/>
        </w:object>
      </w:r>
      <w:r>
        <w:rPr>
          <w:color w:val="000000"/>
          <w:sz w:val="24"/>
        </w:rPr>
        <w:t xml:space="preserve">.Ta có A ≥ 2, đẳng thức xảy ra khi x = 0. Vậy :  min A = 2  </w:t>
      </w:r>
      <w:r>
        <w:rPr>
          <w:color w:val="000000"/>
          <w:sz w:val="24"/>
        </w:rPr>
        <w:sym w:font="Symbol" w:char="F0DB"/>
      </w:r>
      <w:r>
        <w:rPr>
          <w:color w:val="000000"/>
          <w:sz w:val="24"/>
        </w:rPr>
        <w:t xml:space="preserve">  x = 0.</w:t>
      </w:r>
    </w:p>
    <w:p w:rsidR="00992CBB" w:rsidRDefault="00992CBB" w:rsidP="00992CBB">
      <w:pPr>
        <w:rPr>
          <w:color w:val="000000"/>
          <w:sz w:val="24"/>
        </w:rPr>
      </w:pPr>
      <w:r>
        <w:rPr>
          <w:b/>
          <w:color w:val="000000"/>
          <w:sz w:val="24"/>
        </w:rPr>
        <w:t>245.</w:t>
      </w:r>
      <w:r>
        <w:rPr>
          <w:color w:val="000000"/>
          <w:sz w:val="24"/>
        </w:rPr>
        <w:t xml:space="preserve">  Vì  1 + </w:t>
      </w:r>
      <w:r>
        <w:rPr>
          <w:color w:val="000000"/>
          <w:position w:val="-8"/>
          <w:sz w:val="24"/>
        </w:rPr>
        <w:object w:dxaOrig="380" w:dyaOrig="380">
          <v:shape id="_x0000_i2076" type="#_x0000_t75" style="width:18.75pt;height:18.75pt;mso-position-horizontal-relative:page;mso-position-vertical-relative:page" o:ole="">
            <v:imagedata r:id="rId1919" o:title=""/>
          </v:shape>
          <o:OLEObject Type="Embed" ProgID="Equation.DSMT4" ShapeID="_x0000_i2076" DrawAspect="Content" ObjectID="_1634457169" r:id="rId1920"/>
        </w:object>
      </w:r>
      <w:r>
        <w:rPr>
          <w:color w:val="000000"/>
          <w:sz w:val="24"/>
        </w:rPr>
        <w:t xml:space="preserve"> là nghiệm của phương trình 3x</w:t>
      </w:r>
      <w:r>
        <w:rPr>
          <w:color w:val="000000"/>
          <w:sz w:val="24"/>
          <w:vertAlign w:val="superscript"/>
        </w:rPr>
        <w:t>3</w:t>
      </w:r>
      <w:r>
        <w:rPr>
          <w:color w:val="000000"/>
          <w:sz w:val="24"/>
        </w:rPr>
        <w:t xml:space="preserve"> + ax</w:t>
      </w:r>
      <w:r>
        <w:rPr>
          <w:color w:val="000000"/>
          <w:sz w:val="24"/>
          <w:vertAlign w:val="superscript"/>
        </w:rPr>
        <w:t>2</w:t>
      </w:r>
      <w:r>
        <w:rPr>
          <w:color w:val="000000"/>
          <w:sz w:val="24"/>
        </w:rPr>
        <w:t xml:space="preserve"> + bx + 12 = 0, nên ta có :</w:t>
      </w:r>
    </w:p>
    <w:p w:rsidR="00992CBB" w:rsidRDefault="00992CBB" w:rsidP="00992CBB">
      <w:pPr>
        <w:jc w:val="center"/>
        <w:rPr>
          <w:color w:val="000000"/>
          <w:sz w:val="24"/>
        </w:rPr>
      </w:pPr>
      <w:r>
        <w:rPr>
          <w:color w:val="000000"/>
          <w:sz w:val="24"/>
        </w:rPr>
        <w:t xml:space="preserve">3(1 + </w:t>
      </w:r>
      <w:r>
        <w:rPr>
          <w:color w:val="000000"/>
          <w:position w:val="-8"/>
          <w:sz w:val="24"/>
        </w:rPr>
        <w:object w:dxaOrig="380" w:dyaOrig="380">
          <v:shape id="_x0000_i2077" type="#_x0000_t75" style="width:18.75pt;height:18.75pt;mso-position-horizontal-relative:page;mso-position-vertical-relative:page" o:ole="">
            <v:imagedata r:id="rId1919" o:title=""/>
          </v:shape>
          <o:OLEObject Type="Embed" ProgID="Equation.DSMT4" ShapeID="_x0000_i2077" DrawAspect="Content" ObjectID="_1634457170" r:id="rId1921"/>
        </w:object>
      </w:r>
      <w:r>
        <w:rPr>
          <w:color w:val="000000"/>
          <w:sz w:val="24"/>
        </w:rPr>
        <w:t>)</w:t>
      </w:r>
      <w:r>
        <w:rPr>
          <w:color w:val="000000"/>
          <w:sz w:val="24"/>
          <w:vertAlign w:val="superscript"/>
        </w:rPr>
        <w:t>3</w:t>
      </w:r>
      <w:r>
        <w:rPr>
          <w:color w:val="000000"/>
          <w:sz w:val="24"/>
        </w:rPr>
        <w:t xml:space="preserve"> + a(1 + </w:t>
      </w:r>
      <w:r>
        <w:rPr>
          <w:color w:val="000000"/>
          <w:position w:val="-8"/>
          <w:sz w:val="24"/>
        </w:rPr>
        <w:object w:dxaOrig="380" w:dyaOrig="380">
          <v:shape id="_x0000_i2078" type="#_x0000_t75" style="width:18.75pt;height:18.75pt;mso-position-horizontal-relative:page;mso-position-vertical-relative:page" o:ole="">
            <v:imagedata r:id="rId1919" o:title=""/>
          </v:shape>
          <o:OLEObject Type="Embed" ProgID="Equation.DSMT4" ShapeID="_x0000_i2078" DrawAspect="Content" ObjectID="_1634457171" r:id="rId1922"/>
        </w:object>
      </w:r>
      <w:r>
        <w:rPr>
          <w:color w:val="000000"/>
          <w:sz w:val="24"/>
        </w:rPr>
        <w:t>)</w:t>
      </w:r>
      <w:r>
        <w:rPr>
          <w:color w:val="000000"/>
          <w:sz w:val="24"/>
          <w:vertAlign w:val="superscript"/>
        </w:rPr>
        <w:t>2</w:t>
      </w:r>
      <w:r>
        <w:rPr>
          <w:color w:val="000000"/>
          <w:sz w:val="24"/>
        </w:rPr>
        <w:t xml:space="preserve"> + b(1 + </w:t>
      </w:r>
      <w:r>
        <w:rPr>
          <w:color w:val="000000"/>
          <w:position w:val="-8"/>
          <w:sz w:val="24"/>
        </w:rPr>
        <w:object w:dxaOrig="380" w:dyaOrig="380">
          <v:shape id="_x0000_i2079" type="#_x0000_t75" style="width:18.75pt;height:18.75pt;mso-position-horizontal-relative:page;mso-position-vertical-relative:page" o:ole="">
            <v:imagedata r:id="rId1919" o:title=""/>
          </v:shape>
          <o:OLEObject Type="Embed" ProgID="Equation.DSMT4" ShapeID="_x0000_i2079" DrawAspect="Content" ObjectID="_1634457172" r:id="rId1923"/>
        </w:object>
      </w:r>
      <w:r>
        <w:rPr>
          <w:color w:val="000000"/>
          <w:sz w:val="24"/>
        </w:rPr>
        <w:t>) + 12 = 0.</w:t>
      </w:r>
    </w:p>
    <w:p w:rsidR="00992CBB" w:rsidRDefault="00992CBB" w:rsidP="00992CBB">
      <w:pPr>
        <w:rPr>
          <w:color w:val="000000"/>
          <w:sz w:val="24"/>
        </w:rPr>
      </w:pPr>
      <w:r>
        <w:rPr>
          <w:color w:val="000000"/>
          <w:sz w:val="24"/>
        </w:rPr>
        <w:t xml:space="preserve">Sau khi thực hiện các phép biến đổi, ta được biểu thức thu gọn :(4a + b + 42) + (2a + b + 18) </w:t>
      </w:r>
      <w:r>
        <w:rPr>
          <w:color w:val="000000"/>
          <w:position w:val="-8"/>
          <w:sz w:val="24"/>
        </w:rPr>
        <w:object w:dxaOrig="380" w:dyaOrig="380">
          <v:shape id="_x0000_i2080" type="#_x0000_t75" style="width:18.75pt;height:18.75pt;mso-position-horizontal-relative:page;mso-position-vertical-relative:page" o:ole="">
            <v:imagedata r:id="rId1919" o:title=""/>
          </v:shape>
          <o:OLEObject Type="Embed" ProgID="Equation.DSMT4" ShapeID="_x0000_i2080" DrawAspect="Content" ObjectID="_1634457173" r:id="rId1924"/>
        </w:object>
      </w:r>
      <w:r>
        <w:rPr>
          <w:color w:val="000000"/>
          <w:sz w:val="24"/>
        </w:rPr>
        <w:t xml:space="preserve"> = 0.</w:t>
      </w:r>
    </w:p>
    <w:p w:rsidR="00992CBB" w:rsidRDefault="00992CBB" w:rsidP="00992CBB">
      <w:pPr>
        <w:rPr>
          <w:color w:val="000000"/>
          <w:sz w:val="24"/>
        </w:rPr>
      </w:pPr>
      <w:r>
        <w:rPr>
          <w:color w:val="000000"/>
          <w:sz w:val="24"/>
        </w:rPr>
        <w:t>Vì a, b</w:t>
      </w:r>
      <w:r>
        <w:rPr>
          <w:color w:val="000000"/>
          <w:sz w:val="24"/>
        </w:rPr>
        <w:sym w:font="Symbol" w:char="F0CE"/>
      </w:r>
      <w:r>
        <w:rPr>
          <w:color w:val="000000"/>
          <w:sz w:val="24"/>
        </w:rPr>
        <w:t xml:space="preserve"> </w:t>
      </w:r>
      <w:r>
        <w:rPr>
          <w:b/>
          <w:color w:val="000000"/>
          <w:sz w:val="24"/>
        </w:rPr>
        <w:t>Z</w:t>
      </w:r>
      <w:r>
        <w:rPr>
          <w:color w:val="000000"/>
          <w:sz w:val="24"/>
        </w:rPr>
        <w:t xml:space="preserve"> nên p = 4a + b + 42 </w:t>
      </w:r>
      <w:r>
        <w:rPr>
          <w:color w:val="000000"/>
          <w:sz w:val="24"/>
        </w:rPr>
        <w:sym w:font="Symbol" w:char="F0CE"/>
      </w:r>
      <w:r>
        <w:rPr>
          <w:color w:val="000000"/>
          <w:sz w:val="24"/>
        </w:rPr>
        <w:t xml:space="preserve"> </w:t>
      </w:r>
      <w:r>
        <w:rPr>
          <w:b/>
          <w:color w:val="000000"/>
          <w:sz w:val="24"/>
        </w:rPr>
        <w:t>Z</w:t>
      </w:r>
      <w:r>
        <w:rPr>
          <w:color w:val="000000"/>
          <w:sz w:val="24"/>
        </w:rPr>
        <w:t xml:space="preserve"> và q = 2a + b + 18</w:t>
      </w:r>
      <w:r>
        <w:rPr>
          <w:color w:val="000000"/>
          <w:sz w:val="24"/>
        </w:rPr>
        <w:sym w:font="Symbol" w:char="F0CE"/>
      </w:r>
      <w:r>
        <w:rPr>
          <w:color w:val="000000"/>
          <w:sz w:val="24"/>
        </w:rPr>
        <w:t xml:space="preserve"> </w:t>
      </w:r>
      <w:r>
        <w:rPr>
          <w:b/>
          <w:color w:val="000000"/>
          <w:sz w:val="24"/>
        </w:rPr>
        <w:t>Z</w:t>
      </w:r>
      <w:r>
        <w:rPr>
          <w:color w:val="000000"/>
          <w:sz w:val="24"/>
        </w:rPr>
        <w:t>.Ta phải tìm các số nguyên a, b sao cho p + q</w:t>
      </w:r>
      <w:r>
        <w:rPr>
          <w:color w:val="000000"/>
          <w:position w:val="-8"/>
          <w:sz w:val="24"/>
        </w:rPr>
        <w:object w:dxaOrig="380" w:dyaOrig="380">
          <v:shape id="_x0000_i2081" type="#_x0000_t75" style="width:18.75pt;height:18.75pt;mso-position-horizontal-relative:page;mso-position-vertical-relative:page" o:ole="">
            <v:imagedata r:id="rId1919" o:title=""/>
          </v:shape>
          <o:OLEObject Type="Embed" ProgID="Equation.DSMT4" ShapeID="_x0000_i2081" DrawAspect="Content" ObjectID="_1634457174" r:id="rId1925"/>
        </w:object>
      </w:r>
      <w:r>
        <w:rPr>
          <w:color w:val="000000"/>
          <w:sz w:val="24"/>
        </w:rPr>
        <w:t>= 0.</w:t>
      </w:r>
    </w:p>
    <w:p w:rsidR="00992CBB" w:rsidRDefault="00992CBB" w:rsidP="00992CBB">
      <w:pPr>
        <w:rPr>
          <w:color w:val="000000"/>
          <w:sz w:val="24"/>
        </w:rPr>
      </w:pPr>
      <w:r>
        <w:rPr>
          <w:color w:val="000000"/>
          <w:sz w:val="24"/>
        </w:rPr>
        <w:t xml:space="preserve">Nếu q ≠ 0 thì </w:t>
      </w:r>
      <w:r>
        <w:rPr>
          <w:color w:val="000000"/>
          <w:position w:val="-8"/>
          <w:sz w:val="24"/>
        </w:rPr>
        <w:object w:dxaOrig="380" w:dyaOrig="380">
          <v:shape id="_x0000_i2082" type="#_x0000_t75" style="width:18.75pt;height:18.75pt;mso-position-horizontal-relative:page;mso-position-vertical-relative:page" o:ole="">
            <v:imagedata r:id="rId1919" o:title=""/>
          </v:shape>
          <o:OLEObject Type="Embed" ProgID="Equation.DSMT4" ShapeID="_x0000_i2082" DrawAspect="Content" ObjectID="_1634457175" r:id="rId1926"/>
        </w:object>
      </w:r>
      <w:r>
        <w:rPr>
          <w:color w:val="000000"/>
          <w:sz w:val="24"/>
        </w:rPr>
        <w:t xml:space="preserve"> = - </w:t>
      </w:r>
      <w:r>
        <w:rPr>
          <w:color w:val="000000"/>
          <w:position w:val="-30"/>
          <w:sz w:val="24"/>
        </w:rPr>
        <w:object w:dxaOrig="240" w:dyaOrig="720">
          <v:shape id="_x0000_i2083" type="#_x0000_t75" style="width:12pt;height:36pt;mso-position-horizontal-relative:page;mso-position-vertical-relative:page" o:ole="">
            <v:imagedata r:id="rId1927" o:title=""/>
          </v:shape>
          <o:OLEObject Type="Embed" ProgID="Equation.DSMT4" ShapeID="_x0000_i2083" DrawAspect="Content" ObjectID="_1634457176" r:id="rId1928"/>
        </w:object>
      </w:r>
      <w:r>
        <w:rPr>
          <w:color w:val="000000"/>
          <w:sz w:val="24"/>
        </w:rPr>
        <w:t>, vô lí. Do đó q = 0 và từ p + q</w:t>
      </w:r>
      <w:r>
        <w:rPr>
          <w:color w:val="000000"/>
          <w:position w:val="-8"/>
          <w:sz w:val="24"/>
        </w:rPr>
        <w:object w:dxaOrig="380" w:dyaOrig="380">
          <v:shape id="_x0000_i2084" type="#_x0000_t75" style="width:18.75pt;height:18.75pt;mso-position-horizontal-relative:page;mso-position-vertical-relative:page" o:ole="">
            <v:imagedata r:id="rId1919" o:title=""/>
          </v:shape>
          <o:OLEObject Type="Embed" ProgID="Equation.DSMT4" ShapeID="_x0000_i2084" DrawAspect="Content" ObjectID="_1634457177" r:id="rId1929"/>
        </w:object>
      </w:r>
      <w:r>
        <w:rPr>
          <w:color w:val="000000"/>
          <w:sz w:val="24"/>
        </w:rPr>
        <w:t xml:space="preserve"> = 0 ta suy ra p = 0.</w:t>
      </w:r>
    </w:p>
    <w:p w:rsidR="00992CBB" w:rsidRDefault="00992CBB" w:rsidP="00992CBB">
      <w:pPr>
        <w:rPr>
          <w:color w:val="000000"/>
          <w:sz w:val="24"/>
        </w:rPr>
      </w:pPr>
      <w:r>
        <w:rPr>
          <w:color w:val="000000"/>
          <w:sz w:val="24"/>
        </w:rPr>
        <w:t xml:space="preserve">Vậy 1 + </w:t>
      </w:r>
      <w:r>
        <w:rPr>
          <w:color w:val="000000"/>
          <w:position w:val="-8"/>
          <w:sz w:val="24"/>
        </w:rPr>
        <w:object w:dxaOrig="380" w:dyaOrig="380">
          <v:shape id="_x0000_i2085" type="#_x0000_t75" style="width:18.75pt;height:18.75pt;mso-position-horizontal-relative:page;mso-position-vertical-relative:page" o:ole="">
            <v:imagedata r:id="rId1919" o:title=""/>
          </v:shape>
          <o:OLEObject Type="Embed" ProgID="Equation.DSMT4" ShapeID="_x0000_i2085" DrawAspect="Content" ObjectID="_1634457178" r:id="rId1930"/>
        </w:object>
      </w:r>
      <w:r>
        <w:rPr>
          <w:color w:val="000000"/>
          <w:sz w:val="24"/>
        </w:rPr>
        <w:t xml:space="preserve"> là một nghiệm của phương trình 3x</w:t>
      </w:r>
      <w:r>
        <w:rPr>
          <w:color w:val="000000"/>
          <w:sz w:val="24"/>
          <w:vertAlign w:val="superscript"/>
        </w:rPr>
        <w:t>3</w:t>
      </w:r>
      <w:r>
        <w:rPr>
          <w:color w:val="000000"/>
          <w:sz w:val="24"/>
        </w:rPr>
        <w:t xml:space="preserve"> + ax</w:t>
      </w:r>
      <w:r>
        <w:rPr>
          <w:color w:val="000000"/>
          <w:sz w:val="24"/>
          <w:vertAlign w:val="superscript"/>
        </w:rPr>
        <w:t>2</w:t>
      </w:r>
      <w:r>
        <w:rPr>
          <w:color w:val="000000"/>
          <w:sz w:val="24"/>
        </w:rPr>
        <w:t xml:space="preserve"> + bx + 12 = 0 khi và chỉ khi :</w:t>
      </w:r>
    </w:p>
    <w:p w:rsidR="00992CBB" w:rsidRDefault="00992CBB" w:rsidP="00992CBB">
      <w:pPr>
        <w:jc w:val="center"/>
        <w:rPr>
          <w:color w:val="000000"/>
          <w:sz w:val="24"/>
        </w:rPr>
      </w:pPr>
      <w:r>
        <w:rPr>
          <w:color w:val="000000"/>
          <w:position w:val="-34"/>
          <w:sz w:val="24"/>
        </w:rPr>
        <w:object w:dxaOrig="1719" w:dyaOrig="800">
          <v:shape id="_x0000_i2086" type="#_x0000_t75" style="width:86.25pt;height:39.75pt;mso-position-horizontal-relative:page;mso-position-vertical-relative:page" o:ole="">
            <v:imagedata r:id="rId1931" o:title=""/>
          </v:shape>
          <o:OLEObject Type="Embed" ProgID="Equation.DSMT4" ShapeID="_x0000_i2086" DrawAspect="Content" ObjectID="_1634457179" r:id="rId1932"/>
        </w:object>
      </w:r>
      <w:r>
        <w:rPr>
          <w:color w:val="000000"/>
          <w:sz w:val="24"/>
        </w:rPr>
        <w:t xml:space="preserve"> .   Suy ra  a = - 12  ;  b = 6.</w:t>
      </w:r>
    </w:p>
    <w:p w:rsidR="00992CBB" w:rsidRDefault="00992CBB" w:rsidP="00992CBB">
      <w:pPr>
        <w:rPr>
          <w:color w:val="000000"/>
          <w:sz w:val="24"/>
        </w:rPr>
      </w:pPr>
      <w:r>
        <w:rPr>
          <w:b/>
          <w:color w:val="000000"/>
          <w:sz w:val="24"/>
        </w:rPr>
        <w:t>246.</w:t>
      </w:r>
      <w:r>
        <w:rPr>
          <w:color w:val="000000"/>
          <w:sz w:val="24"/>
        </w:rPr>
        <w:t xml:space="preserve">  Giả sử  </w:t>
      </w:r>
      <w:r>
        <w:rPr>
          <w:color w:val="000000"/>
          <w:position w:val="-8"/>
          <w:sz w:val="24"/>
        </w:rPr>
        <w:object w:dxaOrig="380" w:dyaOrig="380">
          <v:shape id="_x0000_i2087" type="#_x0000_t75" style="width:18.75pt;height:18.75pt;mso-position-horizontal-relative:page;mso-position-vertical-relative:page" o:ole="">
            <v:imagedata r:id="rId1933" o:title=""/>
          </v:shape>
          <o:OLEObject Type="Embed" ProgID="Equation.DSMT4" ShapeID="_x0000_i2087" DrawAspect="Content" ObjectID="_1634457180" r:id="rId1934"/>
        </w:object>
      </w:r>
      <w:r>
        <w:rPr>
          <w:color w:val="000000"/>
          <w:sz w:val="24"/>
        </w:rPr>
        <w:t xml:space="preserve"> là số hữu tỉ </w:t>
      </w:r>
      <w:r>
        <w:rPr>
          <w:color w:val="000000"/>
          <w:position w:val="-30"/>
          <w:sz w:val="24"/>
        </w:rPr>
        <w:object w:dxaOrig="240" w:dyaOrig="720">
          <v:shape id="_x0000_i2088" type="#_x0000_t75" style="width:12pt;height:36pt;mso-position-horizontal-relative:page;mso-position-vertical-relative:page" o:ole="">
            <v:imagedata r:id="rId1935" o:title=""/>
          </v:shape>
          <o:OLEObject Type="Embed" ProgID="Equation.DSMT4" ShapeID="_x0000_i2088" DrawAspect="Content" ObjectID="_1634457181" r:id="rId1936"/>
        </w:object>
      </w:r>
      <w:r>
        <w:rPr>
          <w:color w:val="000000"/>
          <w:sz w:val="24"/>
        </w:rPr>
        <w:t xml:space="preserve">  (</w:t>
      </w:r>
      <w:r>
        <w:rPr>
          <w:color w:val="000000"/>
          <w:position w:val="-30"/>
          <w:sz w:val="24"/>
        </w:rPr>
        <w:object w:dxaOrig="240" w:dyaOrig="720">
          <v:shape id="_x0000_i2089" type="#_x0000_t75" style="width:12pt;height:36pt;mso-position-horizontal-relative:page;mso-position-vertical-relative:page" o:ole="">
            <v:imagedata r:id="rId1935" o:title=""/>
          </v:shape>
          <o:OLEObject Type="Embed" ProgID="Equation.DSMT4" ShapeID="_x0000_i2089" DrawAspect="Content" ObjectID="_1634457182" r:id="rId1937"/>
        </w:object>
      </w:r>
      <w:r>
        <w:rPr>
          <w:color w:val="000000"/>
          <w:sz w:val="24"/>
        </w:rPr>
        <w:t xml:space="preserve"> là phân số tối giản ). Suy ra : 3 = </w:t>
      </w:r>
      <w:r>
        <w:rPr>
          <w:color w:val="000000"/>
          <w:position w:val="-30"/>
          <w:sz w:val="24"/>
        </w:rPr>
        <w:object w:dxaOrig="340" w:dyaOrig="739">
          <v:shape id="_x0000_i2090" type="#_x0000_t75" style="width:17.25pt;height:36.75pt;mso-position-horizontal-relative:page;mso-position-vertical-relative:page" o:ole="">
            <v:imagedata r:id="rId1938" o:title=""/>
          </v:shape>
          <o:OLEObject Type="Embed" ProgID="Equation.DSMT4" ShapeID="_x0000_i2090" DrawAspect="Content" ObjectID="_1634457183" r:id="rId1939"/>
        </w:object>
      </w:r>
      <w:r>
        <w:rPr>
          <w:color w:val="000000"/>
          <w:sz w:val="24"/>
        </w:rPr>
        <w:t xml:space="preserve">. Hãy chứng minh cả p và q cùng chia hết cho 3, trái với giả thiết </w:t>
      </w:r>
      <w:r>
        <w:rPr>
          <w:color w:val="000000"/>
          <w:position w:val="-30"/>
          <w:sz w:val="24"/>
        </w:rPr>
        <w:object w:dxaOrig="240" w:dyaOrig="720">
          <v:shape id="_x0000_i2091" type="#_x0000_t75" style="width:12pt;height:36pt;mso-position-horizontal-relative:page;mso-position-vertical-relative:page" o:ole="">
            <v:imagedata r:id="rId1935" o:title=""/>
          </v:shape>
          <o:OLEObject Type="Embed" ProgID="Equation.DSMT4" ShapeID="_x0000_i2091" DrawAspect="Content" ObjectID="_1634457184" r:id="rId1940"/>
        </w:object>
      </w:r>
      <w:r>
        <w:rPr>
          <w:color w:val="000000"/>
          <w:sz w:val="24"/>
        </w:rPr>
        <w:t xml:space="preserve"> là phân số tối giản.</w:t>
      </w:r>
    </w:p>
    <w:p w:rsidR="00992CBB" w:rsidRDefault="00992CBB" w:rsidP="00992CBB">
      <w:pPr>
        <w:rPr>
          <w:color w:val="000000"/>
          <w:sz w:val="24"/>
        </w:rPr>
      </w:pPr>
      <w:r>
        <w:rPr>
          <w:b/>
          <w:color w:val="000000"/>
          <w:sz w:val="24"/>
        </w:rPr>
        <w:t>247.  a)</w:t>
      </w:r>
      <w:r>
        <w:rPr>
          <w:color w:val="000000"/>
          <w:sz w:val="24"/>
        </w:rPr>
        <w:t xml:space="preserve">  Ta có : </w:t>
      </w:r>
      <w:r>
        <w:rPr>
          <w:color w:val="000000"/>
          <w:position w:val="-22"/>
          <w:sz w:val="24"/>
        </w:rPr>
        <w:object w:dxaOrig="5220" w:dyaOrig="660">
          <v:shape id="_x0000_i2092" type="#_x0000_t75" style="width:261pt;height:33pt;mso-position-horizontal-relative:page;mso-position-vertical-relative:page" o:ole="">
            <v:imagedata r:id="rId1941" o:title=""/>
          </v:shape>
          <o:OLEObject Type="Embed" ProgID="Equation.DSMT4" ShapeID="_x0000_i2092" DrawAspect="Content" ObjectID="_1634457185" r:id="rId1942"/>
        </w:object>
      </w:r>
      <w:r>
        <w:rPr>
          <w:color w:val="000000"/>
          <w:sz w:val="24"/>
        </w:rPr>
        <w:t>.</w:t>
      </w:r>
    </w:p>
    <w:p w:rsidR="00992CBB" w:rsidRDefault="00992CBB" w:rsidP="00992CBB">
      <w:pPr>
        <w:rPr>
          <w:color w:val="000000"/>
          <w:sz w:val="24"/>
        </w:rPr>
      </w:pPr>
      <w:r>
        <w:rPr>
          <w:color w:val="000000"/>
          <w:sz w:val="24"/>
        </w:rPr>
        <w:t xml:space="preserve">Do đó :  </w:t>
      </w:r>
      <w:r>
        <w:rPr>
          <w:color w:val="000000"/>
          <w:position w:val="-22"/>
          <w:sz w:val="24"/>
        </w:rPr>
        <w:object w:dxaOrig="6320" w:dyaOrig="660">
          <v:shape id="_x0000_i2093" type="#_x0000_t75" style="width:315.75pt;height:33pt;mso-position-horizontal-relative:page;mso-position-vertical-relative:page" o:ole="">
            <v:imagedata r:id="rId1943" o:title=""/>
          </v:shape>
          <o:OLEObject Type="Embed" ProgID="Equation.DSMT4" ShapeID="_x0000_i2093" DrawAspect="Content" ObjectID="_1634457186" r:id="rId1944"/>
        </w:object>
      </w:r>
      <w:r>
        <w:rPr>
          <w:color w:val="000000"/>
          <w:sz w:val="24"/>
        </w:rPr>
        <w:t>.</w:t>
      </w:r>
    </w:p>
    <w:p w:rsidR="00992CBB" w:rsidRDefault="00992CBB" w:rsidP="00992CBB">
      <w:pPr>
        <w:rPr>
          <w:color w:val="000000"/>
          <w:sz w:val="24"/>
        </w:rPr>
      </w:pPr>
      <w:r>
        <w:rPr>
          <w:b/>
          <w:color w:val="000000"/>
          <w:sz w:val="24"/>
        </w:rPr>
        <w:t>b)</w:t>
      </w:r>
      <w:r>
        <w:rPr>
          <w:color w:val="000000"/>
          <w:sz w:val="24"/>
        </w:rPr>
        <w:t xml:space="preserve">  </w:t>
      </w:r>
      <w:r>
        <w:rPr>
          <w:color w:val="000000"/>
          <w:position w:val="-10"/>
          <w:sz w:val="24"/>
        </w:rPr>
        <w:object w:dxaOrig="2520" w:dyaOrig="460">
          <v:shape id="_x0000_i2094" type="#_x0000_t75" style="width:126pt;height:23.25pt;mso-position-horizontal-relative:page;mso-position-vertical-relative:page" o:ole="">
            <v:imagedata r:id="rId1945" o:title=""/>
          </v:shape>
          <o:OLEObject Type="Embed" ProgID="Equation.DSMT4" ShapeID="_x0000_i2094" DrawAspect="Content" ObjectID="_1634457187" r:id="rId1946"/>
        </w:object>
      </w:r>
      <w:r>
        <w:rPr>
          <w:color w:val="000000"/>
          <w:sz w:val="24"/>
        </w:rPr>
        <w:t>.</w:t>
      </w:r>
    </w:p>
    <w:p w:rsidR="00992CBB" w:rsidRDefault="00992CBB" w:rsidP="00992CBB">
      <w:pPr>
        <w:rPr>
          <w:color w:val="000000"/>
          <w:sz w:val="24"/>
        </w:rPr>
      </w:pPr>
      <w:r>
        <w:rPr>
          <w:b/>
          <w:color w:val="000000"/>
          <w:sz w:val="24"/>
        </w:rPr>
        <w:t>248.</w:t>
      </w:r>
      <w:r>
        <w:rPr>
          <w:color w:val="000000"/>
          <w:sz w:val="24"/>
        </w:rPr>
        <w:t xml:space="preserve">  Áp dụng hằng đẳng thức (a + b)</w:t>
      </w:r>
      <w:r>
        <w:rPr>
          <w:color w:val="000000"/>
          <w:sz w:val="24"/>
          <w:vertAlign w:val="superscript"/>
        </w:rPr>
        <w:t>3</w:t>
      </w:r>
      <w:r>
        <w:rPr>
          <w:color w:val="000000"/>
          <w:sz w:val="24"/>
        </w:rPr>
        <w:t xml:space="preserve">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+ 3ab(a + b), ta có : </w:t>
      </w:r>
    </w:p>
    <w:p w:rsidR="00992CBB" w:rsidRDefault="00992CBB" w:rsidP="00992CBB">
      <w:pPr>
        <w:rPr>
          <w:color w:val="000000"/>
          <w:sz w:val="24"/>
        </w:rPr>
      </w:pPr>
      <w:r>
        <w:rPr>
          <w:color w:val="000000"/>
          <w:position w:val="-12"/>
          <w:sz w:val="24"/>
        </w:rPr>
        <w:object w:dxaOrig="9380" w:dyaOrig="480">
          <v:shape id="_x0000_i2095" type="#_x0000_t75" style="width:468.75pt;height:24pt;mso-position-horizontal-relative:page;mso-position-vertical-relative:page" o:ole="">
            <v:imagedata r:id="rId1947" o:title=""/>
          </v:shape>
          <o:OLEObject Type="Embed" ProgID="Equation.DSMT4" ShapeID="_x0000_i2095" DrawAspect="Content" ObjectID="_1634457188" r:id="rId1948"/>
        </w:object>
      </w:r>
    </w:p>
    <w:p w:rsidR="00992CBB" w:rsidRDefault="00992CBB" w:rsidP="00992CBB">
      <w:pPr>
        <w:rPr>
          <w:color w:val="000000"/>
          <w:sz w:val="24"/>
        </w:rPr>
      </w:pPr>
      <w:r>
        <w:rPr>
          <w:color w:val="000000"/>
          <w:sz w:val="24"/>
        </w:rPr>
        <w:t xml:space="preserve"> </w:t>
      </w:r>
      <w:r>
        <w:rPr>
          <w:color w:val="000000"/>
          <w:sz w:val="24"/>
        </w:rPr>
        <w:sym w:font="Symbol" w:char="F0DB"/>
      </w:r>
      <w:r>
        <w:rPr>
          <w:color w:val="000000"/>
          <w:sz w:val="24"/>
        </w:rPr>
        <w:t xml:space="preserve">  a</w:t>
      </w:r>
      <w:r>
        <w:rPr>
          <w:color w:val="000000"/>
          <w:sz w:val="24"/>
          <w:vertAlign w:val="superscript"/>
        </w:rPr>
        <w:t>3</w:t>
      </w:r>
      <w:r>
        <w:rPr>
          <w:color w:val="000000"/>
          <w:sz w:val="24"/>
        </w:rPr>
        <w:t xml:space="preserve"> – 6a – 40 = 0  </w:t>
      </w:r>
      <w:r>
        <w:rPr>
          <w:color w:val="000000"/>
          <w:sz w:val="24"/>
        </w:rPr>
        <w:sym w:font="Symbol" w:char="F0DB"/>
      </w:r>
      <w:r>
        <w:rPr>
          <w:color w:val="000000"/>
          <w:sz w:val="24"/>
        </w:rPr>
        <w:t xml:space="preserve">  (a – 4)(a</w:t>
      </w:r>
      <w:r>
        <w:rPr>
          <w:color w:val="000000"/>
          <w:sz w:val="24"/>
          <w:vertAlign w:val="superscript"/>
        </w:rPr>
        <w:t>2</w:t>
      </w:r>
      <w:r>
        <w:rPr>
          <w:color w:val="000000"/>
          <w:sz w:val="24"/>
        </w:rPr>
        <w:t xml:space="preserve"> + 4a + 10) = 0.  Vì a</w:t>
      </w:r>
      <w:r>
        <w:rPr>
          <w:color w:val="000000"/>
          <w:sz w:val="24"/>
          <w:vertAlign w:val="superscript"/>
        </w:rPr>
        <w:t>2</w:t>
      </w:r>
      <w:r>
        <w:rPr>
          <w:color w:val="000000"/>
          <w:sz w:val="24"/>
        </w:rPr>
        <w:t xml:space="preserve"> + 4a + 10 &gt; 0 nên  </w:t>
      </w:r>
      <w:r>
        <w:rPr>
          <w:color w:val="000000"/>
          <w:sz w:val="24"/>
        </w:rPr>
        <w:sym w:font="Symbol" w:char="F0DE"/>
      </w:r>
      <w:r>
        <w:rPr>
          <w:color w:val="000000"/>
          <w:sz w:val="24"/>
        </w:rPr>
        <w:t xml:space="preserve"> a = 4.</w:t>
      </w:r>
    </w:p>
    <w:p w:rsidR="00992CBB" w:rsidRDefault="00992CBB" w:rsidP="00992CBB">
      <w:pPr>
        <w:rPr>
          <w:color w:val="000000"/>
          <w:sz w:val="24"/>
        </w:rPr>
      </w:pPr>
      <w:r>
        <w:rPr>
          <w:b/>
          <w:color w:val="000000"/>
          <w:sz w:val="24"/>
        </w:rPr>
        <w:t>249.</w:t>
      </w:r>
      <w:r>
        <w:rPr>
          <w:color w:val="000000"/>
          <w:sz w:val="24"/>
        </w:rPr>
        <w:t xml:space="preserve">  Giải tương tự bài 21.</w:t>
      </w:r>
    </w:p>
    <w:p w:rsidR="00992CBB" w:rsidRDefault="00992CBB" w:rsidP="00992CBB">
      <w:pPr>
        <w:rPr>
          <w:color w:val="000000"/>
          <w:sz w:val="24"/>
        </w:rPr>
      </w:pPr>
      <w:r>
        <w:rPr>
          <w:b/>
          <w:color w:val="000000"/>
          <w:sz w:val="24"/>
        </w:rPr>
        <w:lastRenderedPageBreak/>
        <w:t>250.</w:t>
      </w:r>
      <w:r>
        <w:rPr>
          <w:color w:val="000000"/>
          <w:sz w:val="24"/>
        </w:rPr>
        <w:t xml:space="preserve">  A = 2 + </w:t>
      </w:r>
      <w:r>
        <w:rPr>
          <w:color w:val="000000"/>
          <w:position w:val="-8"/>
          <w:sz w:val="24"/>
        </w:rPr>
        <w:object w:dxaOrig="940" w:dyaOrig="380">
          <v:shape id="_x0000_i2096" type="#_x0000_t75" style="width:47.25pt;height:18.75pt;mso-position-horizontal-relative:page;mso-position-vertical-relative:page" o:ole="">
            <v:imagedata r:id="rId1949" o:title=""/>
          </v:shape>
          <o:OLEObject Type="Embed" ProgID="Equation.DSMT4" ShapeID="_x0000_i2096" DrawAspect="Content" ObjectID="_1634457189" r:id="rId1950"/>
        </w:object>
      </w:r>
      <w:r>
        <w:rPr>
          <w:color w:val="000000"/>
          <w:sz w:val="24"/>
        </w:rPr>
        <w:t>.</w:t>
      </w:r>
    </w:p>
    <w:p w:rsidR="00992CBB" w:rsidRDefault="00992CBB" w:rsidP="00992CBB">
      <w:pPr>
        <w:rPr>
          <w:color w:val="000000"/>
          <w:sz w:val="24"/>
        </w:rPr>
      </w:pPr>
      <w:r>
        <w:rPr>
          <w:b/>
          <w:color w:val="000000"/>
          <w:sz w:val="24"/>
        </w:rPr>
        <w:t>251.</w:t>
      </w:r>
      <w:r>
        <w:rPr>
          <w:color w:val="000000"/>
          <w:sz w:val="24"/>
        </w:rPr>
        <w:t xml:space="preserve">  Áp dụng :  (a + b)</w:t>
      </w:r>
      <w:r>
        <w:rPr>
          <w:color w:val="000000"/>
          <w:sz w:val="24"/>
          <w:vertAlign w:val="superscript"/>
        </w:rPr>
        <w:t>3</w:t>
      </w:r>
      <w:r>
        <w:rPr>
          <w:color w:val="000000"/>
          <w:sz w:val="24"/>
        </w:rPr>
        <w:t xml:space="preserve">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+ 3ab(a + b).  </w:t>
      </w:r>
    </w:p>
    <w:p w:rsidR="00992CBB" w:rsidRDefault="00992CBB" w:rsidP="00992CBB">
      <w:pPr>
        <w:jc w:val="center"/>
        <w:rPr>
          <w:color w:val="000000"/>
          <w:sz w:val="24"/>
        </w:rPr>
      </w:pPr>
      <w:r>
        <w:rPr>
          <w:color w:val="000000"/>
          <w:sz w:val="24"/>
        </w:rPr>
        <w:t xml:space="preserve">Từ  x = </w:t>
      </w:r>
      <w:r>
        <w:rPr>
          <w:color w:val="000000"/>
          <w:position w:val="-8"/>
          <w:sz w:val="24"/>
        </w:rPr>
        <w:object w:dxaOrig="940" w:dyaOrig="380">
          <v:shape id="_x0000_i2097" type="#_x0000_t75" style="width:47.25pt;height:18.75pt;mso-position-horizontal-relative:page;mso-position-vertical-relative:page" o:ole="">
            <v:imagedata r:id="rId1951" o:title=""/>
          </v:shape>
          <o:OLEObject Type="Embed" ProgID="Equation.DSMT4" ShapeID="_x0000_i2097" DrawAspect="Content" ObjectID="_1634457190" r:id="rId1952"/>
        </w:object>
      </w:r>
      <w:r>
        <w:rPr>
          <w:color w:val="000000"/>
          <w:sz w:val="24"/>
        </w:rPr>
        <w:t xml:space="preserve"> . Suy ra  x</w:t>
      </w:r>
      <w:r>
        <w:rPr>
          <w:color w:val="000000"/>
          <w:sz w:val="24"/>
          <w:vertAlign w:val="superscript"/>
        </w:rPr>
        <w:t>3</w:t>
      </w:r>
      <w:r>
        <w:rPr>
          <w:color w:val="000000"/>
          <w:sz w:val="24"/>
        </w:rPr>
        <w:t xml:space="preserve"> = 12 + 3.3x   </w:t>
      </w:r>
      <w:r>
        <w:rPr>
          <w:color w:val="000000"/>
          <w:sz w:val="24"/>
        </w:rPr>
        <w:sym w:font="Symbol" w:char="F0DB"/>
      </w:r>
      <w:r>
        <w:rPr>
          <w:color w:val="000000"/>
          <w:sz w:val="24"/>
        </w:rPr>
        <w:t xml:space="preserve">   x</w:t>
      </w:r>
      <w:r>
        <w:rPr>
          <w:color w:val="000000"/>
          <w:sz w:val="24"/>
          <w:vertAlign w:val="superscript"/>
        </w:rPr>
        <w:t>3</w:t>
      </w:r>
      <w:r>
        <w:rPr>
          <w:color w:val="000000"/>
          <w:sz w:val="24"/>
        </w:rPr>
        <w:t xml:space="preserve"> – 9x – 12 = 0.</w:t>
      </w:r>
    </w:p>
    <w:p w:rsidR="00992CBB" w:rsidRDefault="00992CBB" w:rsidP="00992CBB">
      <w:pPr>
        <w:rPr>
          <w:color w:val="000000"/>
          <w:sz w:val="24"/>
        </w:rPr>
      </w:pPr>
      <w:r>
        <w:rPr>
          <w:b/>
          <w:color w:val="000000"/>
          <w:sz w:val="24"/>
        </w:rPr>
        <w:t>252.</w:t>
      </w:r>
      <w:r>
        <w:rPr>
          <w:color w:val="000000"/>
          <w:sz w:val="24"/>
        </w:rPr>
        <w:t xml:space="preserve">  Sử dụng hằng đẳng thức (A – B)</w:t>
      </w:r>
      <w:r>
        <w:rPr>
          <w:color w:val="000000"/>
          <w:sz w:val="24"/>
          <w:vertAlign w:val="superscript"/>
        </w:rPr>
        <w:t>3</w:t>
      </w:r>
      <w:r>
        <w:rPr>
          <w:color w:val="000000"/>
          <w:sz w:val="24"/>
        </w:rPr>
        <w:t xml:space="preserve"> = A</w:t>
      </w:r>
      <w:r>
        <w:rPr>
          <w:color w:val="000000"/>
          <w:sz w:val="24"/>
          <w:vertAlign w:val="superscript"/>
        </w:rPr>
        <w:t>3</w:t>
      </w:r>
      <w:r>
        <w:rPr>
          <w:color w:val="000000"/>
          <w:sz w:val="24"/>
        </w:rPr>
        <w:t xml:space="preserve"> – B</w:t>
      </w:r>
      <w:r>
        <w:rPr>
          <w:color w:val="000000"/>
          <w:sz w:val="24"/>
          <w:vertAlign w:val="superscript"/>
        </w:rPr>
        <w:t>3</w:t>
      </w:r>
      <w:r>
        <w:rPr>
          <w:color w:val="000000"/>
          <w:sz w:val="24"/>
        </w:rPr>
        <w:t xml:space="preserve"> – 3AB(A – B). Tính x</w:t>
      </w:r>
      <w:r>
        <w:rPr>
          <w:color w:val="000000"/>
          <w:sz w:val="24"/>
          <w:vertAlign w:val="superscript"/>
        </w:rPr>
        <w:t>3</w:t>
      </w:r>
      <w:r>
        <w:rPr>
          <w:color w:val="000000"/>
          <w:sz w:val="24"/>
        </w:rPr>
        <w:t>. Kết quả M = 0</w:t>
      </w:r>
    </w:p>
    <w:p w:rsidR="00992CBB" w:rsidRDefault="00992CBB" w:rsidP="00992CBB">
      <w:pPr>
        <w:rPr>
          <w:color w:val="000000"/>
          <w:sz w:val="24"/>
        </w:rPr>
      </w:pPr>
      <w:r>
        <w:rPr>
          <w:b/>
          <w:color w:val="000000"/>
          <w:sz w:val="24"/>
        </w:rPr>
        <w:t>253.  a)</w:t>
      </w:r>
      <w:r>
        <w:rPr>
          <w:color w:val="000000"/>
          <w:sz w:val="24"/>
        </w:rPr>
        <w:t xml:space="preserve">  x</w:t>
      </w:r>
      <w:r>
        <w:rPr>
          <w:color w:val="000000"/>
          <w:sz w:val="24"/>
          <w:vertAlign w:val="subscript"/>
        </w:rPr>
        <w:t>1</w:t>
      </w:r>
      <w:r>
        <w:rPr>
          <w:color w:val="000000"/>
          <w:sz w:val="24"/>
        </w:rPr>
        <w:t xml:space="preserve"> = - 2 ; x</w:t>
      </w:r>
      <w:r>
        <w:rPr>
          <w:color w:val="000000"/>
          <w:sz w:val="24"/>
          <w:vertAlign w:val="subscript"/>
        </w:rPr>
        <w:t>2</w:t>
      </w:r>
      <w:r>
        <w:rPr>
          <w:color w:val="000000"/>
          <w:sz w:val="24"/>
        </w:rPr>
        <w:t xml:space="preserve"> = 25.</w:t>
      </w:r>
    </w:p>
    <w:p w:rsidR="00992CBB" w:rsidRDefault="00992CBB" w:rsidP="00992CBB">
      <w:pPr>
        <w:rPr>
          <w:color w:val="000000"/>
          <w:sz w:val="24"/>
          <w:lang w:val="nl-NL"/>
        </w:rPr>
      </w:pPr>
      <w:r>
        <w:rPr>
          <w:b/>
          <w:color w:val="000000"/>
          <w:sz w:val="24"/>
          <w:lang w:val="nl-NL"/>
        </w:rPr>
        <w:t>b)</w:t>
      </w:r>
      <w:r>
        <w:rPr>
          <w:color w:val="000000"/>
          <w:sz w:val="24"/>
          <w:lang w:val="nl-NL"/>
        </w:rPr>
        <w:t xml:space="preserve">  Đặt </w:t>
      </w:r>
      <w:r>
        <w:rPr>
          <w:color w:val="000000"/>
          <w:position w:val="-12"/>
          <w:sz w:val="24"/>
        </w:rPr>
        <w:object w:dxaOrig="2458" w:dyaOrig="420">
          <v:shape id="_x0000_i2098" type="#_x0000_t75" style="width:123pt;height:21pt;mso-position-horizontal-relative:page;mso-position-vertical-relative:page" o:ole="">
            <v:imagedata r:id="rId1953" o:title=""/>
          </v:shape>
          <o:OLEObject Type="Embed" ProgID="Equation.DSMT4" ShapeID="_x0000_i2098" DrawAspect="Content" ObjectID="_1634457191" r:id="rId1954"/>
        </w:object>
      </w:r>
      <w:r>
        <w:rPr>
          <w:color w:val="000000"/>
          <w:sz w:val="24"/>
          <w:lang w:val="nl-NL"/>
        </w:rPr>
        <w:t xml:space="preserve">, ta được : </w:t>
      </w:r>
      <w:r>
        <w:rPr>
          <w:color w:val="000000"/>
          <w:position w:val="-36"/>
          <w:sz w:val="24"/>
        </w:rPr>
        <w:object w:dxaOrig="1300" w:dyaOrig="860">
          <v:shape id="_x0000_i2099" type="#_x0000_t75" style="width:65.25pt;height:42.75pt;mso-position-horizontal-relative:page;mso-position-vertical-relative:page" o:ole="">
            <v:imagedata r:id="rId1955" o:title=""/>
          </v:shape>
          <o:OLEObject Type="Embed" ProgID="Equation.DSMT4" ShapeID="_x0000_i2099" DrawAspect="Content" ObjectID="_1634457192" r:id="rId1956"/>
        </w:object>
      </w:r>
      <w:r>
        <w:rPr>
          <w:color w:val="000000"/>
          <w:sz w:val="24"/>
          <w:lang w:val="nl-NL"/>
        </w:rPr>
        <w:t xml:space="preserve"> </w:t>
      </w:r>
      <w:r>
        <w:rPr>
          <w:color w:val="000000"/>
          <w:sz w:val="24"/>
        </w:rPr>
        <w:sym w:font="Symbol" w:char="F0DB"/>
      </w:r>
      <w:r>
        <w:rPr>
          <w:color w:val="000000"/>
          <w:sz w:val="24"/>
          <w:lang w:val="nl-NL"/>
        </w:rPr>
        <w:t xml:space="preserve">  u = v = - 2  </w:t>
      </w:r>
      <w:r>
        <w:rPr>
          <w:color w:val="000000"/>
          <w:sz w:val="24"/>
        </w:rPr>
        <w:sym w:font="Symbol" w:char="F0DE"/>
      </w:r>
      <w:r>
        <w:rPr>
          <w:color w:val="000000"/>
          <w:sz w:val="24"/>
          <w:lang w:val="nl-NL"/>
        </w:rPr>
        <w:t xml:space="preserve">  x = 1.</w:t>
      </w:r>
    </w:p>
    <w:p w:rsidR="00992CBB" w:rsidRDefault="00992CBB" w:rsidP="00992CBB">
      <w:pPr>
        <w:rPr>
          <w:color w:val="000000"/>
          <w:sz w:val="24"/>
        </w:rPr>
      </w:pPr>
      <w:r>
        <w:rPr>
          <w:b/>
          <w:color w:val="000000"/>
          <w:sz w:val="24"/>
        </w:rPr>
        <w:t>c)</w:t>
      </w:r>
      <w:r>
        <w:rPr>
          <w:color w:val="000000"/>
          <w:sz w:val="24"/>
        </w:rPr>
        <w:t xml:space="preserve">  Đặt :  </w:t>
      </w:r>
      <w:r>
        <w:rPr>
          <w:color w:val="000000"/>
          <w:position w:val="-10"/>
          <w:sz w:val="24"/>
        </w:rPr>
        <w:object w:dxaOrig="1820" w:dyaOrig="440">
          <v:shape id="_x0000_i2100" type="#_x0000_t75" style="width:90.75pt;height:21.75pt;mso-position-horizontal-relative:page;mso-position-vertical-relative:page" o:ole="">
            <v:imagedata r:id="rId1957" o:title=""/>
          </v:shape>
          <o:OLEObject Type="Embed" ProgID="Equation.DSMT4" ShapeID="_x0000_i2100" DrawAspect="Content" ObjectID="_1634457193" r:id="rId1958"/>
        </w:object>
      </w:r>
      <w:r>
        <w:rPr>
          <w:color w:val="000000"/>
          <w:sz w:val="24"/>
        </w:rPr>
        <w:t>.  Kết quả  x = ± 7.</w:t>
      </w:r>
    </w:p>
    <w:p w:rsidR="00992CBB" w:rsidRDefault="00992CBB" w:rsidP="00992CBB">
      <w:pPr>
        <w:rPr>
          <w:color w:val="000000"/>
          <w:sz w:val="24"/>
        </w:rPr>
      </w:pPr>
      <w:r>
        <w:rPr>
          <w:b/>
          <w:color w:val="000000"/>
          <w:sz w:val="24"/>
        </w:rPr>
        <w:t>254.</w:t>
      </w:r>
      <w:r>
        <w:rPr>
          <w:color w:val="000000"/>
          <w:sz w:val="24"/>
        </w:rPr>
        <w:t xml:space="preserve">  Đưa biểu thức về dạng :  </w:t>
      </w:r>
      <w:r>
        <w:rPr>
          <w:color w:val="000000"/>
          <w:position w:val="-22"/>
          <w:sz w:val="24"/>
        </w:rPr>
        <w:object w:dxaOrig="3100" w:dyaOrig="580">
          <v:shape id="_x0000_i2101" type="#_x0000_t75" style="width:155.25pt;height:29.25pt;mso-position-horizontal-relative:page;mso-position-vertical-relative:page" o:ole="">
            <v:imagedata r:id="rId1959" o:title=""/>
          </v:shape>
          <o:OLEObject Type="Embed" ProgID="Equation.DSMT4" ShapeID="_x0000_i2101" DrawAspect="Content" ObjectID="_1634457194" r:id="rId1960"/>
        </w:object>
      </w:r>
      <w:r>
        <w:rPr>
          <w:color w:val="000000"/>
          <w:sz w:val="24"/>
        </w:rPr>
        <w:t>. Áp dụng  | A | + | B | ≥ | A + B |</w:t>
      </w:r>
    </w:p>
    <w:p w:rsidR="00992CBB" w:rsidRDefault="00992CBB" w:rsidP="00992CBB">
      <w:pPr>
        <w:jc w:val="center"/>
        <w:rPr>
          <w:color w:val="000000"/>
          <w:sz w:val="24"/>
        </w:rPr>
      </w:pPr>
      <w:r>
        <w:rPr>
          <w:color w:val="000000"/>
          <w:sz w:val="24"/>
        </w:rPr>
        <w:t xml:space="preserve">min A = 2    </w:t>
      </w:r>
      <w:r>
        <w:rPr>
          <w:color w:val="000000"/>
          <w:sz w:val="24"/>
        </w:rPr>
        <w:sym w:font="Symbol" w:char="F0DB"/>
      </w:r>
      <w:r>
        <w:rPr>
          <w:color w:val="000000"/>
          <w:sz w:val="24"/>
        </w:rPr>
        <w:t xml:space="preserve">    -1  ≤  x  ≤  0.</w:t>
      </w:r>
    </w:p>
    <w:p w:rsidR="00992CBB" w:rsidRDefault="00992CBB" w:rsidP="00992CBB">
      <w:pPr>
        <w:rPr>
          <w:color w:val="000000"/>
          <w:sz w:val="24"/>
        </w:rPr>
      </w:pPr>
      <w:r>
        <w:rPr>
          <w:b/>
          <w:color w:val="000000"/>
          <w:sz w:val="24"/>
        </w:rPr>
        <w:t>255.</w:t>
      </w:r>
      <w:r>
        <w:rPr>
          <w:color w:val="000000"/>
          <w:sz w:val="24"/>
        </w:rPr>
        <w:t xml:space="preserve">  Áp dụng bất đẳng thức Cauchy hai lần.</w:t>
      </w:r>
    </w:p>
    <w:p w:rsidR="00992CBB" w:rsidRDefault="00992CBB" w:rsidP="00992CBB">
      <w:pPr>
        <w:rPr>
          <w:color w:val="000000"/>
          <w:sz w:val="24"/>
        </w:rPr>
      </w:pPr>
      <w:r>
        <w:rPr>
          <w:b/>
          <w:color w:val="000000"/>
          <w:sz w:val="24"/>
        </w:rPr>
        <w:t>256.</w:t>
      </w:r>
      <w:r>
        <w:rPr>
          <w:color w:val="000000"/>
          <w:sz w:val="24"/>
        </w:rPr>
        <w:t xml:space="preserve">  Đặt  </w:t>
      </w:r>
      <w:r>
        <w:rPr>
          <w:color w:val="000000"/>
          <w:position w:val="-12"/>
          <w:sz w:val="24"/>
        </w:rPr>
        <w:object w:dxaOrig="4099" w:dyaOrig="460">
          <v:shape id="_x0000_i2102" type="#_x0000_t75" style="width:204.75pt;height:23.25pt;mso-position-horizontal-relative:page;mso-position-vertical-relative:page" o:ole="">
            <v:imagedata r:id="rId1961" o:title=""/>
          </v:shape>
          <o:OLEObject Type="Embed" ProgID="Equation.DSMT4" ShapeID="_x0000_i2102" DrawAspect="Content" ObjectID="_1634457195" r:id="rId1962"/>
        </w:object>
      </w:r>
    </w:p>
    <w:p w:rsidR="00992CBB" w:rsidRDefault="00992CBB" w:rsidP="00992CBB">
      <w:pPr>
        <w:rPr>
          <w:color w:val="000000"/>
          <w:sz w:val="24"/>
        </w:rPr>
      </w:pPr>
      <w:r>
        <w:rPr>
          <w:b/>
          <w:color w:val="000000"/>
          <w:sz w:val="24"/>
        </w:rPr>
        <w:t>258.</w:t>
      </w:r>
      <w:r>
        <w:rPr>
          <w:color w:val="000000"/>
          <w:sz w:val="24"/>
        </w:rPr>
        <w:t xml:space="preserve">  Ta có :  </w:t>
      </w:r>
      <w:r>
        <w:rPr>
          <w:color w:val="000000"/>
          <w:position w:val="-16"/>
          <w:sz w:val="24"/>
        </w:rPr>
        <w:object w:dxaOrig="2760" w:dyaOrig="540">
          <v:shape id="_x0000_i2103" type="#_x0000_t75" style="width:138pt;height:27pt;mso-position-horizontal-relative:page;mso-position-vertical-relative:page" o:ole="">
            <v:imagedata r:id="rId1963" o:title=""/>
          </v:shape>
          <o:OLEObject Type="Embed" ProgID="Equation.DSMT4" ShapeID="_x0000_i2103" DrawAspect="Content" ObjectID="_1634457196" r:id="rId1964"/>
        </w:object>
      </w:r>
      <w:r>
        <w:rPr>
          <w:color w:val="000000"/>
          <w:sz w:val="24"/>
        </w:rPr>
        <w:t xml:space="preserve"> = | x – a | + | x – b | ≥ | x – a + b – x | = b – a   (a &lt; b).</w:t>
      </w:r>
    </w:p>
    <w:p w:rsidR="00992CBB" w:rsidRDefault="00992CBB" w:rsidP="00992CBB">
      <w:pPr>
        <w:rPr>
          <w:color w:val="000000"/>
          <w:sz w:val="24"/>
        </w:rPr>
      </w:pPr>
      <w:r>
        <w:rPr>
          <w:color w:val="000000"/>
          <w:sz w:val="24"/>
        </w:rPr>
        <w:t xml:space="preserve">Dấu đẳng thức xảy ra khi (x – a)(x – b) ≥ 0  </w:t>
      </w:r>
      <w:r>
        <w:rPr>
          <w:color w:val="000000"/>
          <w:sz w:val="24"/>
        </w:rPr>
        <w:sym w:font="Symbol" w:char="F0DB"/>
      </w:r>
      <w:r>
        <w:rPr>
          <w:color w:val="000000"/>
          <w:sz w:val="24"/>
        </w:rPr>
        <w:t xml:space="preserve">  a ≤ x ≤ b. Vậy min P = b – a  </w:t>
      </w:r>
      <w:r>
        <w:rPr>
          <w:color w:val="000000"/>
          <w:sz w:val="24"/>
        </w:rPr>
        <w:sym w:font="Symbol" w:char="F0DB"/>
      </w:r>
      <w:r>
        <w:rPr>
          <w:color w:val="000000"/>
          <w:sz w:val="24"/>
        </w:rPr>
        <w:t xml:space="preserve">  a ≤ x ≤ b.</w:t>
      </w:r>
    </w:p>
    <w:p w:rsidR="00992CBB" w:rsidRDefault="00992CBB" w:rsidP="00992CBB">
      <w:pPr>
        <w:rPr>
          <w:color w:val="000000"/>
          <w:sz w:val="24"/>
        </w:rPr>
      </w:pPr>
      <w:r>
        <w:rPr>
          <w:b/>
          <w:color w:val="000000"/>
          <w:sz w:val="24"/>
        </w:rPr>
        <w:t>259.</w:t>
      </w:r>
      <w:r>
        <w:rPr>
          <w:color w:val="000000"/>
          <w:sz w:val="24"/>
        </w:rPr>
        <w:t xml:space="preserve">  Vì a + b &gt; c ; b + c &gt; a ; c + a &gt; b. Áp dụng bất đẳng thức Cauchy cho từng cặp số dương</w:t>
      </w:r>
    </w:p>
    <w:p w:rsidR="00992CBB" w:rsidRDefault="00992CBB" w:rsidP="00992CBB">
      <w:pPr>
        <w:rPr>
          <w:color w:val="000000"/>
          <w:sz w:val="24"/>
        </w:rPr>
      </w:pPr>
      <w:r>
        <w:rPr>
          <w:color w:val="000000"/>
          <w:position w:val="-62"/>
          <w:sz w:val="24"/>
        </w:rPr>
        <w:object w:dxaOrig="10520" w:dyaOrig="1359">
          <v:shape id="_x0000_i2104" type="#_x0000_t75" style="width:525.75pt;height:68.25pt;mso-position-horizontal-relative:page;mso-position-vertical-relative:page" o:ole="">
            <v:imagedata r:id="rId1965" o:title=""/>
          </v:shape>
          <o:OLEObject Type="Embed" ProgID="Equation.DSMT4" ShapeID="_x0000_i2104" DrawAspect="Content" ObjectID="_1634457197" r:id="rId1966"/>
        </w:object>
      </w:r>
    </w:p>
    <w:p w:rsidR="00992CBB" w:rsidRDefault="00992CBB" w:rsidP="00992CBB">
      <w:pPr>
        <w:rPr>
          <w:color w:val="000000"/>
          <w:sz w:val="24"/>
        </w:rPr>
      </w:pPr>
      <w:r>
        <w:rPr>
          <w:color w:val="000000"/>
          <w:sz w:val="24"/>
        </w:rPr>
        <w:t>Các vế của 3 bất dẳng thức trên đều dương. Nhân 3 bất đẳng thức này theo từng vế ta được bất đẳng thức cần chứng minh. Đẳng thức xảy ra khi và chỉ khi :</w:t>
      </w:r>
    </w:p>
    <w:p w:rsidR="00992CBB" w:rsidRDefault="00992CBB" w:rsidP="00992CBB">
      <w:pPr>
        <w:jc w:val="center"/>
        <w:rPr>
          <w:color w:val="000000"/>
          <w:sz w:val="24"/>
        </w:rPr>
      </w:pPr>
      <w:r>
        <w:rPr>
          <w:color w:val="000000"/>
          <w:sz w:val="24"/>
        </w:rPr>
        <w:t xml:space="preserve">a + b – c = b + c – a = c + a – b   </w:t>
      </w:r>
      <w:r>
        <w:rPr>
          <w:color w:val="000000"/>
          <w:sz w:val="24"/>
        </w:rPr>
        <w:sym w:font="Symbol" w:char="F0DB"/>
      </w:r>
      <w:r>
        <w:rPr>
          <w:color w:val="000000"/>
          <w:sz w:val="24"/>
        </w:rPr>
        <w:t xml:space="preserve">   a = b = c  (tam giác đều).</w:t>
      </w:r>
    </w:p>
    <w:p w:rsidR="00992CBB" w:rsidRDefault="00992CBB" w:rsidP="00992CBB">
      <w:pPr>
        <w:rPr>
          <w:color w:val="000000"/>
          <w:sz w:val="24"/>
        </w:rPr>
      </w:pPr>
      <w:r>
        <w:rPr>
          <w:b/>
          <w:color w:val="000000"/>
          <w:sz w:val="24"/>
        </w:rPr>
        <w:t>260.</w:t>
      </w:r>
      <w:r>
        <w:rPr>
          <w:color w:val="000000"/>
          <w:sz w:val="24"/>
        </w:rPr>
        <w:t xml:space="preserve">  </w:t>
      </w:r>
      <w:r>
        <w:rPr>
          <w:color w:val="000000"/>
          <w:position w:val="-14"/>
          <w:sz w:val="24"/>
        </w:rPr>
        <w:object w:dxaOrig="5539" w:dyaOrig="480">
          <v:shape id="_x0000_i2105" type="#_x0000_t75" style="width:276.75pt;height:24pt;mso-position-horizontal-relative:page;mso-position-vertical-relative:page" o:ole="">
            <v:imagedata r:id="rId1967" o:title=""/>
          </v:shape>
          <o:OLEObject Type="Embed" ProgID="Equation.DSMT4" ShapeID="_x0000_i2105" DrawAspect="Content" ObjectID="_1634457198" r:id="rId1968"/>
        </w:object>
      </w:r>
      <w:r>
        <w:rPr>
          <w:color w:val="000000"/>
          <w:sz w:val="24"/>
        </w:rPr>
        <w:t>.</w:t>
      </w:r>
    </w:p>
    <w:p w:rsidR="00992CBB" w:rsidRDefault="00992CBB" w:rsidP="00992CBB">
      <w:pPr>
        <w:rPr>
          <w:color w:val="000000"/>
          <w:sz w:val="24"/>
        </w:rPr>
      </w:pPr>
      <w:r>
        <w:rPr>
          <w:b/>
          <w:color w:val="000000"/>
          <w:sz w:val="24"/>
        </w:rPr>
        <w:t>261.</w:t>
      </w:r>
      <w:r>
        <w:rPr>
          <w:color w:val="000000"/>
          <w:sz w:val="24"/>
        </w:rPr>
        <w:t xml:space="preserve">  2A = (a – b)</w:t>
      </w:r>
      <w:r>
        <w:rPr>
          <w:color w:val="000000"/>
          <w:sz w:val="24"/>
          <w:vertAlign w:val="superscript"/>
        </w:rPr>
        <w:t>2</w:t>
      </w:r>
      <w:r>
        <w:rPr>
          <w:color w:val="000000"/>
          <w:sz w:val="24"/>
        </w:rPr>
        <w:t xml:space="preserve"> + (b – c)</w:t>
      </w:r>
      <w:r>
        <w:rPr>
          <w:color w:val="000000"/>
          <w:sz w:val="24"/>
          <w:vertAlign w:val="superscript"/>
        </w:rPr>
        <w:t>2</w:t>
      </w:r>
      <w:r>
        <w:rPr>
          <w:color w:val="000000"/>
          <w:sz w:val="24"/>
        </w:rPr>
        <w:t xml:space="preserve"> + (c – a)</w:t>
      </w:r>
      <w:r>
        <w:rPr>
          <w:color w:val="000000"/>
          <w:sz w:val="24"/>
          <w:vertAlign w:val="superscript"/>
        </w:rPr>
        <w:t>2</w:t>
      </w:r>
      <w:r>
        <w:rPr>
          <w:color w:val="000000"/>
          <w:sz w:val="24"/>
        </w:rPr>
        <w:t>.</w:t>
      </w:r>
    </w:p>
    <w:p w:rsidR="00992CBB" w:rsidRDefault="00992CBB" w:rsidP="00992CBB">
      <w:pPr>
        <w:rPr>
          <w:color w:val="000000"/>
          <w:sz w:val="24"/>
        </w:rPr>
      </w:pPr>
      <w:r>
        <w:rPr>
          <w:color w:val="000000"/>
          <w:sz w:val="24"/>
        </w:rPr>
        <w:lastRenderedPageBreak/>
        <w:t>Ta có : c – a = - (a – c) = - [(a – b) + (b – c)] = - (</w:t>
      </w:r>
      <w:r>
        <w:rPr>
          <w:color w:val="000000"/>
          <w:position w:val="-8"/>
          <w:sz w:val="24"/>
        </w:rPr>
        <w:object w:dxaOrig="400" w:dyaOrig="380">
          <v:shape id="_x0000_i2106" type="#_x0000_t75" style="width:20.25pt;height:18.75pt;mso-position-horizontal-relative:page;mso-position-vertical-relative:page" o:ole="">
            <v:imagedata r:id="rId1969" o:title=""/>
          </v:shape>
          <o:OLEObject Type="Embed" ProgID="Equation.DSMT4" ShapeID="_x0000_i2106" DrawAspect="Content" ObjectID="_1634457199" r:id="rId1970"/>
        </w:object>
      </w:r>
      <w:r>
        <w:rPr>
          <w:color w:val="000000"/>
          <w:sz w:val="24"/>
        </w:rPr>
        <w:t xml:space="preserve"> + 1 + </w:t>
      </w:r>
      <w:r>
        <w:rPr>
          <w:color w:val="000000"/>
          <w:position w:val="-8"/>
          <w:sz w:val="24"/>
        </w:rPr>
        <w:object w:dxaOrig="400" w:dyaOrig="380">
          <v:shape id="_x0000_i2107" type="#_x0000_t75" style="width:20.25pt;height:18.75pt;mso-position-horizontal-relative:page;mso-position-vertical-relative:page" o:ole="">
            <v:imagedata r:id="rId1969" o:title=""/>
          </v:shape>
          <o:OLEObject Type="Embed" ProgID="Equation.DSMT4" ShapeID="_x0000_i2107" DrawAspect="Content" ObjectID="_1634457200" r:id="rId1971"/>
        </w:object>
      </w:r>
      <w:r>
        <w:rPr>
          <w:color w:val="000000"/>
          <w:sz w:val="24"/>
        </w:rPr>
        <w:t xml:space="preserve"> - 1) = - 2</w:t>
      </w:r>
      <w:r>
        <w:rPr>
          <w:color w:val="000000"/>
          <w:position w:val="-8"/>
          <w:sz w:val="24"/>
        </w:rPr>
        <w:object w:dxaOrig="400" w:dyaOrig="380">
          <v:shape id="_x0000_i2108" type="#_x0000_t75" style="width:20.25pt;height:18.75pt;mso-position-horizontal-relative:page;mso-position-vertical-relative:page" o:ole="">
            <v:imagedata r:id="rId1969" o:title=""/>
          </v:shape>
          <o:OLEObject Type="Embed" ProgID="Equation.DSMT4" ShapeID="_x0000_i2108" DrawAspect="Content" ObjectID="_1634457201" r:id="rId1972"/>
        </w:object>
      </w:r>
      <w:r>
        <w:rPr>
          <w:color w:val="000000"/>
          <w:sz w:val="24"/>
        </w:rPr>
        <w:t>.</w:t>
      </w:r>
    </w:p>
    <w:p w:rsidR="00992CBB" w:rsidRDefault="00992CBB" w:rsidP="00992CBB">
      <w:pPr>
        <w:rPr>
          <w:color w:val="000000"/>
          <w:sz w:val="24"/>
        </w:rPr>
      </w:pPr>
      <w:r>
        <w:rPr>
          <w:color w:val="000000"/>
          <w:sz w:val="24"/>
        </w:rPr>
        <w:t>Do đó : 2A = (</w:t>
      </w:r>
      <w:r>
        <w:rPr>
          <w:color w:val="000000"/>
          <w:position w:val="-8"/>
          <w:sz w:val="24"/>
        </w:rPr>
        <w:object w:dxaOrig="400" w:dyaOrig="380">
          <v:shape id="_x0000_i2109" type="#_x0000_t75" style="width:20.25pt;height:18.75pt;mso-position-horizontal-relative:page;mso-position-vertical-relative:page" o:ole="">
            <v:imagedata r:id="rId1969" o:title=""/>
          </v:shape>
          <o:OLEObject Type="Embed" ProgID="Equation.DSMT4" ShapeID="_x0000_i2109" DrawAspect="Content" ObjectID="_1634457202" r:id="rId1973"/>
        </w:object>
      </w:r>
      <w:r>
        <w:rPr>
          <w:color w:val="000000"/>
          <w:sz w:val="24"/>
        </w:rPr>
        <w:t>+ 1)</w:t>
      </w:r>
      <w:r>
        <w:rPr>
          <w:color w:val="000000"/>
          <w:sz w:val="24"/>
          <w:vertAlign w:val="superscript"/>
        </w:rPr>
        <w:t>2</w:t>
      </w:r>
      <w:r>
        <w:rPr>
          <w:color w:val="000000"/>
          <w:sz w:val="24"/>
        </w:rPr>
        <w:t xml:space="preserve"> + (</w:t>
      </w:r>
      <w:r>
        <w:rPr>
          <w:color w:val="000000"/>
          <w:position w:val="-8"/>
          <w:sz w:val="24"/>
        </w:rPr>
        <w:object w:dxaOrig="400" w:dyaOrig="380">
          <v:shape id="_x0000_i2110" type="#_x0000_t75" style="width:20.25pt;height:18.75pt;mso-position-horizontal-relative:page;mso-position-vertical-relative:page" o:ole="">
            <v:imagedata r:id="rId1969" o:title=""/>
          </v:shape>
          <o:OLEObject Type="Embed" ProgID="Equation.DSMT4" ShapeID="_x0000_i2110" DrawAspect="Content" ObjectID="_1634457203" r:id="rId1974"/>
        </w:object>
      </w:r>
      <w:r>
        <w:rPr>
          <w:color w:val="000000"/>
          <w:sz w:val="24"/>
        </w:rPr>
        <w:t xml:space="preserve"> - 1)</w:t>
      </w:r>
      <w:r>
        <w:rPr>
          <w:color w:val="000000"/>
          <w:sz w:val="24"/>
          <w:vertAlign w:val="superscript"/>
        </w:rPr>
        <w:t>2</w:t>
      </w:r>
      <w:r>
        <w:rPr>
          <w:color w:val="000000"/>
          <w:sz w:val="24"/>
        </w:rPr>
        <w:t xml:space="preserve"> + (-2</w:t>
      </w:r>
      <w:r>
        <w:rPr>
          <w:color w:val="000000"/>
          <w:position w:val="-8"/>
          <w:sz w:val="24"/>
        </w:rPr>
        <w:object w:dxaOrig="400" w:dyaOrig="380">
          <v:shape id="_x0000_i2111" type="#_x0000_t75" style="width:20.25pt;height:18.75pt;mso-position-horizontal-relative:page;mso-position-vertical-relative:page" o:ole="">
            <v:imagedata r:id="rId1969" o:title=""/>
          </v:shape>
          <o:OLEObject Type="Embed" ProgID="Equation.DSMT4" ShapeID="_x0000_i2111" DrawAspect="Content" ObjectID="_1634457204" r:id="rId1975"/>
        </w:object>
      </w:r>
      <w:r>
        <w:rPr>
          <w:color w:val="000000"/>
          <w:sz w:val="24"/>
        </w:rPr>
        <w:t>)</w:t>
      </w:r>
      <w:r>
        <w:rPr>
          <w:color w:val="000000"/>
          <w:sz w:val="24"/>
          <w:vertAlign w:val="superscript"/>
        </w:rPr>
        <w:t>2</w:t>
      </w:r>
      <w:r>
        <w:rPr>
          <w:color w:val="000000"/>
          <w:sz w:val="24"/>
        </w:rPr>
        <w:t xml:space="preserve"> = 14.  Suy ra A = 7.</w:t>
      </w:r>
    </w:p>
    <w:p w:rsidR="00992CBB" w:rsidRDefault="00992CBB" w:rsidP="00992CBB">
      <w:pPr>
        <w:rPr>
          <w:color w:val="000000"/>
          <w:sz w:val="24"/>
        </w:rPr>
      </w:pPr>
      <w:r>
        <w:rPr>
          <w:b/>
          <w:color w:val="000000"/>
          <w:sz w:val="24"/>
        </w:rPr>
        <w:t>262.</w:t>
      </w:r>
      <w:r>
        <w:rPr>
          <w:color w:val="000000"/>
          <w:sz w:val="24"/>
        </w:rPr>
        <w:t xml:space="preserve">  Đưa pt về dạng :  </w:t>
      </w:r>
      <w:r>
        <w:rPr>
          <w:color w:val="000000"/>
          <w:position w:val="-20"/>
          <w:sz w:val="24"/>
        </w:rPr>
        <w:object w:dxaOrig="4940" w:dyaOrig="580">
          <v:shape id="_x0000_i2112" type="#_x0000_t75" style="width:246.75pt;height:29.25pt;mso-position-horizontal-relative:page;mso-position-vertical-relative:page" o:ole="">
            <v:imagedata r:id="rId1976" o:title=""/>
          </v:shape>
          <o:OLEObject Type="Embed" ProgID="Equation.DSMT4" ShapeID="_x0000_i2112" DrawAspect="Content" ObjectID="_1634457205" r:id="rId1977"/>
        </w:object>
      </w:r>
      <w:r>
        <w:rPr>
          <w:color w:val="000000"/>
          <w:sz w:val="24"/>
        </w:rPr>
        <w:t>.</w:t>
      </w:r>
    </w:p>
    <w:p w:rsidR="00992CBB" w:rsidRDefault="00992CBB" w:rsidP="00992CBB">
      <w:pPr>
        <w:rPr>
          <w:color w:val="000000"/>
          <w:sz w:val="24"/>
        </w:rPr>
      </w:pPr>
      <w:r>
        <w:rPr>
          <w:b/>
          <w:color w:val="000000"/>
          <w:sz w:val="24"/>
        </w:rPr>
        <w:t>263.</w:t>
      </w:r>
      <w:r>
        <w:rPr>
          <w:color w:val="000000"/>
          <w:sz w:val="24"/>
        </w:rPr>
        <w:t xml:space="preserve">  Nếu  1 ≤ x ≤ 2  thì  y = 2.</w:t>
      </w:r>
    </w:p>
    <w:p w:rsidR="00992CBB" w:rsidRDefault="00992CBB" w:rsidP="00992CBB">
      <w:pPr>
        <w:rPr>
          <w:color w:val="000000"/>
          <w:sz w:val="24"/>
        </w:rPr>
      </w:pPr>
      <w:r>
        <w:rPr>
          <w:b/>
          <w:color w:val="000000"/>
          <w:sz w:val="24"/>
        </w:rPr>
        <w:t>264.</w:t>
      </w:r>
      <w:r>
        <w:rPr>
          <w:color w:val="000000"/>
          <w:sz w:val="24"/>
        </w:rPr>
        <w:t xml:space="preserve">  Đặt :  </w:t>
      </w:r>
      <w:r>
        <w:rPr>
          <w:color w:val="000000"/>
          <w:position w:val="-20"/>
          <w:sz w:val="24"/>
        </w:rPr>
        <w:object w:dxaOrig="5340" w:dyaOrig="520">
          <v:shape id="_x0000_i2113" type="#_x0000_t75" style="width:267pt;height:26.25pt;mso-position-horizontal-relative:page;mso-position-vertical-relative:page" o:ole="">
            <v:imagedata r:id="rId1978" o:title=""/>
          </v:shape>
          <o:OLEObject Type="Embed" ProgID="Equation.DSMT4" ShapeID="_x0000_i2113" DrawAspect="Content" ObjectID="_1634457206" r:id="rId1979"/>
        </w:object>
      </w:r>
      <w:r>
        <w:rPr>
          <w:color w:val="000000"/>
          <w:sz w:val="24"/>
        </w:rPr>
        <w:t>.</w:t>
      </w:r>
    </w:p>
    <w:p w:rsidR="00992CBB" w:rsidRDefault="00992CBB" w:rsidP="00992CBB">
      <w:pPr>
        <w:rPr>
          <w:color w:val="000000"/>
          <w:sz w:val="24"/>
        </w:rPr>
      </w:pPr>
      <w:r>
        <w:rPr>
          <w:b/>
          <w:color w:val="000000"/>
          <w:sz w:val="24"/>
        </w:rPr>
        <w:t>265.</w:t>
      </w:r>
      <w:r>
        <w:rPr>
          <w:color w:val="000000"/>
          <w:sz w:val="24"/>
        </w:rPr>
        <w:t xml:space="preserve">  Gọi các kích thước của hình chữ nhật là x, y.  Với mọi x, y ta có :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2xy. Nhưng x</w:t>
      </w:r>
      <w:r>
        <w:rPr>
          <w:color w:val="000000"/>
          <w:sz w:val="24"/>
          <w:vertAlign w:val="superscript"/>
        </w:rPr>
        <w:t>2</w:t>
      </w:r>
      <w:r>
        <w:rPr>
          <w:color w:val="000000"/>
          <w:sz w:val="24"/>
        </w:rPr>
        <w:t xml:space="preserve"> + y</w:t>
      </w:r>
      <w:r>
        <w:rPr>
          <w:color w:val="000000"/>
          <w:sz w:val="24"/>
          <w:vertAlign w:val="superscript"/>
        </w:rPr>
        <w:t>2</w:t>
      </w:r>
      <w:r>
        <w:rPr>
          <w:color w:val="000000"/>
          <w:sz w:val="24"/>
        </w:rPr>
        <w:t xml:space="preserve"> = (8</w:t>
      </w:r>
      <w:r>
        <w:rPr>
          <w:color w:val="000000"/>
          <w:position w:val="-8"/>
          <w:sz w:val="24"/>
        </w:rPr>
        <w:object w:dxaOrig="400" w:dyaOrig="380">
          <v:shape id="_x0000_i2114" type="#_x0000_t75" style="width:20.25pt;height:18.75pt;mso-position-horizontal-relative:page;mso-position-vertical-relative:page" o:ole="">
            <v:imagedata r:id="rId1969" o:title=""/>
          </v:shape>
          <o:OLEObject Type="Embed" ProgID="Equation.DSMT4" ShapeID="_x0000_i2114" DrawAspect="Content" ObjectID="_1634457207" r:id="rId1980"/>
        </w:object>
      </w:r>
      <w:r>
        <w:rPr>
          <w:color w:val="000000"/>
          <w:sz w:val="24"/>
        </w:rPr>
        <w:t>)</w:t>
      </w:r>
      <w:r>
        <w:rPr>
          <w:color w:val="000000"/>
          <w:sz w:val="24"/>
          <w:vertAlign w:val="superscript"/>
        </w:rPr>
        <w:t>2</w:t>
      </w:r>
      <w:r>
        <w:rPr>
          <w:color w:val="000000"/>
          <w:sz w:val="24"/>
        </w:rPr>
        <w:t xml:space="preserve"> = 128, nên  xy ≤ 64. Do đó : max xy = 64  </w:t>
      </w:r>
      <w:r>
        <w:rPr>
          <w:color w:val="000000"/>
          <w:sz w:val="24"/>
        </w:rPr>
        <w:sym w:font="Symbol" w:char="F0DB"/>
      </w:r>
      <w:r>
        <w:rPr>
          <w:color w:val="000000"/>
          <w:sz w:val="24"/>
        </w:rPr>
        <w:t xml:space="preserve">  x = y = 8.</w:t>
      </w:r>
    </w:p>
    <w:p w:rsidR="00992CBB" w:rsidRDefault="00992CBB" w:rsidP="00992CBB">
      <w:pPr>
        <w:rPr>
          <w:color w:val="000000"/>
          <w:sz w:val="24"/>
        </w:rPr>
      </w:pPr>
      <w:r>
        <w:rPr>
          <w:b/>
          <w:color w:val="000000"/>
          <w:sz w:val="24"/>
        </w:rPr>
        <w:t>266.</w:t>
      </w:r>
      <w:r>
        <w:rPr>
          <w:color w:val="000000"/>
          <w:sz w:val="24"/>
        </w:rPr>
        <w:t xml:space="preserve">  Với mọi a, b ta luôn có :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2ab. Nhưng  a</w:t>
      </w:r>
      <w:r>
        <w:rPr>
          <w:color w:val="000000"/>
          <w:sz w:val="24"/>
          <w:vertAlign w:val="superscript"/>
        </w:rPr>
        <w:t>2</w:t>
      </w:r>
      <w:r>
        <w:rPr>
          <w:color w:val="000000"/>
          <w:sz w:val="24"/>
        </w:rPr>
        <w:t xml:space="preserve"> + b</w:t>
      </w:r>
      <w:r>
        <w:rPr>
          <w:color w:val="000000"/>
          <w:sz w:val="24"/>
          <w:vertAlign w:val="superscript"/>
        </w:rPr>
        <w:t>2</w:t>
      </w:r>
      <w:r>
        <w:rPr>
          <w:color w:val="000000"/>
          <w:sz w:val="24"/>
        </w:rPr>
        <w:t xml:space="preserve"> = c</w:t>
      </w:r>
      <w:r>
        <w:rPr>
          <w:color w:val="000000"/>
          <w:sz w:val="24"/>
          <w:vertAlign w:val="superscript"/>
        </w:rPr>
        <w:t>2</w:t>
      </w:r>
      <w:r>
        <w:rPr>
          <w:color w:val="000000"/>
          <w:sz w:val="24"/>
        </w:rPr>
        <w:t xml:space="preserve">  (định lí Pytago) nên : </w:t>
      </w:r>
    </w:p>
    <w:p w:rsidR="00992CBB" w:rsidRDefault="00992CBB" w:rsidP="00992CBB">
      <w:pPr>
        <w:rPr>
          <w:color w:val="000000"/>
          <w:sz w:val="24"/>
        </w:rPr>
      </w:pPr>
      <w:r>
        <w:rPr>
          <w:color w:val="000000"/>
          <w:sz w:val="24"/>
        </w:rPr>
        <w:t>c</w:t>
      </w:r>
      <w:r>
        <w:rPr>
          <w:color w:val="000000"/>
          <w:sz w:val="24"/>
          <w:vertAlign w:val="superscript"/>
        </w:rPr>
        <w:t>2</w:t>
      </w:r>
      <w:r>
        <w:rPr>
          <w:color w:val="000000"/>
          <w:sz w:val="24"/>
        </w:rPr>
        <w:t xml:space="preserve"> ≥ 2ab  </w:t>
      </w:r>
      <w:r>
        <w:rPr>
          <w:color w:val="000000"/>
          <w:sz w:val="24"/>
        </w:rPr>
        <w:sym w:font="Symbol" w:char="F0DB"/>
      </w:r>
      <w:r>
        <w:rPr>
          <w:color w:val="000000"/>
          <w:sz w:val="24"/>
        </w:rPr>
        <w:t xml:space="preserve">  2c</w:t>
      </w:r>
      <w:r>
        <w:rPr>
          <w:color w:val="000000"/>
          <w:sz w:val="24"/>
          <w:vertAlign w:val="superscript"/>
        </w:rPr>
        <w:t>2</w:t>
      </w:r>
      <w:r>
        <w:rPr>
          <w:color w:val="000000"/>
          <w:sz w:val="24"/>
        </w:rPr>
        <w:t xml:space="preserve"> ≥ a</w:t>
      </w:r>
      <w:r>
        <w:rPr>
          <w:color w:val="000000"/>
          <w:sz w:val="24"/>
          <w:vertAlign w:val="superscript"/>
        </w:rPr>
        <w:t>2</w:t>
      </w:r>
      <w:r>
        <w:rPr>
          <w:color w:val="000000"/>
          <w:sz w:val="24"/>
        </w:rPr>
        <w:t xml:space="preserve"> +b</w:t>
      </w:r>
      <w:r>
        <w:rPr>
          <w:color w:val="000000"/>
          <w:sz w:val="24"/>
          <w:vertAlign w:val="superscript"/>
        </w:rPr>
        <w:t>2</w:t>
      </w:r>
      <w:r>
        <w:rPr>
          <w:color w:val="000000"/>
          <w:sz w:val="24"/>
        </w:rPr>
        <w:t xml:space="preserve"> + 2ab  </w:t>
      </w:r>
      <w:r>
        <w:rPr>
          <w:color w:val="000000"/>
          <w:sz w:val="24"/>
        </w:rPr>
        <w:sym w:font="Symbol" w:char="F0DB"/>
      </w:r>
      <w:r>
        <w:rPr>
          <w:color w:val="000000"/>
          <w:sz w:val="24"/>
        </w:rPr>
        <w:t xml:space="preserve">  2c</w:t>
      </w:r>
      <w:r>
        <w:rPr>
          <w:color w:val="000000"/>
          <w:sz w:val="24"/>
          <w:vertAlign w:val="superscript"/>
        </w:rPr>
        <w:t>2</w:t>
      </w:r>
      <w:r>
        <w:rPr>
          <w:color w:val="000000"/>
          <w:sz w:val="24"/>
        </w:rPr>
        <w:t xml:space="preserve"> ≥ (a + b)</w:t>
      </w:r>
      <w:r>
        <w:rPr>
          <w:color w:val="000000"/>
          <w:sz w:val="24"/>
          <w:vertAlign w:val="superscript"/>
        </w:rPr>
        <w:t>2</w:t>
      </w:r>
      <w:r>
        <w:rPr>
          <w:color w:val="000000"/>
          <w:sz w:val="24"/>
        </w:rPr>
        <w:t xml:space="preserve">  </w:t>
      </w:r>
      <w:r>
        <w:rPr>
          <w:color w:val="000000"/>
          <w:sz w:val="24"/>
        </w:rPr>
        <w:sym w:font="Symbol" w:char="F0DB"/>
      </w:r>
      <w:r>
        <w:rPr>
          <w:color w:val="000000"/>
          <w:sz w:val="24"/>
        </w:rPr>
        <w:t xml:space="preserve">  c</w:t>
      </w:r>
      <w:r>
        <w:rPr>
          <w:color w:val="000000"/>
          <w:position w:val="-8"/>
          <w:sz w:val="24"/>
        </w:rPr>
        <w:object w:dxaOrig="400" w:dyaOrig="380">
          <v:shape id="_x0000_i2115" type="#_x0000_t75" style="width:20.25pt;height:18.75pt;mso-position-horizontal-relative:page;mso-position-vertical-relative:page" o:ole="">
            <v:imagedata r:id="rId1969" o:title=""/>
          </v:shape>
          <o:OLEObject Type="Embed" ProgID="Equation.DSMT4" ShapeID="_x0000_i2115" DrawAspect="Content" ObjectID="_1634457208" r:id="rId1981"/>
        </w:object>
      </w:r>
      <w:r>
        <w:rPr>
          <w:color w:val="000000"/>
          <w:sz w:val="24"/>
        </w:rPr>
        <w:t xml:space="preserve"> ≥ a + b  </w:t>
      </w:r>
      <w:r>
        <w:rPr>
          <w:color w:val="000000"/>
          <w:sz w:val="24"/>
        </w:rPr>
        <w:sym w:font="Symbol" w:char="F0DB"/>
      </w:r>
      <w:r>
        <w:rPr>
          <w:color w:val="000000"/>
          <w:sz w:val="24"/>
        </w:rPr>
        <w:t xml:space="preserve">  c ≥ </w:t>
      </w:r>
      <w:r>
        <w:rPr>
          <w:color w:val="000000"/>
          <w:position w:val="-30"/>
          <w:sz w:val="24"/>
        </w:rPr>
        <w:object w:dxaOrig="620" w:dyaOrig="720">
          <v:shape id="_x0000_i2116" type="#_x0000_t75" style="width:30.75pt;height:36pt;mso-position-horizontal-relative:page;mso-position-vertical-relative:page" o:ole="">
            <v:imagedata r:id="rId1982" o:title=""/>
          </v:shape>
          <o:OLEObject Type="Embed" ProgID="Equation.DSMT4" ShapeID="_x0000_i2116" DrawAspect="Content" ObjectID="_1634457209" r:id="rId1983"/>
        </w:object>
      </w:r>
      <w:r>
        <w:rPr>
          <w:color w:val="000000"/>
          <w:sz w:val="24"/>
        </w:rPr>
        <w:t>.</w:t>
      </w:r>
    </w:p>
    <w:p w:rsidR="00992CBB" w:rsidRDefault="00992CBB" w:rsidP="00992CBB">
      <w:pPr>
        <w:rPr>
          <w:color w:val="000000"/>
          <w:sz w:val="24"/>
        </w:rPr>
      </w:pPr>
      <w:r>
        <w:rPr>
          <w:color w:val="000000"/>
          <w:sz w:val="24"/>
        </w:rPr>
        <w:t>Dấu đẳng thức xảy ra khi và chỉ khi a = b.</w:t>
      </w:r>
    </w:p>
    <w:p w:rsidR="00992CBB" w:rsidRDefault="00992CBB" w:rsidP="00992CBB">
      <w:pPr>
        <w:rPr>
          <w:color w:val="000000"/>
          <w:sz w:val="24"/>
        </w:rPr>
      </w:pPr>
      <w:r>
        <w:rPr>
          <w:b/>
          <w:color w:val="000000"/>
          <w:sz w:val="24"/>
        </w:rPr>
        <w:t>267.</w:t>
      </w:r>
      <w:r>
        <w:rPr>
          <w:color w:val="000000"/>
          <w:sz w:val="24"/>
        </w:rPr>
        <w:t xml:space="preserve">  Biến đổi ta được : </w:t>
      </w:r>
      <w:r>
        <w:rPr>
          <w:color w:val="000000"/>
          <w:position w:val="-20"/>
          <w:sz w:val="24"/>
        </w:rPr>
        <w:object w:dxaOrig="5679" w:dyaOrig="580">
          <v:shape id="_x0000_i2117" type="#_x0000_t75" style="width:284.25pt;height:29.25pt;mso-position-horizontal-relative:page;mso-position-vertical-relative:page" o:ole="">
            <v:imagedata r:id="rId1984" o:title=""/>
          </v:shape>
          <o:OLEObject Type="Embed" ProgID="Equation.DSMT4" ShapeID="_x0000_i2117" DrawAspect="Content" ObjectID="_1634457210" r:id="rId1985"/>
        </w:object>
      </w:r>
    </w:p>
    <w:p w:rsidR="00992CBB" w:rsidRDefault="00992CBB" w:rsidP="00992CBB">
      <w:pPr>
        <w:rPr>
          <w:color w:val="000000"/>
          <w:sz w:val="24"/>
        </w:rPr>
      </w:pPr>
      <w:r>
        <w:rPr>
          <w:b/>
          <w:color w:val="000000"/>
          <w:sz w:val="24"/>
        </w:rPr>
        <w:t>268.</w:t>
      </w:r>
      <w:r>
        <w:rPr>
          <w:color w:val="000000"/>
          <w:sz w:val="24"/>
        </w:rPr>
        <w:t xml:space="preserve">  – 2 ≤ x ≤ - 1  ;  1 ≤ x ≤ 2.</w:t>
      </w:r>
    </w:p>
    <w:p w:rsidR="00992CBB" w:rsidRDefault="00992CBB" w:rsidP="00992CBB">
      <w:pPr>
        <w:jc w:val="center"/>
        <w:rPr>
          <w:b/>
          <w:color w:val="000000"/>
          <w:sz w:val="24"/>
        </w:rPr>
      </w:pPr>
      <w:r>
        <w:rPr>
          <w:b/>
          <w:color w:val="000000"/>
          <w:sz w:val="24"/>
        </w:rPr>
        <w:t>---------------Hết--------------</w:t>
      </w:r>
    </w:p>
    <w:p w:rsidR="000405FC" w:rsidRPr="00992CBB" w:rsidRDefault="000405FC" w:rsidP="00992CBB"/>
    <w:sectPr w:rsidR="000405FC" w:rsidRPr="00992CBB" w:rsidSect="007E6FF6">
      <w:headerReference w:type="default" r:id="rId1986"/>
      <w:footerReference w:type="default" r:id="rId1987"/>
      <w:pgSz w:w="11910" w:h="16840" w:code="9"/>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996" w:rsidRDefault="00CD0996" w:rsidP="00E46880">
      <w:pPr>
        <w:spacing w:after="0" w:line="240" w:lineRule="auto"/>
      </w:pPr>
      <w:r>
        <w:separator/>
      </w:r>
    </w:p>
  </w:endnote>
  <w:endnote w:type="continuationSeparator" w:id="1">
    <w:p w:rsidR="00CD0996" w:rsidRDefault="00CD0996" w:rsidP="00E46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F Stag Sans Book">
    <w:altName w:val="Corbel"/>
    <w:charset w:val="00"/>
    <w:family w:val="swiss"/>
    <w:pitch w:val="variable"/>
    <w:sig w:usb0="00000001" w:usb1="00000000" w:usb2="00000000" w:usb3="00000000" w:csb0="0000009B" w:csb1="00000000"/>
  </w:font>
  <w:font w:name=".VnArabiaH">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92" w:rsidRDefault="00826C92" w:rsidP="00E46880">
    <w:pPr>
      <w:pStyle w:val="Footer"/>
      <w:jc w:val="center"/>
      <w:rPr>
        <w:lang w:val="nl-NL"/>
      </w:rPr>
    </w:pPr>
  </w:p>
  <w:p w:rsidR="00826C92" w:rsidRDefault="00826C92" w:rsidP="00E46880">
    <w:pPr>
      <w:pStyle w:val="Footer"/>
      <w:jc w:val="center"/>
    </w:pPr>
    <w:r w:rsidRPr="004475B5">
      <w:rPr>
        <w:szCs w:val="28"/>
        <w:lang w:val="nl-NL"/>
      </w:rPr>
      <w:t xml:space="preserve">Fanpage: </w:t>
    </w:r>
    <w:hyperlink r:id="rId1" w:history="1">
      <w:r w:rsidRPr="00C12936">
        <w:rPr>
          <w:rStyle w:val="Hyperlink"/>
          <w:szCs w:val="28"/>
          <w:lang w:val="nl-NL"/>
        </w:rPr>
        <w:t>https://www.facebook.com/luyenthiamax/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996" w:rsidRDefault="00CD0996" w:rsidP="00E46880">
      <w:pPr>
        <w:spacing w:after="0" w:line="240" w:lineRule="auto"/>
      </w:pPr>
      <w:r>
        <w:separator/>
      </w:r>
    </w:p>
  </w:footnote>
  <w:footnote w:type="continuationSeparator" w:id="1">
    <w:p w:rsidR="00CD0996" w:rsidRDefault="00CD0996" w:rsidP="00E468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92" w:rsidRPr="004475B5" w:rsidRDefault="00826C92" w:rsidP="00E46880">
    <w:pPr>
      <w:pStyle w:val="Header"/>
      <w:jc w:val="center"/>
      <w:rPr>
        <w:b/>
        <w:color w:val="FF0000"/>
      </w:rPr>
    </w:pPr>
    <w:r w:rsidRPr="008E5C72">
      <w:rPr>
        <w:noProof/>
        <w:lang w:val="en-SG" w:eastAsia="en-S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1080" o:spid="_x0000_s1025" type="#_x0000_t136" style="position:absolute;left:0;text-align:left;margin-left:0;margin-top:0;width:686.25pt;height:108.75pt;rotation:315;z-index:-251656192;mso-position-horizontal:center;mso-position-horizontal-relative:margin;mso-position-vertical:center;mso-position-vertical-relative:margin" o:allowincell="f" fillcolor="silver" stroked="f">
          <v:fill opacity=".5"/>
          <v:textpath style="font-family:&quot;Times New Roman&quot;;font-size:96pt" string="Luyện thi AMAX"/>
          <w10:wrap anchorx="margin" anchory="margin"/>
        </v:shape>
      </w:pict>
    </w:r>
    <w:r w:rsidRPr="004475B5">
      <w:rPr>
        <w:b/>
        <w:color w:val="FF0000"/>
      </w:rPr>
      <w:t>Trung tâm Luyện thi Amax – 39 LK 6A Làng Việt Kiều Châu Âu</w:t>
    </w:r>
  </w:p>
  <w:p w:rsidR="00826C92" w:rsidRDefault="00826C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C008D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A"/>
    <w:multiLevelType w:val="multilevel"/>
    <w:tmpl w:val="0000000A"/>
    <w:lvl w:ilvl="0">
      <w:start w:val="29"/>
      <w:numFmt w:val="bullet"/>
      <w:lvlText w:val=""/>
      <w:lvlJc w:val="left"/>
      <w:pPr>
        <w:tabs>
          <w:tab w:val="num" w:pos="810"/>
        </w:tabs>
        <w:ind w:left="810" w:hanging="45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000000B"/>
    <w:multiLevelType w:val="multilevel"/>
    <w:tmpl w:val="0000000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E"/>
    <w:multiLevelType w:val="multilevel"/>
    <w:tmpl w:val="0000000E"/>
    <w:lvl w:ilvl="0">
      <w:start w:val="3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0000014"/>
    <w:multiLevelType w:val="multilevel"/>
    <w:tmpl w:val="0000001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E46880"/>
    <w:rsid w:val="000405FC"/>
    <w:rsid w:val="000515D1"/>
    <w:rsid w:val="000724B8"/>
    <w:rsid w:val="000753AC"/>
    <w:rsid w:val="000E2CB5"/>
    <w:rsid w:val="000E6E76"/>
    <w:rsid w:val="0017500F"/>
    <w:rsid w:val="00257D69"/>
    <w:rsid w:val="002F194B"/>
    <w:rsid w:val="00393935"/>
    <w:rsid w:val="003F4218"/>
    <w:rsid w:val="004A4A18"/>
    <w:rsid w:val="004D35F6"/>
    <w:rsid w:val="005D577B"/>
    <w:rsid w:val="006A7DE3"/>
    <w:rsid w:val="006D4B95"/>
    <w:rsid w:val="006E4E19"/>
    <w:rsid w:val="0070572C"/>
    <w:rsid w:val="00733B6F"/>
    <w:rsid w:val="00761510"/>
    <w:rsid w:val="007636D4"/>
    <w:rsid w:val="00785A0F"/>
    <w:rsid w:val="007E6FF6"/>
    <w:rsid w:val="00826C92"/>
    <w:rsid w:val="00832674"/>
    <w:rsid w:val="008750D6"/>
    <w:rsid w:val="008E5C72"/>
    <w:rsid w:val="009330A9"/>
    <w:rsid w:val="009412A7"/>
    <w:rsid w:val="0095133E"/>
    <w:rsid w:val="00992CBB"/>
    <w:rsid w:val="00A82D32"/>
    <w:rsid w:val="00AB78C4"/>
    <w:rsid w:val="00B45B68"/>
    <w:rsid w:val="00BF4936"/>
    <w:rsid w:val="00CB1734"/>
    <w:rsid w:val="00CD0996"/>
    <w:rsid w:val="00CD2D5B"/>
    <w:rsid w:val="00D94413"/>
    <w:rsid w:val="00E46880"/>
    <w:rsid w:val="00E50704"/>
    <w:rsid w:val="00E63CA9"/>
    <w:rsid w:val="00EB4E19"/>
    <w:rsid w:val="00F244B7"/>
    <w:rsid w:val="00F60C39"/>
    <w:rsid w:val="00F80B65"/>
    <w:rsid w:val="00FA199D"/>
    <w:rsid w:val="00FF7E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880"/>
    <w:pPr>
      <w:spacing w:after="160" w:line="259" w:lineRule="auto"/>
    </w:pPr>
    <w:rPr>
      <w:szCs w:val="22"/>
      <w:lang w:val="vi-VN"/>
    </w:rPr>
  </w:style>
  <w:style w:type="paragraph" w:styleId="Heading1">
    <w:name w:val="heading 1"/>
    <w:basedOn w:val="Normal"/>
    <w:next w:val="Normal"/>
    <w:link w:val="Heading1Char"/>
    <w:uiPriority w:val="9"/>
    <w:qFormat/>
    <w:rsid w:val="006A7DE3"/>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next w:val="Normal"/>
    <w:link w:val="Heading2Char"/>
    <w:unhideWhenUsed/>
    <w:qFormat/>
    <w:rsid w:val="00826C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26C92"/>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semiHidden/>
    <w:unhideWhenUsed/>
    <w:qFormat/>
    <w:rsid w:val="00826C92"/>
    <w:pPr>
      <w:keepNext/>
      <w:spacing w:before="240" w:after="60" w:line="240" w:lineRule="auto"/>
      <w:outlineLvl w:val="3"/>
    </w:pPr>
    <w:rPr>
      <w:rFonts w:ascii="Calibri" w:eastAsia="Times New Roman" w:hAnsi="Calibri" w:cs="Times New Roman"/>
      <w:b/>
      <w:bCs/>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46880"/>
    <w:pPr>
      <w:tabs>
        <w:tab w:val="center" w:pos="4680"/>
        <w:tab w:val="right" w:pos="9360"/>
      </w:tabs>
      <w:spacing w:line="240" w:lineRule="auto"/>
    </w:pPr>
  </w:style>
  <w:style w:type="character" w:customStyle="1" w:styleId="HeaderChar">
    <w:name w:val="Header Char"/>
    <w:basedOn w:val="DefaultParagraphFont"/>
    <w:link w:val="Header"/>
    <w:rsid w:val="00E46880"/>
  </w:style>
  <w:style w:type="paragraph" w:styleId="Footer">
    <w:name w:val="footer"/>
    <w:basedOn w:val="Normal"/>
    <w:link w:val="FooterChar"/>
    <w:unhideWhenUsed/>
    <w:rsid w:val="00E46880"/>
    <w:pPr>
      <w:tabs>
        <w:tab w:val="center" w:pos="4680"/>
        <w:tab w:val="right" w:pos="9360"/>
      </w:tabs>
      <w:spacing w:line="240" w:lineRule="auto"/>
    </w:pPr>
  </w:style>
  <w:style w:type="character" w:customStyle="1" w:styleId="FooterChar">
    <w:name w:val="Footer Char"/>
    <w:basedOn w:val="DefaultParagraphFont"/>
    <w:link w:val="Footer"/>
    <w:rsid w:val="00E46880"/>
  </w:style>
  <w:style w:type="paragraph" w:styleId="BalloonText">
    <w:name w:val="Balloon Text"/>
    <w:basedOn w:val="Normal"/>
    <w:link w:val="BalloonTextChar"/>
    <w:unhideWhenUsed/>
    <w:rsid w:val="00E4688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46880"/>
    <w:rPr>
      <w:rFonts w:ascii="Tahoma" w:hAnsi="Tahoma" w:cs="Tahoma"/>
      <w:sz w:val="16"/>
      <w:szCs w:val="16"/>
    </w:rPr>
  </w:style>
  <w:style w:type="character" w:styleId="Hyperlink">
    <w:name w:val="Hyperlink"/>
    <w:basedOn w:val="DefaultParagraphFont"/>
    <w:unhideWhenUsed/>
    <w:rsid w:val="00E46880"/>
    <w:rPr>
      <w:color w:val="0000FF" w:themeColor="hyperlink"/>
      <w:u w:val="single"/>
    </w:rPr>
  </w:style>
  <w:style w:type="paragraph" w:styleId="ListParagraph">
    <w:name w:val="List Paragraph"/>
    <w:basedOn w:val="Normal"/>
    <w:link w:val="ListParagraphChar"/>
    <w:uiPriority w:val="34"/>
    <w:qFormat/>
    <w:rsid w:val="00E46880"/>
    <w:pPr>
      <w:ind w:left="720"/>
      <w:contextualSpacing/>
    </w:pPr>
  </w:style>
  <w:style w:type="table" w:styleId="TableGrid">
    <w:name w:val="Table Grid"/>
    <w:basedOn w:val="TableNormal"/>
    <w:qFormat/>
    <w:rsid w:val="00F80B65"/>
    <w:pPr>
      <w:spacing w:line="240" w:lineRule="auto"/>
    </w:pPr>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F80B65"/>
    <w:pPr>
      <w:spacing w:after="200" w:line="276" w:lineRule="auto"/>
      <w:ind w:left="720"/>
      <w:contextualSpacing/>
    </w:pPr>
    <w:rPr>
      <w:rFonts w:asciiTheme="minorHAnsi" w:hAnsiTheme="minorHAnsi"/>
      <w:sz w:val="22"/>
      <w:lang w:val="en-SG"/>
    </w:rPr>
  </w:style>
  <w:style w:type="character" w:customStyle="1" w:styleId="ListParagraphChar">
    <w:name w:val="List Paragraph Char"/>
    <w:link w:val="ListParagraph"/>
    <w:rsid w:val="004D35F6"/>
    <w:rPr>
      <w:szCs w:val="22"/>
      <w:lang w:val="vi-VN"/>
    </w:rPr>
  </w:style>
  <w:style w:type="paragraph" w:styleId="Title">
    <w:name w:val="Title"/>
    <w:basedOn w:val="Normal"/>
    <w:link w:val="TitleChar"/>
    <w:qFormat/>
    <w:rsid w:val="004D35F6"/>
    <w:pPr>
      <w:overflowPunct w:val="0"/>
      <w:autoSpaceDE w:val="0"/>
      <w:autoSpaceDN w:val="0"/>
      <w:adjustRightInd w:val="0"/>
      <w:spacing w:after="0" w:line="240" w:lineRule="auto"/>
      <w:ind w:firstLine="720"/>
      <w:jc w:val="center"/>
      <w:textAlignment w:val="baseline"/>
    </w:pPr>
    <w:rPr>
      <w:rFonts w:ascii="VNI-Times" w:eastAsia="Times New Roman" w:hAnsi="VNI-Times" w:cs="Times New Roman"/>
      <w:szCs w:val="20"/>
      <w:lang w:val="en-US"/>
    </w:rPr>
  </w:style>
  <w:style w:type="character" w:customStyle="1" w:styleId="TitleChar">
    <w:name w:val="Title Char"/>
    <w:basedOn w:val="DefaultParagraphFont"/>
    <w:link w:val="Title"/>
    <w:rsid w:val="004D35F6"/>
    <w:rPr>
      <w:rFonts w:ascii="VNI-Times" w:eastAsia="Times New Roman" w:hAnsi="VNI-Times" w:cs="Times New Roman"/>
      <w:szCs w:val="20"/>
    </w:rPr>
  </w:style>
  <w:style w:type="paragraph" w:styleId="NoSpacing">
    <w:name w:val="No Spacing"/>
    <w:link w:val="NoSpacingChar"/>
    <w:uiPriority w:val="1"/>
    <w:qFormat/>
    <w:rsid w:val="004D35F6"/>
    <w:pPr>
      <w:spacing w:line="240" w:lineRule="auto"/>
    </w:pPr>
    <w:rPr>
      <w:rFonts w:eastAsia="Arial" w:cs="Times New Roman"/>
      <w:sz w:val="26"/>
      <w:szCs w:val="22"/>
    </w:rPr>
  </w:style>
  <w:style w:type="paragraph" w:styleId="NormalWeb">
    <w:name w:val="Normal (Web)"/>
    <w:basedOn w:val="Normal"/>
    <w:rsid w:val="004D35F6"/>
    <w:pPr>
      <w:spacing w:before="100" w:beforeAutospacing="1" w:after="100" w:afterAutospacing="1" w:line="240" w:lineRule="auto"/>
    </w:pPr>
    <w:rPr>
      <w:rFonts w:eastAsia="Times New Roman" w:cs="Times New Roman"/>
      <w:sz w:val="24"/>
      <w:szCs w:val="24"/>
      <w:lang w:val="en-US"/>
    </w:rPr>
  </w:style>
  <w:style w:type="character" w:styleId="Strong">
    <w:name w:val="Strong"/>
    <w:qFormat/>
    <w:rsid w:val="004D35F6"/>
    <w:rPr>
      <w:b/>
      <w:bCs/>
    </w:rPr>
  </w:style>
  <w:style w:type="paragraph" w:styleId="ListBullet">
    <w:name w:val="List Bullet"/>
    <w:basedOn w:val="Normal"/>
    <w:unhideWhenUsed/>
    <w:rsid w:val="004D35F6"/>
    <w:pPr>
      <w:numPr>
        <w:numId w:val="1"/>
      </w:numPr>
      <w:spacing w:after="200" w:line="276" w:lineRule="auto"/>
      <w:contextualSpacing/>
    </w:pPr>
    <w:rPr>
      <w:rFonts w:eastAsia="Calibri" w:cs="Times New Roman"/>
      <w:sz w:val="22"/>
      <w:lang w:val="en-US"/>
    </w:rPr>
  </w:style>
  <w:style w:type="character" w:customStyle="1" w:styleId="Heading1Char">
    <w:name w:val="Heading 1 Char"/>
    <w:basedOn w:val="DefaultParagraphFont"/>
    <w:link w:val="Heading1"/>
    <w:uiPriority w:val="9"/>
    <w:rsid w:val="006A7DE3"/>
    <w:rPr>
      <w:rFonts w:ascii="VNI-Times" w:eastAsia="Times New Roman" w:hAnsi="VNI-Times" w:cs="Times New Roman"/>
      <w:szCs w:val="24"/>
    </w:rPr>
  </w:style>
  <w:style w:type="character" w:styleId="PlaceholderText">
    <w:name w:val="Placeholder Text"/>
    <w:uiPriority w:val="99"/>
    <w:semiHidden/>
    <w:rsid w:val="006A7DE3"/>
    <w:rPr>
      <w:color w:val="808080"/>
    </w:rPr>
  </w:style>
  <w:style w:type="paragraph" w:customStyle="1" w:styleId="Char">
    <w:name w:val="Char"/>
    <w:basedOn w:val="Normal"/>
    <w:semiHidden/>
    <w:rsid w:val="006A7DE3"/>
    <w:pPr>
      <w:spacing w:line="240" w:lineRule="exact"/>
    </w:pPr>
    <w:rPr>
      <w:rFonts w:ascii="Arial" w:eastAsia="Times New Roman" w:hAnsi="Arial" w:cs="Arial"/>
      <w:sz w:val="24"/>
      <w:szCs w:val="24"/>
      <w:lang w:val="en-US"/>
    </w:rPr>
  </w:style>
  <w:style w:type="paragraph" w:customStyle="1" w:styleId="MTDisplayEquation">
    <w:name w:val="MTDisplayEquation"/>
    <w:basedOn w:val="Normal"/>
    <w:next w:val="Normal"/>
    <w:link w:val="MTDisplayEquationChar"/>
    <w:rsid w:val="006A7DE3"/>
    <w:pPr>
      <w:tabs>
        <w:tab w:val="center" w:pos="4680"/>
        <w:tab w:val="right" w:pos="9360"/>
      </w:tabs>
      <w:spacing w:after="0" w:line="276" w:lineRule="auto"/>
      <w:jc w:val="both"/>
    </w:pPr>
    <w:rPr>
      <w:rFonts w:eastAsia="Times New Roman" w:cs="Times New Roman"/>
      <w:sz w:val="24"/>
      <w:szCs w:val="24"/>
      <w:lang w:val="en-US"/>
    </w:rPr>
  </w:style>
  <w:style w:type="character" w:customStyle="1" w:styleId="MTDisplayEquationChar">
    <w:name w:val="MTDisplayEquation Char"/>
    <w:basedOn w:val="DefaultParagraphFont"/>
    <w:link w:val="MTDisplayEquation"/>
    <w:rsid w:val="006A7DE3"/>
    <w:rPr>
      <w:rFonts w:eastAsia="Times New Roman" w:cs="Times New Roman"/>
      <w:sz w:val="24"/>
      <w:szCs w:val="24"/>
    </w:rPr>
  </w:style>
  <w:style w:type="paragraph" w:styleId="BodyText">
    <w:name w:val="Body Text"/>
    <w:basedOn w:val="Normal"/>
    <w:link w:val="BodyTextChar"/>
    <w:unhideWhenUsed/>
    <w:rsid w:val="006A7DE3"/>
    <w:pPr>
      <w:spacing w:after="120" w:line="276" w:lineRule="auto"/>
    </w:pPr>
    <w:rPr>
      <w:rFonts w:ascii="Calibri" w:eastAsia="Calibri" w:hAnsi="Calibri" w:cs="Times New Roman"/>
      <w:sz w:val="22"/>
      <w:lang w:val="en-US"/>
    </w:rPr>
  </w:style>
  <w:style w:type="character" w:customStyle="1" w:styleId="BodyTextChar">
    <w:name w:val="Body Text Char"/>
    <w:basedOn w:val="DefaultParagraphFont"/>
    <w:link w:val="BodyText"/>
    <w:rsid w:val="006A7DE3"/>
    <w:rPr>
      <w:rFonts w:ascii="Calibri" w:eastAsia="Calibri" w:hAnsi="Calibri" w:cs="Times New Roman"/>
      <w:sz w:val="22"/>
      <w:szCs w:val="22"/>
    </w:rPr>
  </w:style>
  <w:style w:type="character" w:styleId="FootnoteReference">
    <w:name w:val="footnote reference"/>
    <w:basedOn w:val="DefaultParagraphFont"/>
    <w:rsid w:val="006A7DE3"/>
    <w:rPr>
      <w:vertAlign w:val="superscript"/>
    </w:rPr>
  </w:style>
  <w:style w:type="paragraph" w:styleId="BodyTextIndent">
    <w:name w:val="Body Text Indent"/>
    <w:basedOn w:val="Normal"/>
    <w:link w:val="BodyTextIndentChar"/>
    <w:rsid w:val="006A7DE3"/>
    <w:pPr>
      <w:spacing w:before="120" w:after="0" w:line="288" w:lineRule="auto"/>
      <w:ind w:left="720" w:firstLine="720"/>
    </w:pPr>
    <w:rPr>
      <w:rFonts w:eastAsia="Times New Roman" w:cs="Times New Roman"/>
      <w:spacing w:val="8"/>
      <w:szCs w:val="20"/>
      <w:lang w:val="en-US"/>
    </w:rPr>
  </w:style>
  <w:style w:type="character" w:customStyle="1" w:styleId="BodyTextIndentChar">
    <w:name w:val="Body Text Indent Char"/>
    <w:basedOn w:val="DefaultParagraphFont"/>
    <w:link w:val="BodyTextIndent"/>
    <w:rsid w:val="006A7DE3"/>
    <w:rPr>
      <w:rFonts w:eastAsia="Times New Roman" w:cs="Times New Roman"/>
      <w:spacing w:val="8"/>
      <w:szCs w:val="20"/>
    </w:rPr>
  </w:style>
  <w:style w:type="paragraph" w:styleId="BodyText2">
    <w:name w:val="Body Text 2"/>
    <w:basedOn w:val="Normal"/>
    <w:link w:val="BodyText2Char"/>
    <w:rsid w:val="006A7DE3"/>
    <w:pPr>
      <w:spacing w:after="0" w:line="240" w:lineRule="auto"/>
      <w:jc w:val="both"/>
    </w:pPr>
    <w:rPr>
      <w:rFonts w:eastAsia="Times New Roman" w:cs="Times New Roman"/>
      <w:sz w:val="26"/>
      <w:szCs w:val="24"/>
      <w:lang w:val="en-US"/>
    </w:rPr>
  </w:style>
  <w:style w:type="character" w:customStyle="1" w:styleId="BodyText2Char">
    <w:name w:val="Body Text 2 Char"/>
    <w:basedOn w:val="DefaultParagraphFont"/>
    <w:link w:val="BodyText2"/>
    <w:rsid w:val="006A7DE3"/>
    <w:rPr>
      <w:rFonts w:eastAsia="Times New Roman" w:cs="Times New Roman"/>
      <w:sz w:val="26"/>
      <w:szCs w:val="24"/>
    </w:rPr>
  </w:style>
  <w:style w:type="paragraph" w:customStyle="1" w:styleId="Xunhtvingi">
    <w:name w:val="Xuân hát với ngưòi"/>
    <w:basedOn w:val="Normal"/>
    <w:rsid w:val="0095133E"/>
    <w:pPr>
      <w:spacing w:after="0" w:line="240" w:lineRule="auto"/>
    </w:pPr>
    <w:rPr>
      <w:rFonts w:eastAsia="Times New Roman" w:cs="Times New Roman"/>
      <w:color w:val="000000"/>
      <w:sz w:val="26"/>
      <w:szCs w:val="26"/>
      <w:lang w:val="en-US"/>
    </w:rPr>
  </w:style>
  <w:style w:type="character" w:customStyle="1" w:styleId="Heading2Char">
    <w:name w:val="Heading 2 Char"/>
    <w:basedOn w:val="DefaultParagraphFont"/>
    <w:link w:val="Heading2"/>
    <w:rsid w:val="00826C92"/>
    <w:rPr>
      <w:rFonts w:asciiTheme="majorHAnsi" w:eastAsiaTheme="majorEastAsia" w:hAnsiTheme="majorHAnsi" w:cstheme="majorBidi"/>
      <w:b/>
      <w:bCs/>
      <w:color w:val="4F81BD" w:themeColor="accent1"/>
      <w:sz w:val="26"/>
      <w:szCs w:val="26"/>
      <w:lang w:val="vi-VN"/>
    </w:rPr>
  </w:style>
  <w:style w:type="character" w:customStyle="1" w:styleId="Heading3Char">
    <w:name w:val="Heading 3 Char"/>
    <w:basedOn w:val="DefaultParagraphFont"/>
    <w:link w:val="Heading3"/>
    <w:semiHidden/>
    <w:rsid w:val="00826C92"/>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826C92"/>
    <w:rPr>
      <w:rFonts w:ascii="Calibri" w:eastAsia="Times New Roman" w:hAnsi="Calibri" w:cs="Times New Roman"/>
      <w:b/>
      <w:bCs/>
    </w:rPr>
  </w:style>
  <w:style w:type="paragraph" w:customStyle="1" w:styleId="CharCharCharChar">
    <w:name w:val="Char Char Char Char"/>
    <w:basedOn w:val="Normal"/>
    <w:autoRedefine/>
    <w:rsid w:val="00826C9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List2">
    <w:name w:val="List 2"/>
    <w:basedOn w:val="Normal"/>
    <w:rsid w:val="00826C92"/>
    <w:pPr>
      <w:spacing w:after="0" w:line="240" w:lineRule="auto"/>
      <w:ind w:left="720" w:hanging="360"/>
    </w:pPr>
    <w:rPr>
      <w:rFonts w:eastAsia="Times New Roman" w:cs="Times New Roman"/>
      <w:sz w:val="24"/>
      <w:szCs w:val="24"/>
      <w:lang w:val="en-US"/>
    </w:rPr>
  </w:style>
  <w:style w:type="paragraph" w:styleId="Caption">
    <w:name w:val="caption"/>
    <w:basedOn w:val="Normal"/>
    <w:next w:val="Normal"/>
    <w:qFormat/>
    <w:rsid w:val="00826C92"/>
    <w:pPr>
      <w:spacing w:after="0" w:line="240" w:lineRule="auto"/>
    </w:pPr>
    <w:rPr>
      <w:rFonts w:eastAsia="Times New Roman" w:cs="Times New Roman"/>
      <w:b/>
      <w:bCs/>
      <w:sz w:val="20"/>
      <w:szCs w:val="20"/>
      <w:lang w:val="en-US"/>
    </w:rPr>
  </w:style>
  <w:style w:type="character" w:styleId="Emphasis">
    <w:name w:val="Emphasis"/>
    <w:qFormat/>
    <w:rsid w:val="00826C92"/>
    <w:rPr>
      <w:i/>
      <w:iCs/>
    </w:rPr>
  </w:style>
  <w:style w:type="paragraph" w:styleId="TOC1">
    <w:name w:val="toc 1"/>
    <w:basedOn w:val="Normal"/>
    <w:next w:val="Normal"/>
    <w:autoRedefine/>
    <w:uiPriority w:val="39"/>
    <w:rsid w:val="00826C92"/>
    <w:pPr>
      <w:tabs>
        <w:tab w:val="left" w:pos="993"/>
        <w:tab w:val="right" w:leader="dot" w:pos="7106"/>
      </w:tabs>
      <w:spacing w:before="120" w:after="120" w:line="240" w:lineRule="auto"/>
    </w:pPr>
    <w:rPr>
      <w:rFonts w:ascii="VNF Stag Sans Book" w:eastAsia="Times New Roman" w:hAnsi="VNF Stag Sans Book" w:cs="Times New Roman"/>
      <w:b/>
      <w:noProof/>
      <w:sz w:val="22"/>
      <w:lang w:val="nl-NL"/>
    </w:rPr>
  </w:style>
  <w:style w:type="paragraph" w:styleId="TOC2">
    <w:name w:val="toc 2"/>
    <w:basedOn w:val="Normal"/>
    <w:next w:val="Normal"/>
    <w:autoRedefine/>
    <w:uiPriority w:val="39"/>
    <w:rsid w:val="00826C92"/>
    <w:pPr>
      <w:spacing w:after="0" w:line="240" w:lineRule="auto"/>
      <w:ind w:left="280"/>
    </w:pPr>
    <w:rPr>
      <w:rFonts w:ascii=".VnArabiaH" w:eastAsia="Times New Roman" w:hAnsi=".VnArabiaH" w:cs="Times New Roman"/>
      <w:szCs w:val="28"/>
      <w:lang w:val="en-US"/>
    </w:rPr>
  </w:style>
  <w:style w:type="character" w:styleId="FollowedHyperlink">
    <w:name w:val="FollowedHyperlink"/>
    <w:uiPriority w:val="99"/>
    <w:unhideWhenUsed/>
    <w:rsid w:val="00826C92"/>
    <w:rPr>
      <w:color w:val="800080"/>
      <w:u w:val="single"/>
    </w:rPr>
  </w:style>
  <w:style w:type="character" w:customStyle="1" w:styleId="NoSpacingChar">
    <w:name w:val="No Spacing Char"/>
    <w:basedOn w:val="DefaultParagraphFont"/>
    <w:link w:val="NoSpacing"/>
    <w:uiPriority w:val="1"/>
    <w:rsid w:val="00826C92"/>
    <w:rPr>
      <w:rFonts w:eastAsia="Arial" w:cs="Times New Roman"/>
      <w:sz w:val="26"/>
      <w:szCs w:val="22"/>
    </w:rPr>
  </w:style>
  <w:style w:type="character" w:styleId="PageNumber">
    <w:name w:val="page number"/>
    <w:basedOn w:val="DefaultParagraphFont"/>
    <w:rsid w:val="00992CB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08.wmf"/><Relationship Id="rId1827" Type="http://schemas.openxmlformats.org/officeDocument/2006/relationships/oleObject" Target="embeddings/oleObject995.bin"/><Relationship Id="rId21" Type="http://schemas.openxmlformats.org/officeDocument/2006/relationships/image" Target="media/image8.wmf"/><Relationship Id="rId170" Type="http://schemas.openxmlformats.org/officeDocument/2006/relationships/oleObject" Target="embeddings/oleObject82.bin"/><Relationship Id="rId268" Type="http://schemas.openxmlformats.org/officeDocument/2006/relationships/image" Target="media/image131.wmf"/><Relationship Id="rId475" Type="http://schemas.openxmlformats.org/officeDocument/2006/relationships/image" Target="media/image234.wmf"/><Relationship Id="rId682" Type="http://schemas.openxmlformats.org/officeDocument/2006/relationships/oleObject" Target="embeddings/oleObject342.bin"/><Relationship Id="rId128" Type="http://schemas.openxmlformats.org/officeDocument/2006/relationships/oleObject" Target="embeddings/oleObject61.bin"/><Relationship Id="rId335" Type="http://schemas.openxmlformats.org/officeDocument/2006/relationships/image" Target="media/image164.wmf"/><Relationship Id="rId542" Type="http://schemas.openxmlformats.org/officeDocument/2006/relationships/oleObject" Target="embeddings/oleObject269.bin"/><Relationship Id="rId987" Type="http://schemas.openxmlformats.org/officeDocument/2006/relationships/oleObject" Target="embeddings/oleObject522.bin"/><Relationship Id="rId1172" Type="http://schemas.openxmlformats.org/officeDocument/2006/relationships/image" Target="media/image549.wmf"/><Relationship Id="rId402" Type="http://schemas.openxmlformats.org/officeDocument/2006/relationships/oleObject" Target="embeddings/oleObject199.bin"/><Relationship Id="rId847" Type="http://schemas.openxmlformats.org/officeDocument/2006/relationships/oleObject" Target="embeddings/oleObject443.bin"/><Relationship Id="rId1032" Type="http://schemas.openxmlformats.org/officeDocument/2006/relationships/image" Target="media/image482.wmf"/><Relationship Id="rId1477" Type="http://schemas.openxmlformats.org/officeDocument/2006/relationships/oleObject" Target="embeddings/oleObject784.bin"/><Relationship Id="rId1684" Type="http://schemas.openxmlformats.org/officeDocument/2006/relationships/image" Target="media/image767.wmf"/><Relationship Id="rId1891" Type="http://schemas.openxmlformats.org/officeDocument/2006/relationships/image" Target="media/image848.wmf"/><Relationship Id="rId707" Type="http://schemas.openxmlformats.org/officeDocument/2006/relationships/image" Target="media/image347.wmf"/><Relationship Id="rId914" Type="http://schemas.openxmlformats.org/officeDocument/2006/relationships/image" Target="media/image429.wmf"/><Relationship Id="rId1337" Type="http://schemas.openxmlformats.org/officeDocument/2006/relationships/oleObject" Target="embeddings/oleObject708.bin"/><Relationship Id="rId1544" Type="http://schemas.openxmlformats.org/officeDocument/2006/relationships/oleObject" Target="embeddings/oleObject823.bin"/><Relationship Id="rId1751" Type="http://schemas.openxmlformats.org/officeDocument/2006/relationships/image" Target="media/image791.wmf"/><Relationship Id="rId1989" Type="http://schemas.openxmlformats.org/officeDocument/2006/relationships/theme" Target="theme/theme1.xml"/><Relationship Id="rId43" Type="http://schemas.openxmlformats.org/officeDocument/2006/relationships/image" Target="media/image19.wmf"/><Relationship Id="rId1404" Type="http://schemas.openxmlformats.org/officeDocument/2006/relationships/image" Target="media/image654.wmf"/><Relationship Id="rId1611" Type="http://schemas.openxmlformats.org/officeDocument/2006/relationships/image" Target="media/image739.wmf"/><Relationship Id="rId1849" Type="http://schemas.openxmlformats.org/officeDocument/2006/relationships/image" Target="media/image829.wmf"/><Relationship Id="rId192" Type="http://schemas.openxmlformats.org/officeDocument/2006/relationships/oleObject" Target="embeddings/oleObject93.bin"/><Relationship Id="rId1709" Type="http://schemas.openxmlformats.org/officeDocument/2006/relationships/image" Target="media/image774.wmf"/><Relationship Id="rId1916" Type="http://schemas.openxmlformats.org/officeDocument/2006/relationships/oleObject" Target="embeddings/oleObject1050.bin"/><Relationship Id="rId497" Type="http://schemas.openxmlformats.org/officeDocument/2006/relationships/image" Target="media/image245.wmf"/><Relationship Id="rId357" Type="http://schemas.openxmlformats.org/officeDocument/2006/relationships/image" Target="media/image175.wmf"/><Relationship Id="rId1194" Type="http://schemas.openxmlformats.org/officeDocument/2006/relationships/oleObject" Target="embeddings/oleObject629.bin"/><Relationship Id="rId217" Type="http://schemas.openxmlformats.org/officeDocument/2006/relationships/image" Target="media/image106.wmf"/><Relationship Id="rId564" Type="http://schemas.openxmlformats.org/officeDocument/2006/relationships/oleObject" Target="embeddings/oleObject280.bin"/><Relationship Id="rId771" Type="http://schemas.openxmlformats.org/officeDocument/2006/relationships/oleObject" Target="embeddings/oleObject396.bin"/><Relationship Id="rId869" Type="http://schemas.openxmlformats.org/officeDocument/2006/relationships/image" Target="media/image408.wmf"/><Relationship Id="rId1499" Type="http://schemas.openxmlformats.org/officeDocument/2006/relationships/oleObject" Target="embeddings/oleObject797.bin"/><Relationship Id="rId424" Type="http://schemas.openxmlformats.org/officeDocument/2006/relationships/oleObject" Target="embeddings/oleObject210.bin"/><Relationship Id="rId631" Type="http://schemas.openxmlformats.org/officeDocument/2006/relationships/oleObject" Target="embeddings/oleObject314.bin"/><Relationship Id="rId729" Type="http://schemas.openxmlformats.org/officeDocument/2006/relationships/image" Target="media/image358.wmf"/><Relationship Id="rId1054" Type="http://schemas.openxmlformats.org/officeDocument/2006/relationships/image" Target="media/image493.wmf"/><Relationship Id="rId1261" Type="http://schemas.openxmlformats.org/officeDocument/2006/relationships/image" Target="media/image586.wmf"/><Relationship Id="rId1359" Type="http://schemas.openxmlformats.org/officeDocument/2006/relationships/oleObject" Target="embeddings/oleObject719.bin"/><Relationship Id="rId936" Type="http://schemas.openxmlformats.org/officeDocument/2006/relationships/oleObject" Target="embeddings/oleObject492.bin"/><Relationship Id="rId1121" Type="http://schemas.openxmlformats.org/officeDocument/2006/relationships/oleObject" Target="embeddings/oleObject590.bin"/><Relationship Id="rId1219" Type="http://schemas.openxmlformats.org/officeDocument/2006/relationships/oleObject" Target="embeddings/oleObject643.bin"/><Relationship Id="rId1566" Type="http://schemas.openxmlformats.org/officeDocument/2006/relationships/oleObject" Target="embeddings/oleObject840.bin"/><Relationship Id="rId1773" Type="http://schemas.openxmlformats.org/officeDocument/2006/relationships/oleObject" Target="embeddings/oleObject966.bin"/><Relationship Id="rId1980" Type="http://schemas.openxmlformats.org/officeDocument/2006/relationships/oleObject" Target="embeddings/oleObject1090.bin"/><Relationship Id="rId65" Type="http://schemas.openxmlformats.org/officeDocument/2006/relationships/image" Target="media/image30.wmf"/><Relationship Id="rId1426" Type="http://schemas.openxmlformats.org/officeDocument/2006/relationships/image" Target="media/image664.wmf"/><Relationship Id="rId1633" Type="http://schemas.openxmlformats.org/officeDocument/2006/relationships/oleObject" Target="embeddings/oleObject881.bin"/><Relationship Id="rId1840" Type="http://schemas.openxmlformats.org/officeDocument/2006/relationships/oleObject" Target="embeddings/oleObject1008.bin"/><Relationship Id="rId1700" Type="http://schemas.openxmlformats.org/officeDocument/2006/relationships/oleObject" Target="embeddings/oleObject922.bin"/><Relationship Id="rId1938" Type="http://schemas.openxmlformats.org/officeDocument/2006/relationships/image" Target="media/image867.wmf"/><Relationship Id="rId281" Type="http://schemas.openxmlformats.org/officeDocument/2006/relationships/oleObject" Target="embeddings/oleObject138.bin"/><Relationship Id="rId141" Type="http://schemas.openxmlformats.org/officeDocument/2006/relationships/image" Target="media/image68.wmf"/><Relationship Id="rId379" Type="http://schemas.openxmlformats.org/officeDocument/2006/relationships/image" Target="media/image186.wmf"/><Relationship Id="rId586" Type="http://schemas.openxmlformats.org/officeDocument/2006/relationships/oleObject" Target="embeddings/oleObject291.bin"/><Relationship Id="rId793" Type="http://schemas.openxmlformats.org/officeDocument/2006/relationships/oleObject" Target="embeddings/oleObject412.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1.bin"/><Relationship Id="rId653" Type="http://schemas.openxmlformats.org/officeDocument/2006/relationships/image" Target="media/image322.wmf"/><Relationship Id="rId1076" Type="http://schemas.openxmlformats.org/officeDocument/2006/relationships/oleObject" Target="embeddings/oleObject567.bin"/><Relationship Id="rId1283" Type="http://schemas.openxmlformats.org/officeDocument/2006/relationships/image" Target="media/image597.wmf"/><Relationship Id="rId1490" Type="http://schemas.openxmlformats.org/officeDocument/2006/relationships/image" Target="media/image693.wmf"/><Relationship Id="rId306" Type="http://schemas.openxmlformats.org/officeDocument/2006/relationships/image" Target="media/image150.wmf"/><Relationship Id="rId860" Type="http://schemas.openxmlformats.org/officeDocument/2006/relationships/oleObject" Target="embeddings/oleObject450.bin"/><Relationship Id="rId958" Type="http://schemas.openxmlformats.org/officeDocument/2006/relationships/oleObject" Target="embeddings/oleObject507.bin"/><Relationship Id="rId1143" Type="http://schemas.openxmlformats.org/officeDocument/2006/relationships/oleObject" Target="embeddings/oleObject602.bin"/><Relationship Id="rId1588" Type="http://schemas.openxmlformats.org/officeDocument/2006/relationships/oleObject" Target="embeddings/oleObject852.bin"/><Relationship Id="rId1795" Type="http://schemas.openxmlformats.org/officeDocument/2006/relationships/oleObject" Target="embeddings/oleObject977.bin"/><Relationship Id="rId87" Type="http://schemas.openxmlformats.org/officeDocument/2006/relationships/image" Target="media/image41.wmf"/><Relationship Id="rId513" Type="http://schemas.openxmlformats.org/officeDocument/2006/relationships/image" Target="media/image253.wmf"/><Relationship Id="rId720" Type="http://schemas.openxmlformats.org/officeDocument/2006/relationships/oleObject" Target="embeddings/oleObject361.bin"/><Relationship Id="rId818" Type="http://schemas.openxmlformats.org/officeDocument/2006/relationships/oleObject" Target="embeddings/oleObject425.bin"/><Relationship Id="rId1350" Type="http://schemas.openxmlformats.org/officeDocument/2006/relationships/image" Target="media/image630.wmf"/><Relationship Id="rId1448" Type="http://schemas.openxmlformats.org/officeDocument/2006/relationships/image" Target="media/image674.wmf"/><Relationship Id="rId1655" Type="http://schemas.openxmlformats.org/officeDocument/2006/relationships/oleObject" Target="embeddings/oleObject895.bin"/><Relationship Id="rId1003" Type="http://schemas.openxmlformats.org/officeDocument/2006/relationships/oleObject" Target="embeddings/oleObject530.bin"/><Relationship Id="rId1210" Type="http://schemas.openxmlformats.org/officeDocument/2006/relationships/oleObject" Target="embeddings/oleObject637.bin"/><Relationship Id="rId1308" Type="http://schemas.openxmlformats.org/officeDocument/2006/relationships/image" Target="media/image609.wmf"/><Relationship Id="rId1862" Type="http://schemas.openxmlformats.org/officeDocument/2006/relationships/image" Target="media/image835.wmf"/><Relationship Id="rId1515" Type="http://schemas.openxmlformats.org/officeDocument/2006/relationships/oleObject" Target="embeddings/oleObject805.bin"/><Relationship Id="rId1722" Type="http://schemas.openxmlformats.org/officeDocument/2006/relationships/image" Target="media/image778.wmf"/><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3.bin"/><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331.wmf"/><Relationship Id="rId882" Type="http://schemas.openxmlformats.org/officeDocument/2006/relationships/oleObject" Target="embeddings/oleObject462.bin"/><Relationship Id="rId1098" Type="http://schemas.openxmlformats.org/officeDocument/2006/relationships/image" Target="media/image514.wmf"/><Relationship Id="rId328" Type="http://schemas.openxmlformats.org/officeDocument/2006/relationships/oleObject" Target="embeddings/oleObject162.bin"/><Relationship Id="rId535" Type="http://schemas.openxmlformats.org/officeDocument/2006/relationships/image" Target="media/image264.wmf"/><Relationship Id="rId742" Type="http://schemas.openxmlformats.org/officeDocument/2006/relationships/image" Target="media/image363.wmf"/><Relationship Id="rId1165" Type="http://schemas.openxmlformats.org/officeDocument/2006/relationships/oleObject" Target="embeddings/oleObject614.bin"/><Relationship Id="rId1372" Type="http://schemas.openxmlformats.org/officeDocument/2006/relationships/oleObject" Target="embeddings/oleObject727.bin"/><Relationship Id="rId602" Type="http://schemas.openxmlformats.org/officeDocument/2006/relationships/oleObject" Target="embeddings/oleObject299.bin"/><Relationship Id="rId1025" Type="http://schemas.openxmlformats.org/officeDocument/2006/relationships/oleObject" Target="embeddings/oleObject541.bin"/><Relationship Id="rId1232" Type="http://schemas.openxmlformats.org/officeDocument/2006/relationships/image" Target="media/image576.wmf"/><Relationship Id="rId1677" Type="http://schemas.openxmlformats.org/officeDocument/2006/relationships/oleObject" Target="embeddings/oleObject908.bin"/><Relationship Id="rId1884" Type="http://schemas.openxmlformats.org/officeDocument/2006/relationships/oleObject" Target="embeddings/oleObject1033.bin"/><Relationship Id="rId907" Type="http://schemas.openxmlformats.org/officeDocument/2006/relationships/oleObject" Target="embeddings/oleObject475.bin"/><Relationship Id="rId1537" Type="http://schemas.openxmlformats.org/officeDocument/2006/relationships/oleObject" Target="embeddings/oleObject816.bin"/><Relationship Id="rId1744" Type="http://schemas.openxmlformats.org/officeDocument/2006/relationships/oleObject" Target="embeddings/oleObject950.bin"/><Relationship Id="rId1951" Type="http://schemas.openxmlformats.org/officeDocument/2006/relationships/image" Target="media/image873.wmf"/><Relationship Id="rId36" Type="http://schemas.openxmlformats.org/officeDocument/2006/relationships/oleObject" Target="embeddings/oleObject15.bin"/><Relationship Id="rId1604" Type="http://schemas.openxmlformats.org/officeDocument/2006/relationships/oleObject" Target="embeddings/oleObject863.bin"/><Relationship Id="rId185" Type="http://schemas.openxmlformats.org/officeDocument/2006/relationships/image" Target="media/image90.wmf"/><Relationship Id="rId1811" Type="http://schemas.openxmlformats.org/officeDocument/2006/relationships/oleObject" Target="embeddings/oleObject985.bin"/><Relationship Id="rId1909" Type="http://schemas.openxmlformats.org/officeDocument/2006/relationships/image" Target="media/image857.wmf"/><Relationship Id="rId392" Type="http://schemas.openxmlformats.org/officeDocument/2006/relationships/oleObject" Target="embeddings/oleObject194.bin"/><Relationship Id="rId697" Type="http://schemas.openxmlformats.org/officeDocument/2006/relationships/image" Target="media/image342.wmf"/><Relationship Id="rId252" Type="http://schemas.openxmlformats.org/officeDocument/2006/relationships/image" Target="media/image123.wmf"/><Relationship Id="rId1187" Type="http://schemas.openxmlformats.org/officeDocument/2006/relationships/oleObject" Target="embeddings/oleObject625.bin"/><Relationship Id="rId112" Type="http://schemas.openxmlformats.org/officeDocument/2006/relationships/oleObject" Target="embeddings/oleObject53.bin"/><Relationship Id="rId557" Type="http://schemas.openxmlformats.org/officeDocument/2006/relationships/image" Target="media/image275.wmf"/><Relationship Id="rId764" Type="http://schemas.openxmlformats.org/officeDocument/2006/relationships/oleObject" Target="embeddings/oleObject389.bin"/><Relationship Id="rId971" Type="http://schemas.openxmlformats.org/officeDocument/2006/relationships/oleObject" Target="embeddings/oleObject514.bin"/><Relationship Id="rId1394" Type="http://schemas.openxmlformats.org/officeDocument/2006/relationships/oleObject" Target="embeddings/oleObject738.bin"/><Relationship Id="rId1699" Type="http://schemas.openxmlformats.org/officeDocument/2006/relationships/image" Target="media/image772.wmf"/><Relationship Id="rId417" Type="http://schemas.openxmlformats.org/officeDocument/2006/relationships/image" Target="media/image205.wmf"/><Relationship Id="rId624" Type="http://schemas.openxmlformats.org/officeDocument/2006/relationships/oleObject" Target="embeddings/oleObject310.bin"/><Relationship Id="rId831" Type="http://schemas.openxmlformats.org/officeDocument/2006/relationships/oleObject" Target="embeddings/oleObject435.bin"/><Relationship Id="rId1047" Type="http://schemas.openxmlformats.org/officeDocument/2006/relationships/oleObject" Target="embeddings/oleObject552.bin"/><Relationship Id="rId1254" Type="http://schemas.openxmlformats.org/officeDocument/2006/relationships/oleObject" Target="embeddings/oleObject666.bin"/><Relationship Id="rId1461" Type="http://schemas.openxmlformats.org/officeDocument/2006/relationships/oleObject" Target="embeddings/oleObject775.bin"/><Relationship Id="rId929" Type="http://schemas.openxmlformats.org/officeDocument/2006/relationships/image" Target="media/image436.wmf"/><Relationship Id="rId1114" Type="http://schemas.openxmlformats.org/officeDocument/2006/relationships/oleObject" Target="embeddings/oleObject586.bin"/><Relationship Id="rId1321" Type="http://schemas.openxmlformats.org/officeDocument/2006/relationships/oleObject" Target="embeddings/oleObject700.bin"/><Relationship Id="rId1559" Type="http://schemas.openxmlformats.org/officeDocument/2006/relationships/oleObject" Target="embeddings/oleObject836.bin"/><Relationship Id="rId1766" Type="http://schemas.openxmlformats.org/officeDocument/2006/relationships/image" Target="media/image798.wmf"/><Relationship Id="rId1973" Type="http://schemas.openxmlformats.org/officeDocument/2006/relationships/oleObject" Target="embeddings/oleObject1085.bin"/><Relationship Id="rId58" Type="http://schemas.openxmlformats.org/officeDocument/2006/relationships/oleObject" Target="embeddings/oleObject26.bin"/><Relationship Id="rId1419" Type="http://schemas.openxmlformats.org/officeDocument/2006/relationships/oleObject" Target="embeddings/oleObject753.bin"/><Relationship Id="rId1626" Type="http://schemas.openxmlformats.org/officeDocument/2006/relationships/oleObject" Target="embeddings/oleObject874.bin"/><Relationship Id="rId1833" Type="http://schemas.openxmlformats.org/officeDocument/2006/relationships/oleObject" Target="embeddings/oleObject1001.bin"/><Relationship Id="rId1900" Type="http://schemas.openxmlformats.org/officeDocument/2006/relationships/oleObject" Target="embeddings/oleObject1042.bin"/><Relationship Id="rId274" Type="http://schemas.openxmlformats.org/officeDocument/2006/relationships/image" Target="media/image134.wmf"/><Relationship Id="rId481" Type="http://schemas.openxmlformats.org/officeDocument/2006/relationships/image" Target="media/image237.wmf"/><Relationship Id="rId134" Type="http://schemas.openxmlformats.org/officeDocument/2006/relationships/oleObject" Target="embeddings/oleObject64.bin"/><Relationship Id="rId579" Type="http://schemas.openxmlformats.org/officeDocument/2006/relationships/image" Target="media/image286.wmf"/><Relationship Id="rId786" Type="http://schemas.openxmlformats.org/officeDocument/2006/relationships/image" Target="media/image372.wmf"/><Relationship Id="rId993" Type="http://schemas.openxmlformats.org/officeDocument/2006/relationships/oleObject" Target="embeddings/oleObject525.bin"/><Relationship Id="rId341" Type="http://schemas.openxmlformats.org/officeDocument/2006/relationships/image" Target="media/image167.wmf"/><Relationship Id="rId439" Type="http://schemas.openxmlformats.org/officeDocument/2006/relationships/image" Target="media/image216.wmf"/><Relationship Id="rId646" Type="http://schemas.openxmlformats.org/officeDocument/2006/relationships/oleObject" Target="embeddings/oleObject322.bin"/><Relationship Id="rId1069" Type="http://schemas.openxmlformats.org/officeDocument/2006/relationships/image" Target="media/image500.wmf"/><Relationship Id="rId1276" Type="http://schemas.openxmlformats.org/officeDocument/2006/relationships/oleObject" Target="embeddings/oleObject677.bin"/><Relationship Id="rId1483" Type="http://schemas.openxmlformats.org/officeDocument/2006/relationships/oleObject" Target="embeddings/oleObject788.bin"/><Relationship Id="rId201" Type="http://schemas.openxmlformats.org/officeDocument/2006/relationships/image" Target="media/image98.wmf"/><Relationship Id="rId506" Type="http://schemas.openxmlformats.org/officeDocument/2006/relationships/oleObject" Target="embeddings/oleObject251.bin"/><Relationship Id="rId853" Type="http://schemas.openxmlformats.org/officeDocument/2006/relationships/oleObject" Target="embeddings/oleObject446.bin"/><Relationship Id="rId1136" Type="http://schemas.openxmlformats.org/officeDocument/2006/relationships/image" Target="media/image532.wmf"/><Relationship Id="rId1690" Type="http://schemas.openxmlformats.org/officeDocument/2006/relationships/image" Target="media/image769.wmf"/><Relationship Id="rId1788" Type="http://schemas.openxmlformats.org/officeDocument/2006/relationships/image" Target="media/image809.wmf"/><Relationship Id="rId713" Type="http://schemas.openxmlformats.org/officeDocument/2006/relationships/image" Target="media/image350.wmf"/><Relationship Id="rId920" Type="http://schemas.openxmlformats.org/officeDocument/2006/relationships/image" Target="media/image432.wmf"/><Relationship Id="rId1343" Type="http://schemas.openxmlformats.org/officeDocument/2006/relationships/oleObject" Target="embeddings/oleObject711.bin"/><Relationship Id="rId1550" Type="http://schemas.openxmlformats.org/officeDocument/2006/relationships/oleObject" Target="embeddings/oleObject828.bin"/><Relationship Id="rId1648" Type="http://schemas.openxmlformats.org/officeDocument/2006/relationships/oleObject" Target="embeddings/oleObject889.bin"/><Relationship Id="rId1203" Type="http://schemas.openxmlformats.org/officeDocument/2006/relationships/image" Target="media/image564.wmf"/><Relationship Id="rId1410" Type="http://schemas.openxmlformats.org/officeDocument/2006/relationships/image" Target="media/image656.wmf"/><Relationship Id="rId1508" Type="http://schemas.openxmlformats.org/officeDocument/2006/relationships/image" Target="media/image701.wmf"/><Relationship Id="rId1855" Type="http://schemas.openxmlformats.org/officeDocument/2006/relationships/oleObject" Target="embeddings/oleObject1018.bin"/><Relationship Id="rId1715" Type="http://schemas.openxmlformats.org/officeDocument/2006/relationships/oleObject" Target="embeddings/oleObject934.bin"/><Relationship Id="rId1922" Type="http://schemas.openxmlformats.org/officeDocument/2006/relationships/oleObject" Target="embeddings/oleObject1054.bin"/><Relationship Id="rId296" Type="http://schemas.openxmlformats.org/officeDocument/2006/relationships/image" Target="media/image145.wmf"/><Relationship Id="rId156" Type="http://schemas.openxmlformats.org/officeDocument/2006/relationships/oleObject" Target="embeddings/oleObject75.bin"/><Relationship Id="rId363" Type="http://schemas.openxmlformats.org/officeDocument/2006/relationships/image" Target="media/image178.wmf"/><Relationship Id="rId570" Type="http://schemas.openxmlformats.org/officeDocument/2006/relationships/oleObject" Target="embeddings/oleObject283.bin"/><Relationship Id="rId223" Type="http://schemas.openxmlformats.org/officeDocument/2006/relationships/image" Target="media/image109.wmf"/><Relationship Id="rId430" Type="http://schemas.openxmlformats.org/officeDocument/2006/relationships/oleObject" Target="embeddings/oleObject213.bin"/><Relationship Id="rId668" Type="http://schemas.openxmlformats.org/officeDocument/2006/relationships/oleObject" Target="embeddings/oleObject334.bin"/><Relationship Id="rId875" Type="http://schemas.openxmlformats.org/officeDocument/2006/relationships/image" Target="media/image411.wmf"/><Relationship Id="rId1060" Type="http://schemas.openxmlformats.org/officeDocument/2006/relationships/image" Target="media/image496.wmf"/><Relationship Id="rId1298" Type="http://schemas.openxmlformats.org/officeDocument/2006/relationships/image" Target="media/image604.wmf"/><Relationship Id="rId528" Type="http://schemas.openxmlformats.org/officeDocument/2006/relationships/oleObject" Target="embeddings/oleObject262.bin"/><Relationship Id="rId735" Type="http://schemas.openxmlformats.org/officeDocument/2006/relationships/oleObject" Target="embeddings/oleObject369.bin"/><Relationship Id="rId942" Type="http://schemas.openxmlformats.org/officeDocument/2006/relationships/oleObject" Target="embeddings/oleObject498.bin"/><Relationship Id="rId1158" Type="http://schemas.openxmlformats.org/officeDocument/2006/relationships/oleObject" Target="embeddings/oleObject610.bin"/><Relationship Id="rId1365" Type="http://schemas.openxmlformats.org/officeDocument/2006/relationships/oleObject" Target="embeddings/oleObject723.bin"/><Relationship Id="rId1572" Type="http://schemas.openxmlformats.org/officeDocument/2006/relationships/oleObject" Target="embeddings/oleObject843.bin"/><Relationship Id="rId1018" Type="http://schemas.openxmlformats.org/officeDocument/2006/relationships/image" Target="media/image475.wmf"/><Relationship Id="rId1225" Type="http://schemas.openxmlformats.org/officeDocument/2006/relationships/oleObject" Target="embeddings/oleObject647.bin"/><Relationship Id="rId1432" Type="http://schemas.openxmlformats.org/officeDocument/2006/relationships/image" Target="media/image667.wmf"/><Relationship Id="rId1877" Type="http://schemas.openxmlformats.org/officeDocument/2006/relationships/image" Target="media/image842.wmf"/><Relationship Id="rId71" Type="http://schemas.openxmlformats.org/officeDocument/2006/relationships/image" Target="media/image33.wmf"/><Relationship Id="rId802" Type="http://schemas.openxmlformats.org/officeDocument/2006/relationships/image" Target="media/image380.wmf"/><Relationship Id="rId1737" Type="http://schemas.openxmlformats.org/officeDocument/2006/relationships/image" Target="media/image785.wmf"/><Relationship Id="rId1944" Type="http://schemas.openxmlformats.org/officeDocument/2006/relationships/oleObject" Target="embeddings/oleObject1069.bin"/><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image" Target="media/image817.wmf"/><Relationship Id="rId385" Type="http://schemas.openxmlformats.org/officeDocument/2006/relationships/image" Target="media/image189.wmf"/><Relationship Id="rId592" Type="http://schemas.openxmlformats.org/officeDocument/2006/relationships/oleObject" Target="embeddings/oleObject294.bin"/><Relationship Id="rId245" Type="http://schemas.openxmlformats.org/officeDocument/2006/relationships/image" Target="media/image120.wmf"/><Relationship Id="rId452" Type="http://schemas.openxmlformats.org/officeDocument/2006/relationships/oleObject" Target="embeddings/oleObject224.bin"/><Relationship Id="rId897" Type="http://schemas.openxmlformats.org/officeDocument/2006/relationships/oleObject" Target="embeddings/oleObject470.bin"/><Relationship Id="rId1082" Type="http://schemas.openxmlformats.org/officeDocument/2006/relationships/image" Target="media/image506.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oleObject" Target="embeddings/oleObject383.bin"/><Relationship Id="rId964" Type="http://schemas.openxmlformats.org/officeDocument/2006/relationships/image" Target="media/image448.wmf"/><Relationship Id="rId1387" Type="http://schemas.openxmlformats.org/officeDocument/2006/relationships/image" Target="media/image647.wmf"/><Relationship Id="rId1594" Type="http://schemas.openxmlformats.org/officeDocument/2006/relationships/oleObject" Target="embeddings/oleObject858.bin"/><Relationship Id="rId93" Type="http://schemas.openxmlformats.org/officeDocument/2006/relationships/image" Target="media/image44.wmf"/><Relationship Id="rId617" Type="http://schemas.openxmlformats.org/officeDocument/2006/relationships/image" Target="media/image305.wmf"/><Relationship Id="rId824" Type="http://schemas.openxmlformats.org/officeDocument/2006/relationships/image" Target="media/image390.wmf"/><Relationship Id="rId1247" Type="http://schemas.openxmlformats.org/officeDocument/2006/relationships/oleObject" Target="embeddings/oleObject659.bin"/><Relationship Id="rId1454" Type="http://schemas.openxmlformats.org/officeDocument/2006/relationships/image" Target="media/image677.wmf"/><Relationship Id="rId1661" Type="http://schemas.openxmlformats.org/officeDocument/2006/relationships/oleObject" Target="embeddings/oleObject899.bin"/><Relationship Id="rId1899" Type="http://schemas.openxmlformats.org/officeDocument/2006/relationships/image" Target="media/image852.wmf"/><Relationship Id="rId1107" Type="http://schemas.openxmlformats.org/officeDocument/2006/relationships/image" Target="media/image519.wmf"/><Relationship Id="rId1314" Type="http://schemas.openxmlformats.org/officeDocument/2006/relationships/image" Target="media/image612.wmf"/><Relationship Id="rId1521" Type="http://schemas.openxmlformats.org/officeDocument/2006/relationships/oleObject" Target="embeddings/oleObject808.bin"/><Relationship Id="rId1759" Type="http://schemas.openxmlformats.org/officeDocument/2006/relationships/oleObject" Target="embeddings/oleObject959.bin"/><Relationship Id="rId1966" Type="http://schemas.openxmlformats.org/officeDocument/2006/relationships/oleObject" Target="embeddings/oleObject1080.bin"/><Relationship Id="rId1619" Type="http://schemas.openxmlformats.org/officeDocument/2006/relationships/image" Target="media/image743.wmf"/><Relationship Id="rId1826" Type="http://schemas.openxmlformats.org/officeDocument/2006/relationships/oleObject" Target="embeddings/oleObject994.bin"/><Relationship Id="rId20" Type="http://schemas.openxmlformats.org/officeDocument/2006/relationships/oleObject" Target="embeddings/oleObject7.bin"/><Relationship Id="rId267" Type="http://schemas.openxmlformats.org/officeDocument/2006/relationships/oleObject" Target="embeddings/oleObject131.bin"/><Relationship Id="rId474" Type="http://schemas.openxmlformats.org/officeDocument/2006/relationships/oleObject" Target="embeddings/oleObject235.bin"/><Relationship Id="rId127" Type="http://schemas.openxmlformats.org/officeDocument/2006/relationships/image" Target="media/image61.wmf"/><Relationship Id="rId681" Type="http://schemas.openxmlformats.org/officeDocument/2006/relationships/image" Target="media/image334.wmf"/><Relationship Id="rId779" Type="http://schemas.openxmlformats.org/officeDocument/2006/relationships/oleObject" Target="embeddings/oleObject404.bin"/><Relationship Id="rId986" Type="http://schemas.openxmlformats.org/officeDocument/2006/relationships/image" Target="media/image459.wmf"/><Relationship Id="rId334" Type="http://schemas.openxmlformats.org/officeDocument/2006/relationships/oleObject" Target="embeddings/oleObject165.bin"/><Relationship Id="rId541" Type="http://schemas.openxmlformats.org/officeDocument/2006/relationships/image" Target="media/image267.wmf"/><Relationship Id="rId639" Type="http://schemas.openxmlformats.org/officeDocument/2006/relationships/image" Target="media/image315.wmf"/><Relationship Id="rId1171" Type="http://schemas.openxmlformats.org/officeDocument/2006/relationships/image" Target="media/image548.emf"/><Relationship Id="rId1269" Type="http://schemas.openxmlformats.org/officeDocument/2006/relationships/image" Target="media/image590.wmf"/><Relationship Id="rId1476" Type="http://schemas.openxmlformats.org/officeDocument/2006/relationships/image" Target="media/image687.wmf"/><Relationship Id="rId401" Type="http://schemas.openxmlformats.org/officeDocument/2006/relationships/image" Target="media/image197.wmf"/><Relationship Id="rId846" Type="http://schemas.openxmlformats.org/officeDocument/2006/relationships/image" Target="media/image398.wmf"/><Relationship Id="rId1031" Type="http://schemas.openxmlformats.org/officeDocument/2006/relationships/oleObject" Target="embeddings/oleObject544.bin"/><Relationship Id="rId1129" Type="http://schemas.openxmlformats.org/officeDocument/2006/relationships/image" Target="media/image529.wmf"/><Relationship Id="rId1683" Type="http://schemas.openxmlformats.org/officeDocument/2006/relationships/oleObject" Target="embeddings/oleObject911.bin"/><Relationship Id="rId1890" Type="http://schemas.openxmlformats.org/officeDocument/2006/relationships/oleObject" Target="embeddings/oleObject1037.bin"/><Relationship Id="rId1988" Type="http://schemas.openxmlformats.org/officeDocument/2006/relationships/fontTable" Target="fontTable.xml"/><Relationship Id="rId706" Type="http://schemas.openxmlformats.org/officeDocument/2006/relationships/oleObject" Target="embeddings/oleObject354.bin"/><Relationship Id="rId913" Type="http://schemas.openxmlformats.org/officeDocument/2006/relationships/oleObject" Target="embeddings/oleObject479.bin"/><Relationship Id="rId1336" Type="http://schemas.openxmlformats.org/officeDocument/2006/relationships/image" Target="media/image623.wmf"/><Relationship Id="rId1543" Type="http://schemas.openxmlformats.org/officeDocument/2006/relationships/oleObject" Target="embeddings/oleObject822.bin"/><Relationship Id="rId1750" Type="http://schemas.openxmlformats.org/officeDocument/2006/relationships/oleObject" Target="embeddings/oleObject954.bin"/><Relationship Id="rId42" Type="http://schemas.openxmlformats.org/officeDocument/2006/relationships/oleObject" Target="embeddings/oleObject18.bin"/><Relationship Id="rId1403" Type="http://schemas.openxmlformats.org/officeDocument/2006/relationships/oleObject" Target="embeddings/oleObject744.bin"/><Relationship Id="rId1610" Type="http://schemas.openxmlformats.org/officeDocument/2006/relationships/oleObject" Target="embeddings/oleObject866.bin"/><Relationship Id="rId1848" Type="http://schemas.openxmlformats.org/officeDocument/2006/relationships/oleObject" Target="embeddings/oleObject1014.bin"/><Relationship Id="rId191" Type="http://schemas.openxmlformats.org/officeDocument/2006/relationships/image" Target="media/image93.wmf"/><Relationship Id="rId1708" Type="http://schemas.openxmlformats.org/officeDocument/2006/relationships/oleObject" Target="embeddings/oleObject929.bin"/><Relationship Id="rId1915" Type="http://schemas.openxmlformats.org/officeDocument/2006/relationships/image" Target="media/image860.wmf"/><Relationship Id="rId289" Type="http://schemas.openxmlformats.org/officeDocument/2006/relationships/oleObject" Target="embeddings/oleObject142.bin"/><Relationship Id="rId496" Type="http://schemas.openxmlformats.org/officeDocument/2006/relationships/oleObject" Target="embeddings/oleObject246.bin"/><Relationship Id="rId149" Type="http://schemas.openxmlformats.org/officeDocument/2006/relationships/image" Target="media/image72.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oleObject" Target="embeddings/oleObject395.bin"/><Relationship Id="rId1193" Type="http://schemas.openxmlformats.org/officeDocument/2006/relationships/image" Target="media/image559.wmf"/><Relationship Id="rId216" Type="http://schemas.openxmlformats.org/officeDocument/2006/relationships/oleObject" Target="embeddings/oleObject105.bin"/><Relationship Id="rId423" Type="http://schemas.openxmlformats.org/officeDocument/2006/relationships/image" Target="media/image208.wmf"/><Relationship Id="rId868" Type="http://schemas.openxmlformats.org/officeDocument/2006/relationships/oleObject" Target="embeddings/oleObject455.bin"/><Relationship Id="rId1053" Type="http://schemas.openxmlformats.org/officeDocument/2006/relationships/oleObject" Target="embeddings/oleObject555.bin"/><Relationship Id="rId1260" Type="http://schemas.openxmlformats.org/officeDocument/2006/relationships/oleObject" Target="embeddings/oleObject669.bin"/><Relationship Id="rId1498" Type="http://schemas.openxmlformats.org/officeDocument/2006/relationships/image" Target="media/image696.wmf"/><Relationship Id="rId630" Type="http://schemas.openxmlformats.org/officeDocument/2006/relationships/image" Target="media/image311.wmf"/><Relationship Id="rId728" Type="http://schemas.openxmlformats.org/officeDocument/2006/relationships/oleObject" Target="embeddings/oleObject365.bin"/><Relationship Id="rId935" Type="http://schemas.openxmlformats.org/officeDocument/2006/relationships/image" Target="media/image438.wmf"/><Relationship Id="rId1358" Type="http://schemas.openxmlformats.org/officeDocument/2006/relationships/image" Target="media/image634.wmf"/><Relationship Id="rId1565" Type="http://schemas.openxmlformats.org/officeDocument/2006/relationships/image" Target="media/image720.wmf"/><Relationship Id="rId1772" Type="http://schemas.openxmlformats.org/officeDocument/2006/relationships/image" Target="media/image801.wmf"/><Relationship Id="rId64" Type="http://schemas.openxmlformats.org/officeDocument/2006/relationships/oleObject" Target="embeddings/oleObject29.bin"/><Relationship Id="rId1120" Type="http://schemas.openxmlformats.org/officeDocument/2006/relationships/image" Target="media/image525.wmf"/><Relationship Id="rId1218" Type="http://schemas.openxmlformats.org/officeDocument/2006/relationships/image" Target="media/image570.wmf"/><Relationship Id="rId1425" Type="http://schemas.openxmlformats.org/officeDocument/2006/relationships/oleObject" Target="embeddings/oleObject756.bin"/><Relationship Id="rId1632" Type="http://schemas.openxmlformats.org/officeDocument/2006/relationships/oleObject" Target="embeddings/oleObject880.bin"/><Relationship Id="rId1937" Type="http://schemas.openxmlformats.org/officeDocument/2006/relationships/oleObject" Target="embeddings/oleObject1065.bin"/><Relationship Id="rId280" Type="http://schemas.openxmlformats.org/officeDocument/2006/relationships/image" Target="media/image137.wmf"/><Relationship Id="rId140" Type="http://schemas.openxmlformats.org/officeDocument/2006/relationships/oleObject" Target="embeddings/oleObject67.bin"/><Relationship Id="rId378" Type="http://schemas.openxmlformats.org/officeDocument/2006/relationships/oleObject" Target="embeddings/oleObject187.bin"/><Relationship Id="rId585" Type="http://schemas.openxmlformats.org/officeDocument/2006/relationships/image" Target="media/image289.wmf"/><Relationship Id="rId792" Type="http://schemas.openxmlformats.org/officeDocument/2006/relationships/image" Target="media/image375.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image" Target="media/image219.wmf"/><Relationship Id="rId652" Type="http://schemas.openxmlformats.org/officeDocument/2006/relationships/oleObject" Target="embeddings/oleObject325.bin"/><Relationship Id="rId1075" Type="http://schemas.openxmlformats.org/officeDocument/2006/relationships/image" Target="media/image503.wmf"/><Relationship Id="rId1282" Type="http://schemas.openxmlformats.org/officeDocument/2006/relationships/oleObject" Target="embeddings/oleObject680.bin"/><Relationship Id="rId1503" Type="http://schemas.openxmlformats.org/officeDocument/2006/relationships/oleObject" Target="embeddings/oleObject799.bin"/><Relationship Id="rId1710" Type="http://schemas.openxmlformats.org/officeDocument/2006/relationships/oleObject" Target="embeddings/oleObject930.bin"/><Relationship Id="rId1948" Type="http://schemas.openxmlformats.org/officeDocument/2006/relationships/oleObject" Target="embeddings/oleObject1071.bin"/><Relationship Id="rId291" Type="http://schemas.openxmlformats.org/officeDocument/2006/relationships/oleObject" Target="embeddings/oleObject143.bin"/><Relationship Id="rId305" Type="http://schemas.openxmlformats.org/officeDocument/2006/relationships/oleObject" Target="embeddings/oleObject150.bin"/><Relationship Id="rId512" Type="http://schemas.openxmlformats.org/officeDocument/2006/relationships/oleObject" Target="embeddings/oleObject254.bin"/><Relationship Id="rId957" Type="http://schemas.openxmlformats.org/officeDocument/2006/relationships/image" Target="media/image445.wmf"/><Relationship Id="rId1142" Type="http://schemas.openxmlformats.org/officeDocument/2006/relationships/image" Target="media/image535.wmf"/><Relationship Id="rId1587" Type="http://schemas.openxmlformats.org/officeDocument/2006/relationships/oleObject" Target="embeddings/oleObject851.bin"/><Relationship Id="rId1794" Type="http://schemas.openxmlformats.org/officeDocument/2006/relationships/image" Target="media/image812.wmf"/><Relationship Id="rId1808" Type="http://schemas.openxmlformats.org/officeDocument/2006/relationships/image" Target="media/image819.wmf"/><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91.wmf"/><Relationship Id="rId596" Type="http://schemas.openxmlformats.org/officeDocument/2006/relationships/oleObject" Target="embeddings/oleObject296.bin"/><Relationship Id="rId817" Type="http://schemas.openxmlformats.org/officeDocument/2006/relationships/image" Target="media/image387.wmf"/><Relationship Id="rId1002" Type="http://schemas.openxmlformats.org/officeDocument/2006/relationships/image" Target="media/image467.wmf"/><Relationship Id="rId1447" Type="http://schemas.openxmlformats.org/officeDocument/2006/relationships/oleObject" Target="embeddings/oleObject768.bin"/><Relationship Id="rId1654" Type="http://schemas.openxmlformats.org/officeDocument/2006/relationships/oleObject" Target="embeddings/oleObject894.bin"/><Relationship Id="rId1861" Type="http://schemas.openxmlformats.org/officeDocument/2006/relationships/oleObject" Target="embeddings/oleObject1021.bin"/><Relationship Id="rId249" Type="http://schemas.openxmlformats.org/officeDocument/2006/relationships/oleObject" Target="embeddings/oleObject122.bin"/><Relationship Id="rId456" Type="http://schemas.openxmlformats.org/officeDocument/2006/relationships/oleObject" Target="embeddings/oleObject226.bin"/><Relationship Id="rId663" Type="http://schemas.openxmlformats.org/officeDocument/2006/relationships/image" Target="media/image327.wmf"/><Relationship Id="rId870" Type="http://schemas.openxmlformats.org/officeDocument/2006/relationships/oleObject" Target="embeddings/oleObject456.bin"/><Relationship Id="rId1086" Type="http://schemas.openxmlformats.org/officeDocument/2006/relationships/image" Target="media/image508.wmf"/><Relationship Id="rId1293" Type="http://schemas.openxmlformats.org/officeDocument/2006/relationships/image" Target="media/image602.wmf"/><Relationship Id="rId1307" Type="http://schemas.openxmlformats.org/officeDocument/2006/relationships/oleObject" Target="embeddings/oleObject693.bin"/><Relationship Id="rId1514" Type="http://schemas.openxmlformats.org/officeDocument/2006/relationships/image" Target="media/image704.wmf"/><Relationship Id="rId1721" Type="http://schemas.openxmlformats.org/officeDocument/2006/relationships/oleObject" Target="embeddings/oleObject938.bin"/><Relationship Id="rId1959" Type="http://schemas.openxmlformats.org/officeDocument/2006/relationships/image" Target="media/image877.wmf"/><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5.wmf"/><Relationship Id="rId523" Type="http://schemas.openxmlformats.org/officeDocument/2006/relationships/image" Target="media/image258.wmf"/><Relationship Id="rId968" Type="http://schemas.openxmlformats.org/officeDocument/2006/relationships/image" Target="media/image450.wmf"/><Relationship Id="rId1153" Type="http://schemas.openxmlformats.org/officeDocument/2006/relationships/image" Target="media/image540.wmf"/><Relationship Id="rId1598" Type="http://schemas.openxmlformats.org/officeDocument/2006/relationships/oleObject" Target="embeddings/oleObject860.bin"/><Relationship Id="rId1819" Type="http://schemas.openxmlformats.org/officeDocument/2006/relationships/oleObject" Target="embeddings/oleObject989.bin"/><Relationship Id="rId97" Type="http://schemas.openxmlformats.org/officeDocument/2006/relationships/image" Target="media/image46.wmf"/><Relationship Id="rId730" Type="http://schemas.openxmlformats.org/officeDocument/2006/relationships/oleObject" Target="embeddings/oleObject366.bin"/><Relationship Id="rId828" Type="http://schemas.openxmlformats.org/officeDocument/2006/relationships/oleObject" Target="embeddings/oleObject432.bin"/><Relationship Id="rId1013" Type="http://schemas.openxmlformats.org/officeDocument/2006/relationships/oleObject" Target="embeddings/oleObject535.bin"/><Relationship Id="rId1360" Type="http://schemas.openxmlformats.org/officeDocument/2006/relationships/image" Target="media/image635.wmf"/><Relationship Id="rId1458" Type="http://schemas.openxmlformats.org/officeDocument/2006/relationships/image" Target="media/image679.wmf"/><Relationship Id="rId1665" Type="http://schemas.openxmlformats.org/officeDocument/2006/relationships/image" Target="media/image758.wmf"/><Relationship Id="rId1872" Type="http://schemas.openxmlformats.org/officeDocument/2006/relationships/oleObject" Target="embeddings/oleObject1027.bin"/><Relationship Id="rId162" Type="http://schemas.openxmlformats.org/officeDocument/2006/relationships/oleObject" Target="embeddings/oleObject78.bin"/><Relationship Id="rId467" Type="http://schemas.openxmlformats.org/officeDocument/2006/relationships/image" Target="media/image230.wmf"/><Relationship Id="rId1097" Type="http://schemas.openxmlformats.org/officeDocument/2006/relationships/oleObject" Target="embeddings/oleObject578.bin"/><Relationship Id="rId1220" Type="http://schemas.openxmlformats.org/officeDocument/2006/relationships/oleObject" Target="embeddings/oleObject644.bin"/><Relationship Id="rId1318" Type="http://schemas.openxmlformats.org/officeDocument/2006/relationships/image" Target="media/image614.wmf"/><Relationship Id="rId1525" Type="http://schemas.openxmlformats.org/officeDocument/2006/relationships/oleObject" Target="embeddings/oleObject810.bin"/><Relationship Id="rId674" Type="http://schemas.openxmlformats.org/officeDocument/2006/relationships/oleObject" Target="embeddings/oleObject338.bin"/><Relationship Id="rId881" Type="http://schemas.openxmlformats.org/officeDocument/2006/relationships/image" Target="media/image414.wmf"/><Relationship Id="rId979" Type="http://schemas.openxmlformats.org/officeDocument/2006/relationships/oleObject" Target="embeddings/oleObject518.bin"/><Relationship Id="rId1732" Type="http://schemas.openxmlformats.org/officeDocument/2006/relationships/image" Target="media/image783.wmf"/><Relationship Id="rId24" Type="http://schemas.openxmlformats.org/officeDocument/2006/relationships/oleObject" Target="embeddings/oleObject9.bin"/><Relationship Id="rId327" Type="http://schemas.openxmlformats.org/officeDocument/2006/relationships/image" Target="media/image160.wmf"/><Relationship Id="rId534" Type="http://schemas.openxmlformats.org/officeDocument/2006/relationships/oleObject" Target="embeddings/oleObject265.bin"/><Relationship Id="rId741" Type="http://schemas.openxmlformats.org/officeDocument/2006/relationships/oleObject" Target="embeddings/oleObject373.bin"/><Relationship Id="rId839" Type="http://schemas.openxmlformats.org/officeDocument/2006/relationships/oleObject" Target="embeddings/oleObject439.bin"/><Relationship Id="rId1164" Type="http://schemas.openxmlformats.org/officeDocument/2006/relationships/image" Target="media/image545.wmf"/><Relationship Id="rId1371" Type="http://schemas.openxmlformats.org/officeDocument/2006/relationships/image" Target="media/image639.wmf"/><Relationship Id="rId1469" Type="http://schemas.openxmlformats.org/officeDocument/2006/relationships/oleObject" Target="embeddings/oleObject779.bin"/><Relationship Id="rId173" Type="http://schemas.openxmlformats.org/officeDocument/2006/relationships/image" Target="media/image84.wmf"/><Relationship Id="rId380" Type="http://schemas.openxmlformats.org/officeDocument/2006/relationships/oleObject" Target="embeddings/oleObject188.bin"/><Relationship Id="rId601" Type="http://schemas.openxmlformats.org/officeDocument/2006/relationships/image" Target="media/image297.wmf"/><Relationship Id="rId1024" Type="http://schemas.openxmlformats.org/officeDocument/2006/relationships/image" Target="media/image478.wmf"/><Relationship Id="rId1231" Type="http://schemas.openxmlformats.org/officeDocument/2006/relationships/oleObject" Target="embeddings/oleObject650.bin"/><Relationship Id="rId1676" Type="http://schemas.openxmlformats.org/officeDocument/2006/relationships/image" Target="media/image763.wmf"/><Relationship Id="rId1883" Type="http://schemas.openxmlformats.org/officeDocument/2006/relationships/image" Target="media/image845.wmf"/><Relationship Id="rId240" Type="http://schemas.openxmlformats.org/officeDocument/2006/relationships/oleObject" Target="embeddings/oleObject117.bin"/><Relationship Id="rId478" Type="http://schemas.openxmlformats.org/officeDocument/2006/relationships/oleObject" Target="embeddings/oleObject237.bin"/><Relationship Id="rId685" Type="http://schemas.openxmlformats.org/officeDocument/2006/relationships/image" Target="media/image336.wmf"/><Relationship Id="rId892" Type="http://schemas.openxmlformats.org/officeDocument/2006/relationships/image" Target="media/image419.wmf"/><Relationship Id="rId906" Type="http://schemas.openxmlformats.org/officeDocument/2006/relationships/image" Target="media/image426.wmf"/><Relationship Id="rId1329" Type="http://schemas.openxmlformats.org/officeDocument/2006/relationships/oleObject" Target="embeddings/oleObject704.bin"/><Relationship Id="rId1536" Type="http://schemas.openxmlformats.org/officeDocument/2006/relationships/image" Target="media/image715.wmf"/><Relationship Id="rId1743" Type="http://schemas.openxmlformats.org/officeDocument/2006/relationships/image" Target="media/image788.wmf"/><Relationship Id="rId1950" Type="http://schemas.openxmlformats.org/officeDocument/2006/relationships/oleObject" Target="embeddings/oleObject1072.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oleObject" Target="embeddings/oleObject167.bin"/><Relationship Id="rId545" Type="http://schemas.openxmlformats.org/officeDocument/2006/relationships/image" Target="media/image269.wmf"/><Relationship Id="rId752" Type="http://schemas.openxmlformats.org/officeDocument/2006/relationships/image" Target="media/image368.wmf"/><Relationship Id="rId1175" Type="http://schemas.openxmlformats.org/officeDocument/2006/relationships/oleObject" Target="embeddings/oleObject619.bin"/><Relationship Id="rId1382" Type="http://schemas.openxmlformats.org/officeDocument/2006/relationships/oleObject" Target="embeddings/oleObject732.bin"/><Relationship Id="rId1603" Type="http://schemas.openxmlformats.org/officeDocument/2006/relationships/image" Target="media/image735.wmf"/><Relationship Id="rId1810" Type="http://schemas.openxmlformats.org/officeDocument/2006/relationships/image" Target="media/image820.wmf"/><Relationship Id="rId184" Type="http://schemas.openxmlformats.org/officeDocument/2006/relationships/oleObject" Target="embeddings/oleObject89.bin"/><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oleObject" Target="embeddings/oleObject304.bin"/><Relationship Id="rId1035" Type="http://schemas.openxmlformats.org/officeDocument/2006/relationships/oleObject" Target="embeddings/oleObject546.bin"/><Relationship Id="rId1242" Type="http://schemas.openxmlformats.org/officeDocument/2006/relationships/image" Target="media/image580.wmf"/><Relationship Id="rId1687" Type="http://schemas.openxmlformats.org/officeDocument/2006/relationships/oleObject" Target="embeddings/oleObject914.bin"/><Relationship Id="rId1894" Type="http://schemas.openxmlformats.org/officeDocument/2006/relationships/oleObject" Target="embeddings/oleObject1039.bin"/><Relationship Id="rId1908" Type="http://schemas.openxmlformats.org/officeDocument/2006/relationships/oleObject" Target="embeddings/oleObject1046.bin"/><Relationship Id="rId251" Type="http://schemas.openxmlformats.org/officeDocument/2006/relationships/oleObject" Target="embeddings/oleObject123.bin"/><Relationship Id="rId489" Type="http://schemas.openxmlformats.org/officeDocument/2006/relationships/image" Target="media/image241.wmf"/><Relationship Id="rId696" Type="http://schemas.openxmlformats.org/officeDocument/2006/relationships/oleObject" Target="embeddings/oleObject349.bin"/><Relationship Id="rId917" Type="http://schemas.openxmlformats.org/officeDocument/2006/relationships/oleObject" Target="embeddings/oleObject481.bin"/><Relationship Id="rId1102" Type="http://schemas.openxmlformats.org/officeDocument/2006/relationships/oleObject" Target="embeddings/oleObject580.bin"/><Relationship Id="rId1547" Type="http://schemas.openxmlformats.org/officeDocument/2006/relationships/oleObject" Target="embeddings/oleObject826.bin"/><Relationship Id="rId1754" Type="http://schemas.openxmlformats.org/officeDocument/2006/relationships/oleObject" Target="embeddings/oleObject956.bin"/><Relationship Id="rId1961" Type="http://schemas.openxmlformats.org/officeDocument/2006/relationships/image" Target="media/image878.wmf"/><Relationship Id="rId46" Type="http://schemas.openxmlformats.org/officeDocument/2006/relationships/oleObject" Target="embeddings/oleObject20.bin"/><Relationship Id="rId349" Type="http://schemas.openxmlformats.org/officeDocument/2006/relationships/image" Target="media/image171.wmf"/><Relationship Id="rId556" Type="http://schemas.openxmlformats.org/officeDocument/2006/relationships/oleObject" Target="embeddings/oleObject276.bin"/><Relationship Id="rId763" Type="http://schemas.openxmlformats.org/officeDocument/2006/relationships/oleObject" Target="embeddings/oleObject388.bin"/><Relationship Id="rId1186" Type="http://schemas.openxmlformats.org/officeDocument/2006/relationships/image" Target="media/image556.wmf"/><Relationship Id="rId1393" Type="http://schemas.openxmlformats.org/officeDocument/2006/relationships/image" Target="media/image650.wmf"/><Relationship Id="rId1407" Type="http://schemas.openxmlformats.org/officeDocument/2006/relationships/oleObject" Target="embeddings/oleObject747.bin"/><Relationship Id="rId1614" Type="http://schemas.openxmlformats.org/officeDocument/2006/relationships/oleObject" Target="embeddings/oleObject868.bin"/><Relationship Id="rId1821" Type="http://schemas.openxmlformats.org/officeDocument/2006/relationships/oleObject" Target="embeddings/oleObject990.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6.bin"/><Relationship Id="rId970" Type="http://schemas.openxmlformats.org/officeDocument/2006/relationships/image" Target="media/image451.wmf"/><Relationship Id="rId1046" Type="http://schemas.openxmlformats.org/officeDocument/2006/relationships/image" Target="media/image489.wmf"/><Relationship Id="rId1253" Type="http://schemas.openxmlformats.org/officeDocument/2006/relationships/oleObject" Target="embeddings/oleObject665.bin"/><Relationship Id="rId1698" Type="http://schemas.openxmlformats.org/officeDocument/2006/relationships/oleObject" Target="embeddings/oleObject921.bin"/><Relationship Id="rId1919" Type="http://schemas.openxmlformats.org/officeDocument/2006/relationships/image" Target="media/image862.wmf"/><Relationship Id="rId623" Type="http://schemas.openxmlformats.org/officeDocument/2006/relationships/image" Target="media/image308.wmf"/><Relationship Id="rId830" Type="http://schemas.openxmlformats.org/officeDocument/2006/relationships/oleObject" Target="embeddings/oleObject434.bin"/><Relationship Id="rId928" Type="http://schemas.openxmlformats.org/officeDocument/2006/relationships/oleObject" Target="embeddings/oleObject487.bin"/><Relationship Id="rId1460" Type="http://schemas.openxmlformats.org/officeDocument/2006/relationships/image" Target="media/image680.wmf"/><Relationship Id="rId1558" Type="http://schemas.openxmlformats.org/officeDocument/2006/relationships/oleObject" Target="embeddings/oleObject835.bin"/><Relationship Id="rId1765" Type="http://schemas.openxmlformats.org/officeDocument/2006/relationships/oleObject" Target="embeddings/oleObject962.bin"/><Relationship Id="rId57" Type="http://schemas.openxmlformats.org/officeDocument/2006/relationships/image" Target="media/image26.wmf"/><Relationship Id="rId262" Type="http://schemas.openxmlformats.org/officeDocument/2006/relationships/image" Target="media/image128.wmf"/><Relationship Id="rId567" Type="http://schemas.openxmlformats.org/officeDocument/2006/relationships/image" Target="media/image280.wmf"/><Relationship Id="rId1113" Type="http://schemas.openxmlformats.org/officeDocument/2006/relationships/image" Target="media/image522.wmf"/><Relationship Id="rId1197" Type="http://schemas.openxmlformats.org/officeDocument/2006/relationships/image" Target="media/image561.wmf"/><Relationship Id="rId1320" Type="http://schemas.openxmlformats.org/officeDocument/2006/relationships/image" Target="media/image615.wmf"/><Relationship Id="rId1418" Type="http://schemas.openxmlformats.org/officeDocument/2006/relationships/image" Target="media/image660.wmf"/><Relationship Id="rId1972" Type="http://schemas.openxmlformats.org/officeDocument/2006/relationships/oleObject" Target="embeddings/oleObject1084.bin"/><Relationship Id="rId122" Type="http://schemas.openxmlformats.org/officeDocument/2006/relationships/oleObject" Target="embeddings/oleObject58.bin"/><Relationship Id="rId774" Type="http://schemas.openxmlformats.org/officeDocument/2006/relationships/oleObject" Target="embeddings/oleObject399.bin"/><Relationship Id="rId981" Type="http://schemas.openxmlformats.org/officeDocument/2006/relationships/oleObject" Target="embeddings/oleObject519.bin"/><Relationship Id="rId1057" Type="http://schemas.openxmlformats.org/officeDocument/2006/relationships/oleObject" Target="embeddings/oleObject557.bin"/><Relationship Id="rId1625" Type="http://schemas.openxmlformats.org/officeDocument/2006/relationships/image" Target="media/image746.wmf"/><Relationship Id="rId1832" Type="http://schemas.openxmlformats.org/officeDocument/2006/relationships/oleObject" Target="embeddings/oleObject1000.bin"/><Relationship Id="rId427" Type="http://schemas.openxmlformats.org/officeDocument/2006/relationships/image" Target="media/image210.wmf"/><Relationship Id="rId634" Type="http://schemas.openxmlformats.org/officeDocument/2006/relationships/oleObject" Target="embeddings/oleObject316.bin"/><Relationship Id="rId841" Type="http://schemas.openxmlformats.org/officeDocument/2006/relationships/oleObject" Target="embeddings/oleObject440.bin"/><Relationship Id="rId1264" Type="http://schemas.openxmlformats.org/officeDocument/2006/relationships/oleObject" Target="embeddings/oleObject671.bin"/><Relationship Id="rId1471" Type="http://schemas.openxmlformats.org/officeDocument/2006/relationships/oleObject" Target="embeddings/oleObject780.bin"/><Relationship Id="rId1569" Type="http://schemas.openxmlformats.org/officeDocument/2006/relationships/image" Target="media/image722.wmf"/><Relationship Id="rId273" Type="http://schemas.openxmlformats.org/officeDocument/2006/relationships/oleObject" Target="embeddings/oleObject134.bin"/><Relationship Id="rId480" Type="http://schemas.openxmlformats.org/officeDocument/2006/relationships/oleObject" Target="embeddings/oleObject238.bin"/><Relationship Id="rId701" Type="http://schemas.openxmlformats.org/officeDocument/2006/relationships/image" Target="media/image344.wmf"/><Relationship Id="rId939" Type="http://schemas.openxmlformats.org/officeDocument/2006/relationships/oleObject" Target="embeddings/oleObject495.bin"/><Relationship Id="rId1124" Type="http://schemas.openxmlformats.org/officeDocument/2006/relationships/oleObject" Target="embeddings/oleObject592.bin"/><Relationship Id="rId1331" Type="http://schemas.openxmlformats.org/officeDocument/2006/relationships/oleObject" Target="embeddings/oleObject705.bin"/><Relationship Id="rId1776" Type="http://schemas.openxmlformats.org/officeDocument/2006/relationships/image" Target="media/image803.wmf"/><Relationship Id="rId1983" Type="http://schemas.openxmlformats.org/officeDocument/2006/relationships/oleObject" Target="embeddings/oleObject1092.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oleObject" Target="embeddings/oleObject168.bin"/><Relationship Id="rId578" Type="http://schemas.openxmlformats.org/officeDocument/2006/relationships/oleObject" Target="embeddings/oleObject287.bin"/><Relationship Id="rId785" Type="http://schemas.openxmlformats.org/officeDocument/2006/relationships/oleObject" Target="embeddings/oleObject408.bin"/><Relationship Id="rId992" Type="http://schemas.openxmlformats.org/officeDocument/2006/relationships/image" Target="media/image462.wmf"/><Relationship Id="rId1429" Type="http://schemas.openxmlformats.org/officeDocument/2006/relationships/oleObject" Target="embeddings/oleObject758.bin"/><Relationship Id="rId1636" Type="http://schemas.openxmlformats.org/officeDocument/2006/relationships/image" Target="media/image748.wmf"/><Relationship Id="rId1843" Type="http://schemas.openxmlformats.org/officeDocument/2006/relationships/oleObject" Target="embeddings/oleObject1010.bin"/><Relationship Id="rId200" Type="http://schemas.openxmlformats.org/officeDocument/2006/relationships/oleObject" Target="embeddings/oleObject97.bin"/><Relationship Id="rId438" Type="http://schemas.openxmlformats.org/officeDocument/2006/relationships/oleObject" Target="embeddings/oleObject217.bin"/><Relationship Id="rId645" Type="http://schemas.openxmlformats.org/officeDocument/2006/relationships/image" Target="media/image318.wmf"/><Relationship Id="rId852" Type="http://schemas.openxmlformats.org/officeDocument/2006/relationships/image" Target="media/image401.wmf"/><Relationship Id="rId1068" Type="http://schemas.openxmlformats.org/officeDocument/2006/relationships/oleObject" Target="embeddings/oleObject563.bin"/><Relationship Id="rId1275" Type="http://schemas.openxmlformats.org/officeDocument/2006/relationships/image" Target="media/image593.wmf"/><Relationship Id="rId1482" Type="http://schemas.openxmlformats.org/officeDocument/2006/relationships/image" Target="media/image689.wmf"/><Relationship Id="rId1703" Type="http://schemas.openxmlformats.org/officeDocument/2006/relationships/oleObject" Target="embeddings/oleObject925.bin"/><Relationship Id="rId1910" Type="http://schemas.openxmlformats.org/officeDocument/2006/relationships/oleObject" Target="embeddings/oleObject1047.bin"/><Relationship Id="rId284" Type="http://schemas.openxmlformats.org/officeDocument/2006/relationships/image" Target="media/image139.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7.bin"/><Relationship Id="rId1135" Type="http://schemas.openxmlformats.org/officeDocument/2006/relationships/oleObject" Target="embeddings/oleObject598.bin"/><Relationship Id="rId1342" Type="http://schemas.openxmlformats.org/officeDocument/2006/relationships/image" Target="media/image626.wmf"/><Relationship Id="rId1787" Type="http://schemas.openxmlformats.org/officeDocument/2006/relationships/oleObject" Target="embeddings/oleObject973.bin"/><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91.wmf"/><Relationship Id="rId796" Type="http://schemas.openxmlformats.org/officeDocument/2006/relationships/image" Target="media/image377.wmf"/><Relationship Id="rId1202" Type="http://schemas.openxmlformats.org/officeDocument/2006/relationships/oleObject" Target="embeddings/oleObject633.bin"/><Relationship Id="rId1647" Type="http://schemas.openxmlformats.org/officeDocument/2006/relationships/image" Target="media/image753.wmf"/><Relationship Id="rId1854" Type="http://schemas.openxmlformats.org/officeDocument/2006/relationships/image" Target="media/image831.wmf"/><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oleObject" Target="embeddings/oleObject327.bin"/><Relationship Id="rId863" Type="http://schemas.openxmlformats.org/officeDocument/2006/relationships/image" Target="media/image405.wmf"/><Relationship Id="rId1079" Type="http://schemas.openxmlformats.org/officeDocument/2006/relationships/oleObject" Target="embeddings/oleObject569.bin"/><Relationship Id="rId1286" Type="http://schemas.openxmlformats.org/officeDocument/2006/relationships/oleObject" Target="embeddings/oleObject682.bin"/><Relationship Id="rId1493" Type="http://schemas.openxmlformats.org/officeDocument/2006/relationships/oleObject" Target="embeddings/oleObject793.bin"/><Relationship Id="rId1507" Type="http://schemas.openxmlformats.org/officeDocument/2006/relationships/oleObject" Target="embeddings/oleObject801.bin"/><Relationship Id="rId1714" Type="http://schemas.openxmlformats.org/officeDocument/2006/relationships/oleObject" Target="embeddings/oleObject933.bin"/><Relationship Id="rId211" Type="http://schemas.openxmlformats.org/officeDocument/2006/relationships/image" Target="media/image103.wmf"/><Relationship Id="rId295" Type="http://schemas.openxmlformats.org/officeDocument/2006/relationships/oleObject" Target="embeddings/oleObject145.bin"/><Relationship Id="rId309" Type="http://schemas.openxmlformats.org/officeDocument/2006/relationships/oleObject" Target="embeddings/oleObject152.bin"/><Relationship Id="rId516" Type="http://schemas.openxmlformats.org/officeDocument/2006/relationships/oleObject" Target="embeddings/oleObject256.bin"/><Relationship Id="rId1146" Type="http://schemas.openxmlformats.org/officeDocument/2006/relationships/image" Target="media/image537.wmf"/><Relationship Id="rId1798" Type="http://schemas.openxmlformats.org/officeDocument/2006/relationships/image" Target="media/image814.wmf"/><Relationship Id="rId1921" Type="http://schemas.openxmlformats.org/officeDocument/2006/relationships/oleObject" Target="embeddings/oleObject1053.bin"/><Relationship Id="rId723" Type="http://schemas.openxmlformats.org/officeDocument/2006/relationships/image" Target="media/image355.wmf"/><Relationship Id="rId930" Type="http://schemas.openxmlformats.org/officeDocument/2006/relationships/oleObject" Target="embeddings/oleObject488.bin"/><Relationship Id="rId1006" Type="http://schemas.openxmlformats.org/officeDocument/2006/relationships/image" Target="media/image469.wmf"/><Relationship Id="rId1353" Type="http://schemas.openxmlformats.org/officeDocument/2006/relationships/oleObject" Target="embeddings/oleObject716.bin"/><Relationship Id="rId1560" Type="http://schemas.openxmlformats.org/officeDocument/2006/relationships/image" Target="media/image718.wmf"/><Relationship Id="rId1658" Type="http://schemas.openxmlformats.org/officeDocument/2006/relationships/image" Target="media/image755.wmf"/><Relationship Id="rId1865" Type="http://schemas.openxmlformats.org/officeDocument/2006/relationships/oleObject" Target="embeddings/oleObject1023.bin"/><Relationship Id="rId155" Type="http://schemas.openxmlformats.org/officeDocument/2006/relationships/image" Target="media/image75.wmf"/><Relationship Id="rId362" Type="http://schemas.openxmlformats.org/officeDocument/2006/relationships/oleObject" Target="embeddings/oleObject179.bin"/><Relationship Id="rId1213" Type="http://schemas.openxmlformats.org/officeDocument/2006/relationships/image" Target="media/image569.wmf"/><Relationship Id="rId1297" Type="http://schemas.openxmlformats.org/officeDocument/2006/relationships/oleObject" Target="embeddings/oleObject688.bin"/><Relationship Id="rId1420" Type="http://schemas.openxmlformats.org/officeDocument/2006/relationships/image" Target="media/image661.wmf"/><Relationship Id="rId1518" Type="http://schemas.openxmlformats.org/officeDocument/2006/relationships/image" Target="media/image706.wmf"/><Relationship Id="rId222" Type="http://schemas.openxmlformats.org/officeDocument/2006/relationships/oleObject" Target="embeddings/oleObject108.bin"/><Relationship Id="rId667" Type="http://schemas.openxmlformats.org/officeDocument/2006/relationships/image" Target="media/image328.wmf"/><Relationship Id="rId874" Type="http://schemas.openxmlformats.org/officeDocument/2006/relationships/oleObject" Target="embeddings/oleObject458.bin"/><Relationship Id="rId1725" Type="http://schemas.openxmlformats.org/officeDocument/2006/relationships/oleObject" Target="embeddings/oleObject940.bin"/><Relationship Id="rId1932" Type="http://schemas.openxmlformats.org/officeDocument/2006/relationships/oleObject" Target="embeddings/oleObject1062.bin"/><Relationship Id="rId17" Type="http://schemas.openxmlformats.org/officeDocument/2006/relationships/image" Target="media/image6.wmf"/><Relationship Id="rId527" Type="http://schemas.openxmlformats.org/officeDocument/2006/relationships/image" Target="media/image260.wmf"/><Relationship Id="rId734" Type="http://schemas.openxmlformats.org/officeDocument/2006/relationships/image" Target="media/image360.wmf"/><Relationship Id="rId941" Type="http://schemas.openxmlformats.org/officeDocument/2006/relationships/oleObject" Target="embeddings/oleObject497.bin"/><Relationship Id="rId1157" Type="http://schemas.openxmlformats.org/officeDocument/2006/relationships/image" Target="media/image542.wmf"/><Relationship Id="rId1364" Type="http://schemas.openxmlformats.org/officeDocument/2006/relationships/oleObject" Target="embeddings/oleObject722.bin"/><Relationship Id="rId1571" Type="http://schemas.openxmlformats.org/officeDocument/2006/relationships/image" Target="media/image723.wmf"/><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oleObject" Target="embeddings/oleObject288.bin"/><Relationship Id="rId801" Type="http://schemas.openxmlformats.org/officeDocument/2006/relationships/oleObject" Target="embeddings/oleObject416.bin"/><Relationship Id="rId1017" Type="http://schemas.openxmlformats.org/officeDocument/2006/relationships/oleObject" Target="embeddings/oleObject537.bin"/><Relationship Id="rId1224" Type="http://schemas.openxmlformats.org/officeDocument/2006/relationships/image" Target="media/image572.wmf"/><Relationship Id="rId1431" Type="http://schemas.openxmlformats.org/officeDocument/2006/relationships/oleObject" Target="embeddings/oleObject759.bin"/><Relationship Id="rId1669" Type="http://schemas.openxmlformats.org/officeDocument/2006/relationships/oleObject" Target="embeddings/oleObject904.bin"/><Relationship Id="rId1876" Type="http://schemas.openxmlformats.org/officeDocument/2006/relationships/oleObject" Target="embeddings/oleObject1029.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8.bin"/><Relationship Id="rId678" Type="http://schemas.openxmlformats.org/officeDocument/2006/relationships/oleObject" Target="embeddings/oleObject340.bin"/><Relationship Id="rId885" Type="http://schemas.openxmlformats.org/officeDocument/2006/relationships/oleObject" Target="embeddings/oleObject464.bin"/><Relationship Id="rId1070" Type="http://schemas.openxmlformats.org/officeDocument/2006/relationships/oleObject" Target="embeddings/oleObject564.bin"/><Relationship Id="rId1529" Type="http://schemas.openxmlformats.org/officeDocument/2006/relationships/oleObject" Target="embeddings/oleObject812.bin"/><Relationship Id="rId1736" Type="http://schemas.openxmlformats.org/officeDocument/2006/relationships/oleObject" Target="embeddings/oleObject946.bin"/><Relationship Id="rId1943" Type="http://schemas.openxmlformats.org/officeDocument/2006/relationships/image" Target="media/image869.wmf"/><Relationship Id="rId28" Type="http://schemas.openxmlformats.org/officeDocument/2006/relationships/oleObject" Target="embeddings/oleObject11.bin"/><Relationship Id="rId300" Type="http://schemas.openxmlformats.org/officeDocument/2006/relationships/image" Target="media/image147.wmf"/><Relationship Id="rId538" Type="http://schemas.openxmlformats.org/officeDocument/2006/relationships/oleObject" Target="embeddings/oleObject267.bin"/><Relationship Id="rId745" Type="http://schemas.openxmlformats.org/officeDocument/2006/relationships/oleObject" Target="embeddings/oleObject375.bin"/><Relationship Id="rId952" Type="http://schemas.openxmlformats.org/officeDocument/2006/relationships/oleObject" Target="embeddings/oleObject504.bin"/><Relationship Id="rId1168" Type="http://schemas.openxmlformats.org/officeDocument/2006/relationships/image" Target="media/image547.wmf"/><Relationship Id="rId1375" Type="http://schemas.openxmlformats.org/officeDocument/2006/relationships/image" Target="media/image641.wmf"/><Relationship Id="rId1582" Type="http://schemas.openxmlformats.org/officeDocument/2006/relationships/oleObject" Target="embeddings/oleObject848.bin"/><Relationship Id="rId1803" Type="http://schemas.openxmlformats.org/officeDocument/2006/relationships/oleObject" Target="embeddings/oleObject981.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90.bin"/><Relationship Id="rId591" Type="http://schemas.openxmlformats.org/officeDocument/2006/relationships/image" Target="media/image292.wmf"/><Relationship Id="rId605" Type="http://schemas.openxmlformats.org/officeDocument/2006/relationships/image" Target="media/image299.wmf"/><Relationship Id="rId812" Type="http://schemas.openxmlformats.org/officeDocument/2006/relationships/oleObject" Target="embeddings/oleObject422.bin"/><Relationship Id="rId1028" Type="http://schemas.openxmlformats.org/officeDocument/2006/relationships/image" Target="media/image480.wmf"/><Relationship Id="rId1235" Type="http://schemas.openxmlformats.org/officeDocument/2006/relationships/oleObject" Target="embeddings/oleObject652.bin"/><Relationship Id="rId1442" Type="http://schemas.openxmlformats.org/officeDocument/2006/relationships/image" Target="media/image671.wmf"/><Relationship Id="rId1887" Type="http://schemas.openxmlformats.org/officeDocument/2006/relationships/image" Target="media/image846.wmf"/><Relationship Id="rId244" Type="http://schemas.openxmlformats.org/officeDocument/2006/relationships/oleObject" Target="embeddings/oleObject119.bin"/><Relationship Id="rId689" Type="http://schemas.openxmlformats.org/officeDocument/2006/relationships/image" Target="media/image338.wmf"/><Relationship Id="rId896" Type="http://schemas.openxmlformats.org/officeDocument/2006/relationships/image" Target="media/image421.wmf"/><Relationship Id="rId1081" Type="http://schemas.openxmlformats.org/officeDocument/2006/relationships/oleObject" Target="embeddings/oleObject570.bin"/><Relationship Id="rId1302" Type="http://schemas.openxmlformats.org/officeDocument/2006/relationships/image" Target="media/image606.wmf"/><Relationship Id="rId1747" Type="http://schemas.openxmlformats.org/officeDocument/2006/relationships/oleObject" Target="embeddings/oleObject952.bin"/><Relationship Id="rId1954" Type="http://schemas.openxmlformats.org/officeDocument/2006/relationships/oleObject" Target="embeddings/oleObject1074.bin"/><Relationship Id="rId39" Type="http://schemas.openxmlformats.org/officeDocument/2006/relationships/image" Target="media/image17.wmf"/><Relationship Id="rId451" Type="http://schemas.openxmlformats.org/officeDocument/2006/relationships/image" Target="media/image222.wmf"/><Relationship Id="rId549" Type="http://schemas.openxmlformats.org/officeDocument/2006/relationships/image" Target="media/image271.wmf"/><Relationship Id="rId756" Type="http://schemas.openxmlformats.org/officeDocument/2006/relationships/oleObject" Target="embeddings/oleObject382.bin"/><Relationship Id="rId1179" Type="http://schemas.openxmlformats.org/officeDocument/2006/relationships/oleObject" Target="embeddings/oleObject621.bin"/><Relationship Id="rId1386" Type="http://schemas.openxmlformats.org/officeDocument/2006/relationships/oleObject" Target="embeddings/oleObject734.bin"/><Relationship Id="rId1593" Type="http://schemas.openxmlformats.org/officeDocument/2006/relationships/oleObject" Target="embeddings/oleObject857.bin"/><Relationship Id="rId1607" Type="http://schemas.openxmlformats.org/officeDocument/2006/relationships/image" Target="media/image737.wmf"/><Relationship Id="rId1814" Type="http://schemas.openxmlformats.org/officeDocument/2006/relationships/image" Target="media/image822.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oleObject" Target="embeddings/oleObject153.bin"/><Relationship Id="rId395" Type="http://schemas.openxmlformats.org/officeDocument/2006/relationships/image" Target="media/image194.wmf"/><Relationship Id="rId409" Type="http://schemas.openxmlformats.org/officeDocument/2006/relationships/image" Target="media/image201.wmf"/><Relationship Id="rId963" Type="http://schemas.openxmlformats.org/officeDocument/2006/relationships/oleObject" Target="embeddings/oleObject510.bin"/><Relationship Id="rId1039" Type="http://schemas.openxmlformats.org/officeDocument/2006/relationships/oleObject" Target="embeddings/oleObject548.bin"/><Relationship Id="rId1246" Type="http://schemas.openxmlformats.org/officeDocument/2006/relationships/image" Target="media/image582.wmf"/><Relationship Id="rId1898" Type="http://schemas.openxmlformats.org/officeDocument/2006/relationships/oleObject" Target="embeddings/oleObject1041.bin"/><Relationship Id="rId92" Type="http://schemas.openxmlformats.org/officeDocument/2006/relationships/oleObject" Target="embeddings/oleObject43.bin"/><Relationship Id="rId616" Type="http://schemas.openxmlformats.org/officeDocument/2006/relationships/oleObject" Target="embeddings/oleObject306.bin"/><Relationship Id="rId823" Type="http://schemas.openxmlformats.org/officeDocument/2006/relationships/oleObject" Target="embeddings/oleObject428.bin"/><Relationship Id="rId1453" Type="http://schemas.openxmlformats.org/officeDocument/2006/relationships/oleObject" Target="embeddings/oleObject771.bin"/><Relationship Id="rId1660" Type="http://schemas.openxmlformats.org/officeDocument/2006/relationships/image" Target="media/image756.wmf"/><Relationship Id="rId1758" Type="http://schemas.openxmlformats.org/officeDocument/2006/relationships/image" Target="media/image794.wmf"/><Relationship Id="rId255" Type="http://schemas.openxmlformats.org/officeDocument/2006/relationships/oleObject" Target="embeddings/oleObject125.bin"/><Relationship Id="rId462" Type="http://schemas.openxmlformats.org/officeDocument/2006/relationships/oleObject" Target="embeddings/oleObject229.bin"/><Relationship Id="rId1092" Type="http://schemas.openxmlformats.org/officeDocument/2006/relationships/image" Target="media/image511.wmf"/><Relationship Id="rId1106" Type="http://schemas.openxmlformats.org/officeDocument/2006/relationships/oleObject" Target="embeddings/oleObject582.bin"/><Relationship Id="rId1313" Type="http://schemas.openxmlformats.org/officeDocument/2006/relationships/oleObject" Target="embeddings/oleObject696.bin"/><Relationship Id="rId1397" Type="http://schemas.openxmlformats.org/officeDocument/2006/relationships/image" Target="media/image652.wmf"/><Relationship Id="rId1520" Type="http://schemas.openxmlformats.org/officeDocument/2006/relationships/image" Target="media/image707.wmf"/><Relationship Id="rId1965" Type="http://schemas.openxmlformats.org/officeDocument/2006/relationships/image" Target="media/image880.wmf"/><Relationship Id="rId115" Type="http://schemas.openxmlformats.org/officeDocument/2006/relationships/image" Target="media/image55.wmf"/><Relationship Id="rId322" Type="http://schemas.openxmlformats.org/officeDocument/2006/relationships/oleObject" Target="embeddings/oleObject159.bin"/><Relationship Id="rId767" Type="http://schemas.openxmlformats.org/officeDocument/2006/relationships/oleObject" Target="embeddings/oleObject392.bin"/><Relationship Id="rId974" Type="http://schemas.openxmlformats.org/officeDocument/2006/relationships/image" Target="media/image453.wmf"/><Relationship Id="rId1618" Type="http://schemas.openxmlformats.org/officeDocument/2006/relationships/oleObject" Target="embeddings/oleObject870.bin"/><Relationship Id="rId1825" Type="http://schemas.openxmlformats.org/officeDocument/2006/relationships/image" Target="media/image826.wmf"/><Relationship Id="rId199" Type="http://schemas.openxmlformats.org/officeDocument/2006/relationships/image" Target="media/image97.wmf"/><Relationship Id="rId627" Type="http://schemas.openxmlformats.org/officeDocument/2006/relationships/oleObject" Target="embeddings/oleObject312.bin"/><Relationship Id="rId834" Type="http://schemas.openxmlformats.org/officeDocument/2006/relationships/image" Target="media/image392.wmf"/><Relationship Id="rId1257" Type="http://schemas.openxmlformats.org/officeDocument/2006/relationships/image" Target="media/image584.wmf"/><Relationship Id="rId1464" Type="http://schemas.openxmlformats.org/officeDocument/2006/relationships/image" Target="media/image682.wmf"/><Relationship Id="rId1671" Type="http://schemas.openxmlformats.org/officeDocument/2006/relationships/oleObject" Target="embeddings/oleObject905.bin"/><Relationship Id="rId266" Type="http://schemas.openxmlformats.org/officeDocument/2006/relationships/image" Target="media/image130.wmf"/><Relationship Id="rId473" Type="http://schemas.openxmlformats.org/officeDocument/2006/relationships/image" Target="media/image233.wmf"/><Relationship Id="rId680" Type="http://schemas.openxmlformats.org/officeDocument/2006/relationships/oleObject" Target="embeddings/oleObject341.bin"/><Relationship Id="rId901" Type="http://schemas.openxmlformats.org/officeDocument/2006/relationships/oleObject" Target="embeddings/oleObject472.bin"/><Relationship Id="rId1117" Type="http://schemas.openxmlformats.org/officeDocument/2006/relationships/image" Target="media/image524.wmf"/><Relationship Id="rId1324" Type="http://schemas.openxmlformats.org/officeDocument/2006/relationships/image" Target="media/image617.wmf"/><Relationship Id="rId1531" Type="http://schemas.openxmlformats.org/officeDocument/2006/relationships/oleObject" Target="embeddings/oleObject813.bin"/><Relationship Id="rId1769" Type="http://schemas.openxmlformats.org/officeDocument/2006/relationships/oleObject" Target="embeddings/oleObject964.bin"/><Relationship Id="rId1976" Type="http://schemas.openxmlformats.org/officeDocument/2006/relationships/image" Target="media/image883.wmf"/><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3.wmf"/><Relationship Id="rId540" Type="http://schemas.openxmlformats.org/officeDocument/2006/relationships/oleObject" Target="embeddings/oleObject268.bin"/><Relationship Id="rId778" Type="http://schemas.openxmlformats.org/officeDocument/2006/relationships/oleObject" Target="embeddings/oleObject403.bin"/><Relationship Id="rId985" Type="http://schemas.openxmlformats.org/officeDocument/2006/relationships/oleObject" Target="embeddings/oleObject521.bin"/><Relationship Id="rId1170" Type="http://schemas.openxmlformats.org/officeDocument/2006/relationships/oleObject" Target="embeddings/oleObject617.bin"/><Relationship Id="rId1629" Type="http://schemas.openxmlformats.org/officeDocument/2006/relationships/oleObject" Target="embeddings/oleObject877.bin"/><Relationship Id="rId1836" Type="http://schemas.openxmlformats.org/officeDocument/2006/relationships/oleObject" Target="embeddings/oleObject1004.bin"/><Relationship Id="rId638" Type="http://schemas.openxmlformats.org/officeDocument/2006/relationships/oleObject" Target="embeddings/oleObject318.bin"/><Relationship Id="rId845" Type="http://schemas.openxmlformats.org/officeDocument/2006/relationships/oleObject" Target="embeddings/oleObject442.bin"/><Relationship Id="rId1030" Type="http://schemas.openxmlformats.org/officeDocument/2006/relationships/image" Target="media/image481.wmf"/><Relationship Id="rId1268" Type="http://schemas.openxmlformats.org/officeDocument/2006/relationships/oleObject" Target="embeddings/oleObject673.bin"/><Relationship Id="rId1475" Type="http://schemas.openxmlformats.org/officeDocument/2006/relationships/oleObject" Target="embeddings/oleObject783.bin"/><Relationship Id="rId1682" Type="http://schemas.openxmlformats.org/officeDocument/2006/relationships/image" Target="media/image766.wmf"/><Relationship Id="rId1903" Type="http://schemas.openxmlformats.org/officeDocument/2006/relationships/image" Target="media/image854.wmf"/><Relationship Id="rId277" Type="http://schemas.openxmlformats.org/officeDocument/2006/relationships/oleObject" Target="embeddings/oleObject136.bin"/><Relationship Id="rId400" Type="http://schemas.openxmlformats.org/officeDocument/2006/relationships/oleObject" Target="embeddings/oleObject198.bin"/><Relationship Id="rId484" Type="http://schemas.openxmlformats.org/officeDocument/2006/relationships/oleObject" Target="embeddings/oleObject240.bin"/><Relationship Id="rId705" Type="http://schemas.openxmlformats.org/officeDocument/2006/relationships/image" Target="media/image346.wmf"/><Relationship Id="rId1128" Type="http://schemas.openxmlformats.org/officeDocument/2006/relationships/oleObject" Target="embeddings/oleObject594.bin"/><Relationship Id="rId1335" Type="http://schemas.openxmlformats.org/officeDocument/2006/relationships/oleObject" Target="embeddings/oleObject707.bin"/><Relationship Id="rId1542" Type="http://schemas.openxmlformats.org/officeDocument/2006/relationships/oleObject" Target="embeddings/oleObject821.bin"/><Relationship Id="rId1987" Type="http://schemas.openxmlformats.org/officeDocument/2006/relationships/footer" Target="footer1.xml"/><Relationship Id="rId137" Type="http://schemas.openxmlformats.org/officeDocument/2006/relationships/image" Target="media/image66.wmf"/><Relationship Id="rId344" Type="http://schemas.openxmlformats.org/officeDocument/2006/relationships/oleObject" Target="embeddings/oleObject170.bin"/><Relationship Id="rId691" Type="http://schemas.openxmlformats.org/officeDocument/2006/relationships/image" Target="media/image339.wmf"/><Relationship Id="rId789" Type="http://schemas.openxmlformats.org/officeDocument/2006/relationships/oleObject" Target="embeddings/oleObject410.bin"/><Relationship Id="rId912" Type="http://schemas.openxmlformats.org/officeDocument/2006/relationships/image" Target="media/image428.wmf"/><Relationship Id="rId996" Type="http://schemas.openxmlformats.org/officeDocument/2006/relationships/image" Target="media/image464.wmf"/><Relationship Id="rId1847" Type="http://schemas.openxmlformats.org/officeDocument/2006/relationships/oleObject" Target="embeddings/oleObject1013.bin"/><Relationship Id="rId41" Type="http://schemas.openxmlformats.org/officeDocument/2006/relationships/image" Target="media/image18.wmf"/><Relationship Id="rId551" Type="http://schemas.openxmlformats.org/officeDocument/2006/relationships/image" Target="media/image272.wmf"/><Relationship Id="rId649" Type="http://schemas.openxmlformats.org/officeDocument/2006/relationships/image" Target="media/image320.wmf"/><Relationship Id="rId856" Type="http://schemas.openxmlformats.org/officeDocument/2006/relationships/oleObject" Target="embeddings/oleObject448.bin"/><Relationship Id="rId1181" Type="http://schemas.openxmlformats.org/officeDocument/2006/relationships/oleObject" Target="embeddings/oleObject622.bin"/><Relationship Id="rId1279" Type="http://schemas.openxmlformats.org/officeDocument/2006/relationships/image" Target="media/image595.wmf"/><Relationship Id="rId1402" Type="http://schemas.openxmlformats.org/officeDocument/2006/relationships/oleObject" Target="embeddings/oleObject743.bin"/><Relationship Id="rId1486" Type="http://schemas.openxmlformats.org/officeDocument/2006/relationships/image" Target="media/image691.wmf"/><Relationship Id="rId1707" Type="http://schemas.openxmlformats.org/officeDocument/2006/relationships/image" Target="media/image773.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image" Target="media/image141.wmf"/><Relationship Id="rId411" Type="http://schemas.openxmlformats.org/officeDocument/2006/relationships/image" Target="media/image202.wmf"/><Relationship Id="rId509" Type="http://schemas.openxmlformats.org/officeDocument/2006/relationships/image" Target="media/image251.wmf"/><Relationship Id="rId1041" Type="http://schemas.openxmlformats.org/officeDocument/2006/relationships/oleObject" Target="embeddings/oleObject549.bin"/><Relationship Id="rId1139" Type="http://schemas.openxmlformats.org/officeDocument/2006/relationships/oleObject" Target="embeddings/oleObject600.bin"/><Relationship Id="rId1346" Type="http://schemas.openxmlformats.org/officeDocument/2006/relationships/image" Target="media/image628.wmf"/><Relationship Id="rId1693" Type="http://schemas.openxmlformats.org/officeDocument/2006/relationships/oleObject" Target="embeddings/oleObject917.bin"/><Relationship Id="rId1914" Type="http://schemas.openxmlformats.org/officeDocument/2006/relationships/oleObject" Target="embeddings/oleObject1049.bin"/><Relationship Id="rId495" Type="http://schemas.openxmlformats.org/officeDocument/2006/relationships/image" Target="media/image244.wmf"/><Relationship Id="rId716" Type="http://schemas.openxmlformats.org/officeDocument/2006/relationships/oleObject" Target="embeddings/oleObject359.bin"/><Relationship Id="rId923" Type="http://schemas.openxmlformats.org/officeDocument/2006/relationships/oleObject" Target="embeddings/oleObject484.bin"/><Relationship Id="rId1553" Type="http://schemas.openxmlformats.org/officeDocument/2006/relationships/image" Target="media/image717.wmf"/><Relationship Id="rId1760" Type="http://schemas.openxmlformats.org/officeDocument/2006/relationships/image" Target="media/image795.wmf"/><Relationship Id="rId1858" Type="http://schemas.openxmlformats.org/officeDocument/2006/relationships/image" Target="media/image833.wmf"/><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4.wmf"/><Relationship Id="rId562" Type="http://schemas.openxmlformats.org/officeDocument/2006/relationships/oleObject" Target="embeddings/oleObject279.bin"/><Relationship Id="rId1192" Type="http://schemas.openxmlformats.org/officeDocument/2006/relationships/oleObject" Target="embeddings/oleObject628.bin"/><Relationship Id="rId1206" Type="http://schemas.openxmlformats.org/officeDocument/2006/relationships/oleObject" Target="embeddings/oleObject635.bin"/><Relationship Id="rId1413" Type="http://schemas.openxmlformats.org/officeDocument/2006/relationships/oleObject" Target="embeddings/oleObject750.bin"/><Relationship Id="rId1620" Type="http://schemas.openxmlformats.org/officeDocument/2006/relationships/oleObject" Target="embeddings/oleObject871.bin"/><Relationship Id="rId215" Type="http://schemas.openxmlformats.org/officeDocument/2006/relationships/image" Target="media/image105.wmf"/><Relationship Id="rId422" Type="http://schemas.openxmlformats.org/officeDocument/2006/relationships/oleObject" Target="embeddings/oleObject209.bin"/><Relationship Id="rId867" Type="http://schemas.openxmlformats.org/officeDocument/2006/relationships/image" Target="media/image407.wmf"/><Relationship Id="rId1052" Type="http://schemas.openxmlformats.org/officeDocument/2006/relationships/image" Target="media/image492.wmf"/><Relationship Id="rId1497" Type="http://schemas.openxmlformats.org/officeDocument/2006/relationships/oleObject" Target="embeddings/oleObject796.bin"/><Relationship Id="rId1718" Type="http://schemas.openxmlformats.org/officeDocument/2006/relationships/image" Target="media/image776.wmf"/><Relationship Id="rId1925" Type="http://schemas.openxmlformats.org/officeDocument/2006/relationships/oleObject" Target="embeddings/oleObject1057.bin"/><Relationship Id="rId299" Type="http://schemas.openxmlformats.org/officeDocument/2006/relationships/oleObject" Target="embeddings/oleObject147.bin"/><Relationship Id="rId727" Type="http://schemas.openxmlformats.org/officeDocument/2006/relationships/image" Target="media/image357.wmf"/><Relationship Id="rId934" Type="http://schemas.openxmlformats.org/officeDocument/2006/relationships/oleObject" Target="embeddings/oleObject491.bin"/><Relationship Id="rId1357" Type="http://schemas.openxmlformats.org/officeDocument/2006/relationships/oleObject" Target="embeddings/oleObject718.bin"/><Relationship Id="rId1564" Type="http://schemas.openxmlformats.org/officeDocument/2006/relationships/oleObject" Target="embeddings/oleObject839.bin"/><Relationship Id="rId1771" Type="http://schemas.openxmlformats.org/officeDocument/2006/relationships/oleObject" Target="embeddings/oleObject965.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1.bin"/><Relationship Id="rId573" Type="http://schemas.openxmlformats.org/officeDocument/2006/relationships/image" Target="media/image283.wmf"/><Relationship Id="rId780" Type="http://schemas.openxmlformats.org/officeDocument/2006/relationships/oleObject" Target="embeddings/oleObject405.bin"/><Relationship Id="rId1217" Type="http://schemas.openxmlformats.org/officeDocument/2006/relationships/oleObject" Target="embeddings/oleObject642.bin"/><Relationship Id="rId1424" Type="http://schemas.openxmlformats.org/officeDocument/2006/relationships/image" Target="media/image663.wmf"/><Relationship Id="rId1631" Type="http://schemas.openxmlformats.org/officeDocument/2006/relationships/oleObject" Target="embeddings/oleObject879.bin"/><Relationship Id="rId1869" Type="http://schemas.openxmlformats.org/officeDocument/2006/relationships/oleObject" Target="embeddings/oleObject1025.bin"/><Relationship Id="rId226" Type="http://schemas.openxmlformats.org/officeDocument/2006/relationships/oleObject" Target="embeddings/oleObject110.bin"/><Relationship Id="rId433" Type="http://schemas.openxmlformats.org/officeDocument/2006/relationships/image" Target="media/image213.wmf"/><Relationship Id="rId878" Type="http://schemas.openxmlformats.org/officeDocument/2006/relationships/oleObject" Target="embeddings/oleObject460.bin"/><Relationship Id="rId1063" Type="http://schemas.openxmlformats.org/officeDocument/2006/relationships/oleObject" Target="embeddings/oleObject560.bin"/><Relationship Id="rId1270" Type="http://schemas.openxmlformats.org/officeDocument/2006/relationships/oleObject" Target="embeddings/oleObject674.bin"/><Relationship Id="rId1729" Type="http://schemas.openxmlformats.org/officeDocument/2006/relationships/oleObject" Target="embeddings/oleObject942.bin"/><Relationship Id="rId1936" Type="http://schemas.openxmlformats.org/officeDocument/2006/relationships/oleObject" Target="embeddings/oleObject1064.bin"/><Relationship Id="rId640" Type="http://schemas.openxmlformats.org/officeDocument/2006/relationships/oleObject" Target="embeddings/oleObject319.bin"/><Relationship Id="rId738" Type="http://schemas.openxmlformats.org/officeDocument/2006/relationships/oleObject" Target="embeddings/oleObject371.bin"/><Relationship Id="rId945" Type="http://schemas.openxmlformats.org/officeDocument/2006/relationships/oleObject" Target="embeddings/oleObject500.bin"/><Relationship Id="rId1368" Type="http://schemas.openxmlformats.org/officeDocument/2006/relationships/oleObject" Target="embeddings/oleObject725.bin"/><Relationship Id="rId1575" Type="http://schemas.openxmlformats.org/officeDocument/2006/relationships/image" Target="media/image725.wmf"/><Relationship Id="rId1782" Type="http://schemas.openxmlformats.org/officeDocument/2006/relationships/image" Target="media/image806.wmf"/><Relationship Id="rId74" Type="http://schemas.openxmlformats.org/officeDocument/2006/relationships/oleObject" Target="embeddings/oleObject34.bin"/><Relationship Id="rId377" Type="http://schemas.openxmlformats.org/officeDocument/2006/relationships/image" Target="media/image185.wmf"/><Relationship Id="rId500" Type="http://schemas.openxmlformats.org/officeDocument/2006/relationships/oleObject" Target="embeddings/oleObject248.bin"/><Relationship Id="rId584" Type="http://schemas.openxmlformats.org/officeDocument/2006/relationships/oleObject" Target="embeddings/oleObject290.bin"/><Relationship Id="rId805" Type="http://schemas.openxmlformats.org/officeDocument/2006/relationships/oleObject" Target="embeddings/oleObject418.bin"/><Relationship Id="rId1130" Type="http://schemas.openxmlformats.org/officeDocument/2006/relationships/oleObject" Target="embeddings/oleObject595.bin"/><Relationship Id="rId1228" Type="http://schemas.openxmlformats.org/officeDocument/2006/relationships/image" Target="media/image574.wmf"/><Relationship Id="rId1435" Type="http://schemas.openxmlformats.org/officeDocument/2006/relationships/oleObject" Target="embeddings/oleObject761.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11.bin"/><Relationship Id="rId889" Type="http://schemas.openxmlformats.org/officeDocument/2006/relationships/oleObject" Target="embeddings/oleObject466.bin"/><Relationship Id="rId1074" Type="http://schemas.openxmlformats.org/officeDocument/2006/relationships/oleObject" Target="embeddings/oleObject566.bin"/><Relationship Id="rId1642" Type="http://schemas.openxmlformats.org/officeDocument/2006/relationships/oleObject" Target="embeddings/oleObject886.bin"/><Relationship Id="rId1947" Type="http://schemas.openxmlformats.org/officeDocument/2006/relationships/image" Target="media/image871.wmf"/><Relationship Id="rId444" Type="http://schemas.openxmlformats.org/officeDocument/2006/relationships/oleObject" Target="embeddings/oleObject220.bin"/><Relationship Id="rId651" Type="http://schemas.openxmlformats.org/officeDocument/2006/relationships/image" Target="media/image321.wmf"/><Relationship Id="rId749" Type="http://schemas.openxmlformats.org/officeDocument/2006/relationships/oleObject" Target="embeddings/oleObject377.bin"/><Relationship Id="rId1281" Type="http://schemas.openxmlformats.org/officeDocument/2006/relationships/image" Target="media/image596.wmf"/><Relationship Id="rId1379" Type="http://schemas.openxmlformats.org/officeDocument/2006/relationships/image" Target="media/image643.wmf"/><Relationship Id="rId1502" Type="http://schemas.openxmlformats.org/officeDocument/2006/relationships/image" Target="media/image698.wmf"/><Relationship Id="rId1586" Type="http://schemas.openxmlformats.org/officeDocument/2006/relationships/image" Target="media/image730.wmf"/><Relationship Id="rId1807" Type="http://schemas.openxmlformats.org/officeDocument/2006/relationships/oleObject" Target="embeddings/oleObject983.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2.bin"/><Relationship Id="rId511" Type="http://schemas.openxmlformats.org/officeDocument/2006/relationships/image" Target="media/image252.wmf"/><Relationship Id="rId609" Type="http://schemas.openxmlformats.org/officeDocument/2006/relationships/image" Target="media/image301.wmf"/><Relationship Id="rId956" Type="http://schemas.openxmlformats.org/officeDocument/2006/relationships/oleObject" Target="embeddings/oleObject506.bin"/><Relationship Id="rId1141" Type="http://schemas.openxmlformats.org/officeDocument/2006/relationships/oleObject" Target="embeddings/oleObject601.bin"/><Relationship Id="rId1239" Type="http://schemas.openxmlformats.org/officeDocument/2006/relationships/oleObject" Target="embeddings/oleObject655.bin"/><Relationship Id="rId1793" Type="http://schemas.openxmlformats.org/officeDocument/2006/relationships/oleObject" Target="embeddings/oleObject976.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94.wmf"/><Relationship Id="rId816" Type="http://schemas.openxmlformats.org/officeDocument/2006/relationships/oleObject" Target="embeddings/oleObject424.bin"/><Relationship Id="rId1001" Type="http://schemas.openxmlformats.org/officeDocument/2006/relationships/oleObject" Target="embeddings/oleObject529.bin"/><Relationship Id="rId1446" Type="http://schemas.openxmlformats.org/officeDocument/2006/relationships/image" Target="media/image673.wmf"/><Relationship Id="rId1653" Type="http://schemas.openxmlformats.org/officeDocument/2006/relationships/oleObject" Target="embeddings/oleObject893.bin"/><Relationship Id="rId1860" Type="http://schemas.openxmlformats.org/officeDocument/2006/relationships/image" Target="media/image834.wmf"/><Relationship Id="rId248" Type="http://schemas.openxmlformats.org/officeDocument/2006/relationships/oleObject" Target="embeddings/oleObject121.bin"/><Relationship Id="rId455" Type="http://schemas.openxmlformats.org/officeDocument/2006/relationships/image" Target="media/image224.wmf"/><Relationship Id="rId662" Type="http://schemas.openxmlformats.org/officeDocument/2006/relationships/oleObject" Target="embeddings/oleObject330.bin"/><Relationship Id="rId1085" Type="http://schemas.openxmlformats.org/officeDocument/2006/relationships/oleObject" Target="embeddings/oleObject572.bin"/><Relationship Id="rId1292" Type="http://schemas.openxmlformats.org/officeDocument/2006/relationships/oleObject" Target="embeddings/oleObject685.bin"/><Relationship Id="rId1306" Type="http://schemas.openxmlformats.org/officeDocument/2006/relationships/image" Target="media/image608.wmf"/><Relationship Id="rId1513" Type="http://schemas.openxmlformats.org/officeDocument/2006/relationships/oleObject" Target="embeddings/oleObject804.bin"/><Relationship Id="rId1720" Type="http://schemas.openxmlformats.org/officeDocument/2006/relationships/image" Target="media/image777.wmf"/><Relationship Id="rId1958" Type="http://schemas.openxmlformats.org/officeDocument/2006/relationships/oleObject" Target="embeddings/oleObject1076.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5.bin"/><Relationship Id="rId522" Type="http://schemas.openxmlformats.org/officeDocument/2006/relationships/oleObject" Target="embeddings/oleObject259.bin"/><Relationship Id="rId967" Type="http://schemas.openxmlformats.org/officeDocument/2006/relationships/oleObject" Target="embeddings/oleObject512.bin"/><Relationship Id="rId1152" Type="http://schemas.openxmlformats.org/officeDocument/2006/relationships/oleObject" Target="embeddings/oleObject607.bin"/><Relationship Id="rId1597" Type="http://schemas.openxmlformats.org/officeDocument/2006/relationships/image" Target="media/image732.wmf"/><Relationship Id="rId1818" Type="http://schemas.openxmlformats.org/officeDocument/2006/relationships/image" Target="media/image824.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6.wmf"/><Relationship Id="rId827" Type="http://schemas.openxmlformats.org/officeDocument/2006/relationships/oleObject" Target="embeddings/oleObject431.bin"/><Relationship Id="rId1012" Type="http://schemas.openxmlformats.org/officeDocument/2006/relationships/image" Target="media/image472.wmf"/><Relationship Id="rId1457" Type="http://schemas.openxmlformats.org/officeDocument/2006/relationships/oleObject" Target="embeddings/oleObject773.bin"/><Relationship Id="rId1664" Type="http://schemas.openxmlformats.org/officeDocument/2006/relationships/oleObject" Target="embeddings/oleObject901.bin"/><Relationship Id="rId1871" Type="http://schemas.openxmlformats.org/officeDocument/2006/relationships/image" Target="media/image839.wmf"/><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image" Target="media/image330.wmf"/><Relationship Id="rId880" Type="http://schemas.openxmlformats.org/officeDocument/2006/relationships/oleObject" Target="embeddings/oleObject461.bin"/><Relationship Id="rId1096" Type="http://schemas.openxmlformats.org/officeDocument/2006/relationships/image" Target="media/image513.wmf"/><Relationship Id="rId1317" Type="http://schemas.openxmlformats.org/officeDocument/2006/relationships/oleObject" Target="embeddings/oleObject698.bin"/><Relationship Id="rId1524" Type="http://schemas.openxmlformats.org/officeDocument/2006/relationships/image" Target="media/image709.wmf"/><Relationship Id="rId1731" Type="http://schemas.openxmlformats.org/officeDocument/2006/relationships/oleObject" Target="embeddings/oleObject943.bin"/><Relationship Id="rId1969" Type="http://schemas.openxmlformats.org/officeDocument/2006/relationships/image" Target="media/image882.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1.bin"/><Relationship Id="rId533" Type="http://schemas.openxmlformats.org/officeDocument/2006/relationships/image" Target="media/image263.wmf"/><Relationship Id="rId978" Type="http://schemas.openxmlformats.org/officeDocument/2006/relationships/image" Target="media/image455.wmf"/><Relationship Id="rId1163" Type="http://schemas.openxmlformats.org/officeDocument/2006/relationships/oleObject" Target="embeddings/oleObject613.bin"/><Relationship Id="rId1370" Type="http://schemas.openxmlformats.org/officeDocument/2006/relationships/oleObject" Target="embeddings/oleObject726.bin"/><Relationship Id="rId1829" Type="http://schemas.openxmlformats.org/officeDocument/2006/relationships/oleObject" Target="embeddings/oleObject997.bin"/><Relationship Id="rId740" Type="http://schemas.openxmlformats.org/officeDocument/2006/relationships/image" Target="media/image362.wmf"/><Relationship Id="rId838" Type="http://schemas.openxmlformats.org/officeDocument/2006/relationships/image" Target="media/image394.wmf"/><Relationship Id="rId1023" Type="http://schemas.openxmlformats.org/officeDocument/2006/relationships/oleObject" Target="embeddings/oleObject540.bin"/><Relationship Id="rId1468" Type="http://schemas.openxmlformats.org/officeDocument/2006/relationships/image" Target="media/image684.wmf"/><Relationship Id="rId1675" Type="http://schemas.openxmlformats.org/officeDocument/2006/relationships/oleObject" Target="embeddings/oleObject907.bin"/><Relationship Id="rId1882" Type="http://schemas.openxmlformats.org/officeDocument/2006/relationships/oleObject" Target="embeddings/oleObject1032.bin"/><Relationship Id="rId172" Type="http://schemas.openxmlformats.org/officeDocument/2006/relationships/oleObject" Target="embeddings/oleObject83.bin"/><Relationship Id="rId477" Type="http://schemas.openxmlformats.org/officeDocument/2006/relationships/image" Target="media/image235.wmf"/><Relationship Id="rId600" Type="http://schemas.openxmlformats.org/officeDocument/2006/relationships/oleObject" Target="embeddings/oleObject298.bin"/><Relationship Id="rId684" Type="http://schemas.openxmlformats.org/officeDocument/2006/relationships/oleObject" Target="embeddings/oleObject343.bin"/><Relationship Id="rId1230" Type="http://schemas.openxmlformats.org/officeDocument/2006/relationships/image" Target="media/image575.wmf"/><Relationship Id="rId1328" Type="http://schemas.openxmlformats.org/officeDocument/2006/relationships/image" Target="media/image619.wmf"/><Relationship Id="rId1535" Type="http://schemas.openxmlformats.org/officeDocument/2006/relationships/oleObject" Target="embeddings/oleObject815.bin"/><Relationship Id="rId337" Type="http://schemas.openxmlformats.org/officeDocument/2006/relationships/image" Target="media/image165.wmf"/><Relationship Id="rId891" Type="http://schemas.openxmlformats.org/officeDocument/2006/relationships/oleObject" Target="embeddings/oleObject467.bin"/><Relationship Id="rId905" Type="http://schemas.openxmlformats.org/officeDocument/2006/relationships/oleObject" Target="embeddings/oleObject474.bin"/><Relationship Id="rId989" Type="http://schemas.openxmlformats.org/officeDocument/2006/relationships/oleObject" Target="embeddings/oleObject523.bin"/><Relationship Id="rId1742" Type="http://schemas.openxmlformats.org/officeDocument/2006/relationships/oleObject" Target="embeddings/oleObject949.bin"/><Relationship Id="rId34" Type="http://schemas.openxmlformats.org/officeDocument/2006/relationships/oleObject" Target="embeddings/oleObject14.bin"/><Relationship Id="rId544" Type="http://schemas.openxmlformats.org/officeDocument/2006/relationships/oleObject" Target="embeddings/oleObject270.bin"/><Relationship Id="rId751" Type="http://schemas.openxmlformats.org/officeDocument/2006/relationships/oleObject" Target="embeddings/oleObject378.bin"/><Relationship Id="rId849" Type="http://schemas.openxmlformats.org/officeDocument/2006/relationships/oleObject" Target="embeddings/oleObject444.bin"/><Relationship Id="rId1174" Type="http://schemas.openxmlformats.org/officeDocument/2006/relationships/image" Target="media/image550.wmf"/><Relationship Id="rId1381" Type="http://schemas.openxmlformats.org/officeDocument/2006/relationships/image" Target="media/image644.wmf"/><Relationship Id="rId1479" Type="http://schemas.openxmlformats.org/officeDocument/2006/relationships/oleObject" Target="embeddings/oleObject786.bin"/><Relationship Id="rId1602" Type="http://schemas.openxmlformats.org/officeDocument/2006/relationships/oleObject" Target="embeddings/oleObject862.bin"/><Relationship Id="rId1686" Type="http://schemas.openxmlformats.org/officeDocument/2006/relationships/oleObject" Target="embeddings/oleObject913.bin"/><Relationship Id="rId183" Type="http://schemas.openxmlformats.org/officeDocument/2006/relationships/image" Target="media/image89.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302.wmf"/><Relationship Id="rId1034" Type="http://schemas.openxmlformats.org/officeDocument/2006/relationships/image" Target="media/image483.wmf"/><Relationship Id="rId1241" Type="http://schemas.openxmlformats.org/officeDocument/2006/relationships/oleObject" Target="embeddings/oleObject656.bin"/><Relationship Id="rId1339" Type="http://schemas.openxmlformats.org/officeDocument/2006/relationships/oleObject" Target="embeddings/oleObject709.bin"/><Relationship Id="rId1893" Type="http://schemas.openxmlformats.org/officeDocument/2006/relationships/image" Target="media/image849.wmf"/><Relationship Id="rId1907" Type="http://schemas.openxmlformats.org/officeDocument/2006/relationships/image" Target="media/image856.wmf"/><Relationship Id="rId250" Type="http://schemas.openxmlformats.org/officeDocument/2006/relationships/image" Target="media/image122.wmf"/><Relationship Id="rId488" Type="http://schemas.openxmlformats.org/officeDocument/2006/relationships/oleObject" Target="embeddings/oleObject242.bin"/><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30.wmf"/><Relationship Id="rId1101" Type="http://schemas.openxmlformats.org/officeDocument/2006/relationships/image" Target="media/image516.wmf"/><Relationship Id="rId1546" Type="http://schemas.openxmlformats.org/officeDocument/2006/relationships/oleObject" Target="embeddings/oleObject825.bin"/><Relationship Id="rId1753" Type="http://schemas.openxmlformats.org/officeDocument/2006/relationships/image" Target="media/image792.wmf"/><Relationship Id="rId1960" Type="http://schemas.openxmlformats.org/officeDocument/2006/relationships/oleObject" Target="embeddings/oleObject1077.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oleObject" Target="embeddings/oleObject387.bin"/><Relationship Id="rId1185" Type="http://schemas.openxmlformats.org/officeDocument/2006/relationships/oleObject" Target="embeddings/oleObject624.bin"/><Relationship Id="rId1392" Type="http://schemas.openxmlformats.org/officeDocument/2006/relationships/oleObject" Target="embeddings/oleObject737.bin"/><Relationship Id="rId1406" Type="http://schemas.openxmlformats.org/officeDocument/2006/relationships/oleObject" Target="embeddings/oleObject746.bin"/><Relationship Id="rId1613" Type="http://schemas.openxmlformats.org/officeDocument/2006/relationships/image" Target="media/image740.wmf"/><Relationship Id="rId1820" Type="http://schemas.openxmlformats.org/officeDocument/2006/relationships/image" Target="media/image825.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204.wmf"/><Relationship Id="rId622" Type="http://schemas.openxmlformats.org/officeDocument/2006/relationships/oleObject" Target="embeddings/oleObject309.bin"/><Relationship Id="rId1045" Type="http://schemas.openxmlformats.org/officeDocument/2006/relationships/oleObject" Target="embeddings/oleObject551.bin"/><Relationship Id="rId1252" Type="http://schemas.openxmlformats.org/officeDocument/2006/relationships/oleObject" Target="embeddings/oleObject664.bin"/><Relationship Id="rId1697" Type="http://schemas.openxmlformats.org/officeDocument/2006/relationships/oleObject" Target="embeddings/oleObject920.bin"/><Relationship Id="rId1918" Type="http://schemas.openxmlformats.org/officeDocument/2006/relationships/oleObject" Target="embeddings/oleObject1051.bin"/><Relationship Id="rId261" Type="http://schemas.openxmlformats.org/officeDocument/2006/relationships/oleObject" Target="embeddings/oleObject128.bin"/><Relationship Id="rId499" Type="http://schemas.openxmlformats.org/officeDocument/2006/relationships/image" Target="media/image246.wmf"/><Relationship Id="rId927" Type="http://schemas.openxmlformats.org/officeDocument/2006/relationships/oleObject" Target="embeddings/oleObject486.bin"/><Relationship Id="rId1112" Type="http://schemas.openxmlformats.org/officeDocument/2006/relationships/oleObject" Target="embeddings/oleObject585.bin"/><Relationship Id="rId1557" Type="http://schemas.openxmlformats.org/officeDocument/2006/relationships/oleObject" Target="embeddings/oleObject834.bin"/><Relationship Id="rId1764" Type="http://schemas.openxmlformats.org/officeDocument/2006/relationships/image" Target="media/image797.wmf"/><Relationship Id="rId1971" Type="http://schemas.openxmlformats.org/officeDocument/2006/relationships/oleObject" Target="embeddings/oleObject1083.bin"/><Relationship Id="rId56" Type="http://schemas.openxmlformats.org/officeDocument/2006/relationships/oleObject" Target="embeddings/oleObject25.bin"/><Relationship Id="rId359" Type="http://schemas.openxmlformats.org/officeDocument/2006/relationships/image" Target="media/image176.wmf"/><Relationship Id="rId566" Type="http://schemas.openxmlformats.org/officeDocument/2006/relationships/oleObject" Target="embeddings/oleObject281.bin"/><Relationship Id="rId773" Type="http://schemas.openxmlformats.org/officeDocument/2006/relationships/oleObject" Target="embeddings/oleObject398.bin"/><Relationship Id="rId1196" Type="http://schemas.openxmlformats.org/officeDocument/2006/relationships/oleObject" Target="embeddings/oleObject630.bin"/><Relationship Id="rId1417" Type="http://schemas.openxmlformats.org/officeDocument/2006/relationships/oleObject" Target="embeddings/oleObject752.bin"/><Relationship Id="rId1624" Type="http://schemas.openxmlformats.org/officeDocument/2006/relationships/oleObject" Target="embeddings/oleObject873.bin"/><Relationship Id="rId1831" Type="http://schemas.openxmlformats.org/officeDocument/2006/relationships/oleObject" Target="embeddings/oleObject999.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11.bin"/><Relationship Id="rId633" Type="http://schemas.openxmlformats.org/officeDocument/2006/relationships/oleObject" Target="embeddings/oleObject315.bin"/><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image" Target="media/image587.wmf"/><Relationship Id="rId1929" Type="http://schemas.openxmlformats.org/officeDocument/2006/relationships/oleObject" Target="embeddings/oleObject1060.bin"/><Relationship Id="rId840" Type="http://schemas.openxmlformats.org/officeDocument/2006/relationships/image" Target="media/image395.wmf"/><Relationship Id="rId938" Type="http://schemas.openxmlformats.org/officeDocument/2006/relationships/oleObject" Target="embeddings/oleObject494.bin"/><Relationship Id="rId1470" Type="http://schemas.openxmlformats.org/officeDocument/2006/relationships/image" Target="media/image685.wmf"/><Relationship Id="rId1568" Type="http://schemas.openxmlformats.org/officeDocument/2006/relationships/oleObject" Target="embeddings/oleObject841.bin"/><Relationship Id="rId1775" Type="http://schemas.openxmlformats.org/officeDocument/2006/relationships/oleObject" Target="embeddings/oleObject967.bin"/><Relationship Id="rId67" Type="http://schemas.openxmlformats.org/officeDocument/2006/relationships/image" Target="media/image31.wmf"/><Relationship Id="rId272" Type="http://schemas.openxmlformats.org/officeDocument/2006/relationships/image" Target="media/image133.wmf"/><Relationship Id="rId577" Type="http://schemas.openxmlformats.org/officeDocument/2006/relationships/image" Target="media/image285.wmf"/><Relationship Id="rId700" Type="http://schemas.openxmlformats.org/officeDocument/2006/relationships/oleObject" Target="embeddings/oleObject351.bin"/><Relationship Id="rId1123" Type="http://schemas.openxmlformats.org/officeDocument/2006/relationships/oleObject" Target="embeddings/oleObject591.bin"/><Relationship Id="rId1330" Type="http://schemas.openxmlformats.org/officeDocument/2006/relationships/image" Target="media/image620.wmf"/><Relationship Id="rId1428" Type="http://schemas.openxmlformats.org/officeDocument/2006/relationships/image" Target="media/image665.wmf"/><Relationship Id="rId1635" Type="http://schemas.openxmlformats.org/officeDocument/2006/relationships/oleObject" Target="embeddings/oleObject882.bin"/><Relationship Id="rId1982" Type="http://schemas.openxmlformats.org/officeDocument/2006/relationships/image" Target="media/image885.wmf"/><Relationship Id="rId132" Type="http://schemas.openxmlformats.org/officeDocument/2006/relationships/oleObject" Target="embeddings/oleObject63.bin"/><Relationship Id="rId784" Type="http://schemas.openxmlformats.org/officeDocument/2006/relationships/image" Target="media/image371.wmf"/><Relationship Id="rId991" Type="http://schemas.openxmlformats.org/officeDocument/2006/relationships/oleObject" Target="embeddings/oleObject524.bin"/><Relationship Id="rId1067" Type="http://schemas.openxmlformats.org/officeDocument/2006/relationships/oleObject" Target="embeddings/oleObject562.bin"/><Relationship Id="rId1842" Type="http://schemas.openxmlformats.org/officeDocument/2006/relationships/oleObject" Target="embeddings/oleObject1009.bin"/><Relationship Id="rId437" Type="http://schemas.openxmlformats.org/officeDocument/2006/relationships/image" Target="media/image215.wmf"/><Relationship Id="rId644" Type="http://schemas.openxmlformats.org/officeDocument/2006/relationships/oleObject" Target="embeddings/oleObject321.bin"/><Relationship Id="rId851" Type="http://schemas.openxmlformats.org/officeDocument/2006/relationships/oleObject" Target="embeddings/oleObject445.bin"/><Relationship Id="rId1274" Type="http://schemas.openxmlformats.org/officeDocument/2006/relationships/oleObject" Target="embeddings/oleObject676.bin"/><Relationship Id="rId1481" Type="http://schemas.openxmlformats.org/officeDocument/2006/relationships/oleObject" Target="embeddings/oleObject787.bin"/><Relationship Id="rId1579" Type="http://schemas.openxmlformats.org/officeDocument/2006/relationships/image" Target="media/image727.wmf"/><Relationship Id="rId1702" Type="http://schemas.openxmlformats.org/officeDocument/2006/relationships/oleObject" Target="embeddings/oleObject924.bin"/><Relationship Id="rId283" Type="http://schemas.openxmlformats.org/officeDocument/2006/relationships/oleObject" Target="embeddings/oleObject139.bin"/><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image" Target="media/image349.wmf"/><Relationship Id="rId949" Type="http://schemas.openxmlformats.org/officeDocument/2006/relationships/image" Target="media/image441.wmf"/><Relationship Id="rId1134" Type="http://schemas.openxmlformats.org/officeDocument/2006/relationships/image" Target="media/image531.wmf"/><Relationship Id="rId1341" Type="http://schemas.openxmlformats.org/officeDocument/2006/relationships/oleObject" Target="embeddings/oleObject710.bin"/><Relationship Id="rId1786" Type="http://schemas.openxmlformats.org/officeDocument/2006/relationships/image" Target="media/image808.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3.bin"/><Relationship Id="rId588" Type="http://schemas.openxmlformats.org/officeDocument/2006/relationships/oleObject" Target="embeddings/oleObject292.bin"/><Relationship Id="rId795" Type="http://schemas.openxmlformats.org/officeDocument/2006/relationships/oleObject" Target="embeddings/oleObject413.bin"/><Relationship Id="rId809" Type="http://schemas.openxmlformats.org/officeDocument/2006/relationships/image" Target="media/image383.wmf"/><Relationship Id="rId1201" Type="http://schemas.openxmlformats.org/officeDocument/2006/relationships/image" Target="media/image563.wmf"/><Relationship Id="rId1439" Type="http://schemas.openxmlformats.org/officeDocument/2006/relationships/oleObject" Target="embeddings/oleObject764.bin"/><Relationship Id="rId1646" Type="http://schemas.openxmlformats.org/officeDocument/2006/relationships/oleObject" Target="embeddings/oleObject888.bin"/><Relationship Id="rId1853" Type="http://schemas.openxmlformats.org/officeDocument/2006/relationships/oleObject" Target="embeddings/oleObject1017.bin"/><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2.bin"/><Relationship Id="rId655" Type="http://schemas.openxmlformats.org/officeDocument/2006/relationships/image" Target="media/image323.wmf"/><Relationship Id="rId862" Type="http://schemas.openxmlformats.org/officeDocument/2006/relationships/oleObject" Target="embeddings/oleObject452.bin"/><Relationship Id="rId1078" Type="http://schemas.openxmlformats.org/officeDocument/2006/relationships/image" Target="media/image504.wmf"/><Relationship Id="rId1285" Type="http://schemas.openxmlformats.org/officeDocument/2006/relationships/image" Target="media/image598.wmf"/><Relationship Id="rId1492" Type="http://schemas.openxmlformats.org/officeDocument/2006/relationships/image" Target="media/image694.wmf"/><Relationship Id="rId1506" Type="http://schemas.openxmlformats.org/officeDocument/2006/relationships/image" Target="media/image700.wmf"/><Relationship Id="rId1713" Type="http://schemas.openxmlformats.org/officeDocument/2006/relationships/oleObject" Target="embeddings/oleObject932.bin"/><Relationship Id="rId1920" Type="http://schemas.openxmlformats.org/officeDocument/2006/relationships/oleObject" Target="embeddings/oleObject1052.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4.wmf"/><Relationship Id="rId722" Type="http://schemas.openxmlformats.org/officeDocument/2006/relationships/oleObject" Target="embeddings/oleObject362.bin"/><Relationship Id="rId1145" Type="http://schemas.openxmlformats.org/officeDocument/2006/relationships/oleObject" Target="embeddings/oleObject603.bin"/><Relationship Id="rId1352" Type="http://schemas.openxmlformats.org/officeDocument/2006/relationships/image" Target="media/image631.wmf"/><Relationship Id="rId1797" Type="http://schemas.openxmlformats.org/officeDocument/2006/relationships/oleObject" Target="embeddings/oleObject978.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7.wmf"/><Relationship Id="rId599" Type="http://schemas.openxmlformats.org/officeDocument/2006/relationships/image" Target="media/image296.wmf"/><Relationship Id="rId1005" Type="http://schemas.openxmlformats.org/officeDocument/2006/relationships/oleObject" Target="embeddings/oleObject531.bin"/><Relationship Id="rId1212" Type="http://schemas.openxmlformats.org/officeDocument/2006/relationships/oleObject" Target="embeddings/oleObject638.bin"/><Relationship Id="rId1657" Type="http://schemas.openxmlformats.org/officeDocument/2006/relationships/oleObject" Target="embeddings/oleObject897.bin"/><Relationship Id="rId1864" Type="http://schemas.openxmlformats.org/officeDocument/2006/relationships/image" Target="media/image836.wmf"/><Relationship Id="rId459" Type="http://schemas.openxmlformats.org/officeDocument/2006/relationships/image" Target="media/image226.wmf"/><Relationship Id="rId666" Type="http://schemas.openxmlformats.org/officeDocument/2006/relationships/oleObject" Target="embeddings/oleObject333.bin"/><Relationship Id="rId873" Type="http://schemas.openxmlformats.org/officeDocument/2006/relationships/image" Target="media/image410.wmf"/><Relationship Id="rId1089" Type="http://schemas.openxmlformats.org/officeDocument/2006/relationships/oleObject" Target="embeddings/oleObject574.bin"/><Relationship Id="rId1296" Type="http://schemas.openxmlformats.org/officeDocument/2006/relationships/oleObject" Target="embeddings/oleObject687.bin"/><Relationship Id="rId1517" Type="http://schemas.openxmlformats.org/officeDocument/2006/relationships/oleObject" Target="embeddings/oleObject806.bin"/><Relationship Id="rId1724" Type="http://schemas.openxmlformats.org/officeDocument/2006/relationships/image" Target="media/image779.wmf"/><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oleObject" Target="embeddings/oleObject157.bin"/><Relationship Id="rId526" Type="http://schemas.openxmlformats.org/officeDocument/2006/relationships/oleObject" Target="embeddings/oleObject261.bin"/><Relationship Id="rId1156" Type="http://schemas.openxmlformats.org/officeDocument/2006/relationships/oleObject" Target="embeddings/oleObject609.bin"/><Relationship Id="rId1363" Type="http://schemas.openxmlformats.org/officeDocument/2006/relationships/oleObject" Target="embeddings/oleObject721.bin"/><Relationship Id="rId1931" Type="http://schemas.openxmlformats.org/officeDocument/2006/relationships/image" Target="media/image864.wmf"/><Relationship Id="rId733" Type="http://schemas.openxmlformats.org/officeDocument/2006/relationships/oleObject" Target="embeddings/oleObject368.bin"/><Relationship Id="rId940" Type="http://schemas.openxmlformats.org/officeDocument/2006/relationships/oleObject" Target="embeddings/oleObject496.bin"/><Relationship Id="rId1016" Type="http://schemas.openxmlformats.org/officeDocument/2006/relationships/image" Target="media/image474.wmf"/><Relationship Id="rId1570" Type="http://schemas.openxmlformats.org/officeDocument/2006/relationships/oleObject" Target="embeddings/oleObject842.bin"/><Relationship Id="rId1668" Type="http://schemas.openxmlformats.org/officeDocument/2006/relationships/image" Target="media/image759.wmf"/><Relationship Id="rId1875" Type="http://schemas.openxmlformats.org/officeDocument/2006/relationships/image" Target="media/image841.wmf"/><Relationship Id="rId165" Type="http://schemas.openxmlformats.org/officeDocument/2006/relationships/image" Target="media/image80.wmf"/><Relationship Id="rId372" Type="http://schemas.openxmlformats.org/officeDocument/2006/relationships/oleObject" Target="embeddings/oleObject184.bin"/><Relationship Id="rId677" Type="http://schemas.openxmlformats.org/officeDocument/2006/relationships/image" Target="media/image332.wmf"/><Relationship Id="rId800" Type="http://schemas.openxmlformats.org/officeDocument/2006/relationships/image" Target="media/image379.wmf"/><Relationship Id="rId1223" Type="http://schemas.openxmlformats.org/officeDocument/2006/relationships/oleObject" Target="embeddings/oleObject646.bin"/><Relationship Id="rId1430" Type="http://schemas.openxmlformats.org/officeDocument/2006/relationships/image" Target="media/image666.wmf"/><Relationship Id="rId1528" Type="http://schemas.openxmlformats.org/officeDocument/2006/relationships/image" Target="media/image711.wmf"/><Relationship Id="rId232" Type="http://schemas.openxmlformats.org/officeDocument/2006/relationships/oleObject" Target="embeddings/oleObject113.bin"/><Relationship Id="rId884" Type="http://schemas.openxmlformats.org/officeDocument/2006/relationships/image" Target="media/image415.wmf"/><Relationship Id="rId1735" Type="http://schemas.openxmlformats.org/officeDocument/2006/relationships/oleObject" Target="embeddings/oleObject945.bin"/><Relationship Id="rId1942" Type="http://schemas.openxmlformats.org/officeDocument/2006/relationships/oleObject" Target="embeddings/oleObject1068.bin"/><Relationship Id="rId27" Type="http://schemas.openxmlformats.org/officeDocument/2006/relationships/image" Target="media/image11.wmf"/><Relationship Id="rId537" Type="http://schemas.openxmlformats.org/officeDocument/2006/relationships/image" Target="media/image265.wmf"/><Relationship Id="rId744" Type="http://schemas.openxmlformats.org/officeDocument/2006/relationships/image" Target="media/image364.wmf"/><Relationship Id="rId951" Type="http://schemas.openxmlformats.org/officeDocument/2006/relationships/image" Target="media/image442.wmf"/><Relationship Id="rId1167" Type="http://schemas.openxmlformats.org/officeDocument/2006/relationships/oleObject" Target="embeddings/oleObject615.bin"/><Relationship Id="rId1374" Type="http://schemas.openxmlformats.org/officeDocument/2006/relationships/oleObject" Target="embeddings/oleObject728.bin"/><Relationship Id="rId1581" Type="http://schemas.openxmlformats.org/officeDocument/2006/relationships/image" Target="media/image728.wmf"/><Relationship Id="rId1679" Type="http://schemas.openxmlformats.org/officeDocument/2006/relationships/oleObject" Target="embeddings/oleObject909.bin"/><Relationship Id="rId1802" Type="http://schemas.openxmlformats.org/officeDocument/2006/relationships/image" Target="media/image816.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oleObject" Target="embeddings/oleObject293.bin"/><Relationship Id="rId604" Type="http://schemas.openxmlformats.org/officeDocument/2006/relationships/oleObject" Target="embeddings/oleObject300.bin"/><Relationship Id="rId811" Type="http://schemas.openxmlformats.org/officeDocument/2006/relationships/image" Target="media/image384.wmf"/><Relationship Id="rId1027" Type="http://schemas.openxmlformats.org/officeDocument/2006/relationships/oleObject" Target="embeddings/oleObject542.bin"/><Relationship Id="rId1234" Type="http://schemas.openxmlformats.org/officeDocument/2006/relationships/image" Target="media/image577.wmf"/><Relationship Id="rId1441" Type="http://schemas.openxmlformats.org/officeDocument/2006/relationships/oleObject" Target="embeddings/oleObject765.bin"/><Relationship Id="rId1886" Type="http://schemas.openxmlformats.org/officeDocument/2006/relationships/oleObject" Target="embeddings/oleObject1035.bin"/><Relationship Id="rId243" Type="http://schemas.openxmlformats.org/officeDocument/2006/relationships/image" Target="media/image119.wmf"/><Relationship Id="rId450" Type="http://schemas.openxmlformats.org/officeDocument/2006/relationships/oleObject" Target="embeddings/oleObject223.bin"/><Relationship Id="rId688" Type="http://schemas.openxmlformats.org/officeDocument/2006/relationships/oleObject" Target="embeddings/oleObject345.bin"/><Relationship Id="rId895" Type="http://schemas.openxmlformats.org/officeDocument/2006/relationships/oleObject" Target="embeddings/oleObject469.bin"/><Relationship Id="rId909" Type="http://schemas.openxmlformats.org/officeDocument/2006/relationships/oleObject" Target="embeddings/oleObject476.bin"/><Relationship Id="rId1080" Type="http://schemas.openxmlformats.org/officeDocument/2006/relationships/image" Target="media/image505.wmf"/><Relationship Id="rId1301" Type="http://schemas.openxmlformats.org/officeDocument/2006/relationships/oleObject" Target="embeddings/oleObject690.bin"/><Relationship Id="rId1539" Type="http://schemas.openxmlformats.org/officeDocument/2006/relationships/oleObject" Target="embeddings/oleObject818.bin"/><Relationship Id="rId1746" Type="http://schemas.openxmlformats.org/officeDocument/2006/relationships/oleObject" Target="embeddings/oleObject951.bin"/><Relationship Id="rId1953" Type="http://schemas.openxmlformats.org/officeDocument/2006/relationships/image" Target="media/image874.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72.bin"/><Relationship Id="rId755" Type="http://schemas.openxmlformats.org/officeDocument/2006/relationships/oleObject" Target="embeddings/oleObject381.bin"/><Relationship Id="rId962" Type="http://schemas.openxmlformats.org/officeDocument/2006/relationships/oleObject" Target="embeddings/oleObject509.bin"/><Relationship Id="rId1178" Type="http://schemas.openxmlformats.org/officeDocument/2006/relationships/image" Target="media/image552.wmf"/><Relationship Id="rId1385" Type="http://schemas.openxmlformats.org/officeDocument/2006/relationships/image" Target="media/image646.wmf"/><Relationship Id="rId1592" Type="http://schemas.openxmlformats.org/officeDocument/2006/relationships/oleObject" Target="embeddings/oleObject856.bin"/><Relationship Id="rId1606" Type="http://schemas.openxmlformats.org/officeDocument/2006/relationships/oleObject" Target="embeddings/oleObject864.bin"/><Relationship Id="rId1813" Type="http://schemas.openxmlformats.org/officeDocument/2006/relationships/oleObject" Target="embeddings/oleObject986.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304.wmf"/><Relationship Id="rId822" Type="http://schemas.openxmlformats.org/officeDocument/2006/relationships/oleObject" Target="embeddings/oleObject427.bin"/><Relationship Id="rId1038" Type="http://schemas.openxmlformats.org/officeDocument/2006/relationships/image" Target="media/image485.wmf"/><Relationship Id="rId1245" Type="http://schemas.openxmlformats.org/officeDocument/2006/relationships/oleObject" Target="embeddings/oleObject658.bin"/><Relationship Id="rId1452" Type="http://schemas.openxmlformats.org/officeDocument/2006/relationships/image" Target="media/image676.wmf"/><Relationship Id="rId1897" Type="http://schemas.openxmlformats.org/officeDocument/2006/relationships/image" Target="media/image851.wmf"/><Relationship Id="rId254" Type="http://schemas.openxmlformats.org/officeDocument/2006/relationships/image" Target="media/image124.wmf"/><Relationship Id="rId699" Type="http://schemas.openxmlformats.org/officeDocument/2006/relationships/image" Target="media/image343.wmf"/><Relationship Id="rId1091" Type="http://schemas.openxmlformats.org/officeDocument/2006/relationships/oleObject" Target="embeddings/oleObject575.bin"/><Relationship Id="rId1105" Type="http://schemas.openxmlformats.org/officeDocument/2006/relationships/image" Target="media/image518.wmf"/><Relationship Id="rId1312" Type="http://schemas.openxmlformats.org/officeDocument/2006/relationships/image" Target="media/image611.wmf"/><Relationship Id="rId1757" Type="http://schemas.openxmlformats.org/officeDocument/2006/relationships/oleObject" Target="embeddings/oleObject958.bin"/><Relationship Id="rId1964" Type="http://schemas.openxmlformats.org/officeDocument/2006/relationships/oleObject" Target="embeddings/oleObject1079.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oleObject" Target="embeddings/oleObject391.bin"/><Relationship Id="rId1189" Type="http://schemas.openxmlformats.org/officeDocument/2006/relationships/oleObject" Target="embeddings/oleObject626.bin"/><Relationship Id="rId1396" Type="http://schemas.openxmlformats.org/officeDocument/2006/relationships/oleObject" Target="embeddings/oleObject739.bin"/><Relationship Id="rId1617" Type="http://schemas.openxmlformats.org/officeDocument/2006/relationships/image" Target="media/image742.wmf"/><Relationship Id="rId1824" Type="http://schemas.openxmlformats.org/officeDocument/2006/relationships/oleObject" Target="embeddings/oleObject993.bin"/><Relationship Id="rId198" Type="http://schemas.openxmlformats.org/officeDocument/2006/relationships/oleObject" Target="embeddings/oleObject96.bin"/><Relationship Id="rId321" Type="http://schemas.openxmlformats.org/officeDocument/2006/relationships/oleObject" Target="embeddings/oleObject158.bin"/><Relationship Id="rId419" Type="http://schemas.openxmlformats.org/officeDocument/2006/relationships/image" Target="media/image206.wmf"/><Relationship Id="rId626" Type="http://schemas.openxmlformats.org/officeDocument/2006/relationships/oleObject" Target="embeddings/oleObject311.bin"/><Relationship Id="rId973" Type="http://schemas.openxmlformats.org/officeDocument/2006/relationships/oleObject" Target="embeddings/oleObject515.bin"/><Relationship Id="rId1049" Type="http://schemas.openxmlformats.org/officeDocument/2006/relationships/oleObject" Target="embeddings/oleObject553.bin"/><Relationship Id="rId1256" Type="http://schemas.openxmlformats.org/officeDocument/2006/relationships/oleObject" Target="embeddings/oleObject667.bin"/><Relationship Id="rId833" Type="http://schemas.openxmlformats.org/officeDocument/2006/relationships/oleObject" Target="embeddings/oleObject436.bin"/><Relationship Id="rId1116" Type="http://schemas.openxmlformats.org/officeDocument/2006/relationships/oleObject" Target="embeddings/oleObject587.bin"/><Relationship Id="rId1463" Type="http://schemas.openxmlformats.org/officeDocument/2006/relationships/oleObject" Target="embeddings/oleObject776.bin"/><Relationship Id="rId1670" Type="http://schemas.openxmlformats.org/officeDocument/2006/relationships/image" Target="media/image760.wmf"/><Relationship Id="rId1768" Type="http://schemas.openxmlformats.org/officeDocument/2006/relationships/image" Target="media/image799.wmf"/><Relationship Id="rId265" Type="http://schemas.openxmlformats.org/officeDocument/2006/relationships/oleObject" Target="embeddings/oleObject130.bin"/><Relationship Id="rId472" Type="http://schemas.openxmlformats.org/officeDocument/2006/relationships/oleObject" Target="embeddings/oleObject234.bin"/><Relationship Id="rId900" Type="http://schemas.openxmlformats.org/officeDocument/2006/relationships/image" Target="media/image423.wmf"/><Relationship Id="rId1323" Type="http://schemas.openxmlformats.org/officeDocument/2006/relationships/oleObject" Target="embeddings/oleObject701.bin"/><Relationship Id="rId1530" Type="http://schemas.openxmlformats.org/officeDocument/2006/relationships/image" Target="media/image712.wmf"/><Relationship Id="rId1628" Type="http://schemas.openxmlformats.org/officeDocument/2006/relationships/oleObject" Target="embeddings/oleObject876.bin"/><Relationship Id="rId1975" Type="http://schemas.openxmlformats.org/officeDocument/2006/relationships/oleObject" Target="embeddings/oleObject1087.bin"/><Relationship Id="rId125" Type="http://schemas.openxmlformats.org/officeDocument/2006/relationships/image" Target="media/image60.wmf"/><Relationship Id="rId332" Type="http://schemas.openxmlformats.org/officeDocument/2006/relationships/oleObject" Target="embeddings/oleObject164.bin"/><Relationship Id="rId777" Type="http://schemas.openxmlformats.org/officeDocument/2006/relationships/oleObject" Target="embeddings/oleObject402.bin"/><Relationship Id="rId984" Type="http://schemas.openxmlformats.org/officeDocument/2006/relationships/image" Target="media/image458.wmf"/><Relationship Id="rId1835" Type="http://schemas.openxmlformats.org/officeDocument/2006/relationships/oleObject" Target="embeddings/oleObject1003.bin"/><Relationship Id="rId637" Type="http://schemas.openxmlformats.org/officeDocument/2006/relationships/image" Target="media/image314.wmf"/><Relationship Id="rId844" Type="http://schemas.openxmlformats.org/officeDocument/2006/relationships/image" Target="media/image397.wmf"/><Relationship Id="rId1267" Type="http://schemas.openxmlformats.org/officeDocument/2006/relationships/image" Target="media/image589.wmf"/><Relationship Id="rId1474" Type="http://schemas.openxmlformats.org/officeDocument/2006/relationships/oleObject" Target="embeddings/oleObject782.bin"/><Relationship Id="rId1681" Type="http://schemas.openxmlformats.org/officeDocument/2006/relationships/oleObject" Target="embeddings/oleObject910.bin"/><Relationship Id="rId1902" Type="http://schemas.openxmlformats.org/officeDocument/2006/relationships/oleObject" Target="embeddings/oleObject1043.bin"/><Relationship Id="rId276" Type="http://schemas.openxmlformats.org/officeDocument/2006/relationships/image" Target="media/image135.wmf"/><Relationship Id="rId483" Type="http://schemas.openxmlformats.org/officeDocument/2006/relationships/image" Target="media/image238.wmf"/><Relationship Id="rId690" Type="http://schemas.openxmlformats.org/officeDocument/2006/relationships/oleObject" Target="embeddings/oleObject346.bin"/><Relationship Id="rId704" Type="http://schemas.openxmlformats.org/officeDocument/2006/relationships/oleObject" Target="embeddings/oleObject353.bin"/><Relationship Id="rId911" Type="http://schemas.openxmlformats.org/officeDocument/2006/relationships/oleObject" Target="embeddings/oleObject478.bin"/><Relationship Id="rId1127" Type="http://schemas.openxmlformats.org/officeDocument/2006/relationships/image" Target="media/image528.wmf"/><Relationship Id="rId1334" Type="http://schemas.openxmlformats.org/officeDocument/2006/relationships/image" Target="media/image622.wmf"/><Relationship Id="rId1541" Type="http://schemas.openxmlformats.org/officeDocument/2006/relationships/oleObject" Target="embeddings/oleObject820.bin"/><Relationship Id="rId1779" Type="http://schemas.openxmlformats.org/officeDocument/2006/relationships/oleObject" Target="embeddings/oleObject969.bin"/><Relationship Id="rId1986" Type="http://schemas.openxmlformats.org/officeDocument/2006/relationships/header" Target="header1.xml"/><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8.wmf"/><Relationship Id="rId550" Type="http://schemas.openxmlformats.org/officeDocument/2006/relationships/oleObject" Target="embeddings/oleObject273.bin"/><Relationship Id="rId788" Type="http://schemas.openxmlformats.org/officeDocument/2006/relationships/image" Target="media/image373.wmf"/><Relationship Id="rId995" Type="http://schemas.openxmlformats.org/officeDocument/2006/relationships/oleObject" Target="embeddings/oleObject526.bin"/><Relationship Id="rId1180" Type="http://schemas.openxmlformats.org/officeDocument/2006/relationships/image" Target="media/image553.wmf"/><Relationship Id="rId1401" Type="http://schemas.openxmlformats.org/officeDocument/2006/relationships/oleObject" Target="embeddings/oleObject742.bin"/><Relationship Id="rId1639" Type="http://schemas.openxmlformats.org/officeDocument/2006/relationships/oleObject" Target="embeddings/oleObject884.bin"/><Relationship Id="rId1846" Type="http://schemas.openxmlformats.org/officeDocument/2006/relationships/oleObject" Target="embeddings/oleObject1012.bin"/><Relationship Id="rId203" Type="http://schemas.openxmlformats.org/officeDocument/2006/relationships/image" Target="media/image99.wmf"/><Relationship Id="rId648" Type="http://schemas.openxmlformats.org/officeDocument/2006/relationships/oleObject" Target="embeddings/oleObject323.bin"/><Relationship Id="rId855" Type="http://schemas.openxmlformats.org/officeDocument/2006/relationships/oleObject" Target="embeddings/oleObject447.bin"/><Relationship Id="rId1040" Type="http://schemas.openxmlformats.org/officeDocument/2006/relationships/image" Target="media/image486.wmf"/><Relationship Id="rId1278" Type="http://schemas.openxmlformats.org/officeDocument/2006/relationships/oleObject" Target="embeddings/oleObject678.bin"/><Relationship Id="rId1485" Type="http://schemas.openxmlformats.org/officeDocument/2006/relationships/oleObject" Target="embeddings/oleObject789.bin"/><Relationship Id="rId1692" Type="http://schemas.openxmlformats.org/officeDocument/2006/relationships/image" Target="media/image770.wmf"/><Relationship Id="rId1706" Type="http://schemas.openxmlformats.org/officeDocument/2006/relationships/oleObject" Target="embeddings/oleObject928.bin"/><Relationship Id="rId1913" Type="http://schemas.openxmlformats.org/officeDocument/2006/relationships/image" Target="media/image859.wmf"/><Relationship Id="rId287" Type="http://schemas.openxmlformats.org/officeDocument/2006/relationships/oleObject" Target="embeddings/oleObject141.bin"/><Relationship Id="rId410" Type="http://schemas.openxmlformats.org/officeDocument/2006/relationships/oleObject" Target="embeddings/oleObject203.bin"/><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image" Target="media/image351.wmf"/><Relationship Id="rId922" Type="http://schemas.openxmlformats.org/officeDocument/2006/relationships/image" Target="media/image433.wmf"/><Relationship Id="rId1138" Type="http://schemas.openxmlformats.org/officeDocument/2006/relationships/image" Target="media/image533.wmf"/><Relationship Id="rId1345" Type="http://schemas.openxmlformats.org/officeDocument/2006/relationships/oleObject" Target="embeddings/oleObject712.bin"/><Relationship Id="rId1552" Type="http://schemas.openxmlformats.org/officeDocument/2006/relationships/oleObject" Target="embeddings/oleObject830.bin"/><Relationship Id="rId147" Type="http://schemas.openxmlformats.org/officeDocument/2006/relationships/image" Target="media/image71.wmf"/><Relationship Id="rId354" Type="http://schemas.openxmlformats.org/officeDocument/2006/relationships/oleObject" Target="embeddings/oleObject175.bin"/><Relationship Id="rId799" Type="http://schemas.openxmlformats.org/officeDocument/2006/relationships/oleObject" Target="embeddings/oleObject415.bin"/><Relationship Id="rId1191" Type="http://schemas.openxmlformats.org/officeDocument/2006/relationships/image" Target="media/image558.wmf"/><Relationship Id="rId1205" Type="http://schemas.openxmlformats.org/officeDocument/2006/relationships/image" Target="media/image565.wmf"/><Relationship Id="rId1857" Type="http://schemas.openxmlformats.org/officeDocument/2006/relationships/oleObject" Target="embeddings/oleObject1019.bin"/><Relationship Id="rId51" Type="http://schemas.openxmlformats.org/officeDocument/2006/relationships/image" Target="media/image23.wmf"/><Relationship Id="rId561" Type="http://schemas.openxmlformats.org/officeDocument/2006/relationships/image" Target="media/image277.wmf"/><Relationship Id="rId659" Type="http://schemas.openxmlformats.org/officeDocument/2006/relationships/image" Target="media/image325.wmf"/><Relationship Id="rId866" Type="http://schemas.openxmlformats.org/officeDocument/2006/relationships/oleObject" Target="embeddings/oleObject454.bin"/><Relationship Id="rId1289" Type="http://schemas.openxmlformats.org/officeDocument/2006/relationships/image" Target="media/image600.wmf"/><Relationship Id="rId1412" Type="http://schemas.openxmlformats.org/officeDocument/2006/relationships/image" Target="media/image657.wmf"/><Relationship Id="rId1496" Type="http://schemas.openxmlformats.org/officeDocument/2006/relationships/oleObject" Target="embeddings/oleObject795.bin"/><Relationship Id="rId1717" Type="http://schemas.openxmlformats.org/officeDocument/2006/relationships/oleObject" Target="embeddings/oleObject936.bin"/><Relationship Id="rId1924" Type="http://schemas.openxmlformats.org/officeDocument/2006/relationships/oleObject" Target="embeddings/oleObject1056.bin"/><Relationship Id="rId214" Type="http://schemas.openxmlformats.org/officeDocument/2006/relationships/oleObject" Target="embeddings/oleObject104.bin"/><Relationship Id="rId298" Type="http://schemas.openxmlformats.org/officeDocument/2006/relationships/image" Target="media/image146.wmf"/><Relationship Id="rId421" Type="http://schemas.openxmlformats.org/officeDocument/2006/relationships/image" Target="media/image207.wmf"/><Relationship Id="rId519" Type="http://schemas.openxmlformats.org/officeDocument/2006/relationships/image" Target="media/image256.wmf"/><Relationship Id="rId1051" Type="http://schemas.openxmlformats.org/officeDocument/2006/relationships/oleObject" Target="embeddings/oleObject554.bin"/><Relationship Id="rId1149" Type="http://schemas.openxmlformats.org/officeDocument/2006/relationships/oleObject" Target="embeddings/oleObject605.bin"/><Relationship Id="rId1356" Type="http://schemas.openxmlformats.org/officeDocument/2006/relationships/image" Target="media/image633.wmf"/><Relationship Id="rId158" Type="http://schemas.openxmlformats.org/officeDocument/2006/relationships/oleObject" Target="embeddings/oleObject76.bin"/><Relationship Id="rId726" Type="http://schemas.openxmlformats.org/officeDocument/2006/relationships/oleObject" Target="embeddings/oleObject364.bin"/><Relationship Id="rId933" Type="http://schemas.openxmlformats.org/officeDocument/2006/relationships/oleObject" Target="embeddings/oleObject490.bin"/><Relationship Id="rId1009" Type="http://schemas.openxmlformats.org/officeDocument/2006/relationships/oleObject" Target="embeddings/oleObject533.bin"/><Relationship Id="rId1563" Type="http://schemas.openxmlformats.org/officeDocument/2006/relationships/oleObject" Target="embeddings/oleObject838.bin"/><Relationship Id="rId1770" Type="http://schemas.openxmlformats.org/officeDocument/2006/relationships/image" Target="media/image800.wmf"/><Relationship Id="rId1868" Type="http://schemas.openxmlformats.org/officeDocument/2006/relationships/image" Target="media/image838.wmf"/><Relationship Id="rId62" Type="http://schemas.openxmlformats.org/officeDocument/2006/relationships/oleObject" Target="embeddings/oleObject28.bin"/><Relationship Id="rId365" Type="http://schemas.openxmlformats.org/officeDocument/2006/relationships/image" Target="media/image179.wmf"/><Relationship Id="rId572" Type="http://schemas.openxmlformats.org/officeDocument/2006/relationships/oleObject" Target="embeddings/oleObject284.bin"/><Relationship Id="rId1216" Type="http://schemas.openxmlformats.org/officeDocument/2006/relationships/oleObject" Target="embeddings/oleObject641.bin"/><Relationship Id="rId1423" Type="http://schemas.openxmlformats.org/officeDocument/2006/relationships/oleObject" Target="embeddings/oleObject755.bin"/><Relationship Id="rId1630" Type="http://schemas.openxmlformats.org/officeDocument/2006/relationships/oleObject" Target="embeddings/oleObject878.bin"/><Relationship Id="rId225" Type="http://schemas.openxmlformats.org/officeDocument/2006/relationships/image" Target="media/image110.wmf"/><Relationship Id="rId432" Type="http://schemas.openxmlformats.org/officeDocument/2006/relationships/oleObject" Target="embeddings/oleObject214.bin"/><Relationship Id="rId877" Type="http://schemas.openxmlformats.org/officeDocument/2006/relationships/image" Target="media/image412.wmf"/><Relationship Id="rId1062" Type="http://schemas.openxmlformats.org/officeDocument/2006/relationships/image" Target="media/image497.wmf"/><Relationship Id="rId1728" Type="http://schemas.openxmlformats.org/officeDocument/2006/relationships/image" Target="media/image781.wmf"/><Relationship Id="rId1935" Type="http://schemas.openxmlformats.org/officeDocument/2006/relationships/image" Target="media/image866.wmf"/><Relationship Id="rId737" Type="http://schemas.openxmlformats.org/officeDocument/2006/relationships/image" Target="media/image361.wmf"/><Relationship Id="rId944" Type="http://schemas.openxmlformats.org/officeDocument/2006/relationships/oleObject" Target="embeddings/oleObject499.bin"/><Relationship Id="rId1367" Type="http://schemas.openxmlformats.org/officeDocument/2006/relationships/image" Target="media/image637.wmf"/><Relationship Id="rId1574" Type="http://schemas.openxmlformats.org/officeDocument/2006/relationships/oleObject" Target="embeddings/oleObject844.bin"/><Relationship Id="rId1781" Type="http://schemas.openxmlformats.org/officeDocument/2006/relationships/oleObject" Target="embeddings/oleObject970.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6.bin"/><Relationship Id="rId583" Type="http://schemas.openxmlformats.org/officeDocument/2006/relationships/image" Target="media/image288.wmf"/><Relationship Id="rId790" Type="http://schemas.openxmlformats.org/officeDocument/2006/relationships/image" Target="media/image374.wmf"/><Relationship Id="rId804" Type="http://schemas.openxmlformats.org/officeDocument/2006/relationships/image" Target="media/image381.wmf"/><Relationship Id="rId1227" Type="http://schemas.openxmlformats.org/officeDocument/2006/relationships/oleObject" Target="embeddings/oleObject648.bin"/><Relationship Id="rId1434" Type="http://schemas.openxmlformats.org/officeDocument/2006/relationships/image" Target="media/image668.wmf"/><Relationship Id="rId1641" Type="http://schemas.openxmlformats.org/officeDocument/2006/relationships/image" Target="media/image750.wmf"/><Relationship Id="rId1879" Type="http://schemas.openxmlformats.org/officeDocument/2006/relationships/image" Target="media/image843.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image" Target="media/image218.wmf"/><Relationship Id="rId650" Type="http://schemas.openxmlformats.org/officeDocument/2006/relationships/oleObject" Target="embeddings/oleObject324.bin"/><Relationship Id="rId888" Type="http://schemas.openxmlformats.org/officeDocument/2006/relationships/image" Target="media/image417.wmf"/><Relationship Id="rId1073" Type="http://schemas.openxmlformats.org/officeDocument/2006/relationships/image" Target="media/image502.wmf"/><Relationship Id="rId1280" Type="http://schemas.openxmlformats.org/officeDocument/2006/relationships/oleObject" Target="embeddings/oleObject679.bin"/><Relationship Id="rId1501" Type="http://schemas.openxmlformats.org/officeDocument/2006/relationships/oleObject" Target="embeddings/oleObject798.bin"/><Relationship Id="rId1739" Type="http://schemas.openxmlformats.org/officeDocument/2006/relationships/image" Target="media/image786.wmf"/><Relationship Id="rId1946" Type="http://schemas.openxmlformats.org/officeDocument/2006/relationships/oleObject" Target="embeddings/oleObject1070.bin"/><Relationship Id="rId303" Type="http://schemas.openxmlformats.org/officeDocument/2006/relationships/oleObject" Target="embeddings/oleObject149.bin"/><Relationship Id="rId748" Type="http://schemas.openxmlformats.org/officeDocument/2006/relationships/image" Target="media/image366.wmf"/><Relationship Id="rId955" Type="http://schemas.openxmlformats.org/officeDocument/2006/relationships/image" Target="media/image444.wmf"/><Relationship Id="rId1140" Type="http://schemas.openxmlformats.org/officeDocument/2006/relationships/image" Target="media/image534.wmf"/><Relationship Id="rId1378" Type="http://schemas.openxmlformats.org/officeDocument/2006/relationships/oleObject" Target="embeddings/oleObject730.bin"/><Relationship Id="rId1585" Type="http://schemas.openxmlformats.org/officeDocument/2006/relationships/oleObject" Target="embeddings/oleObject850.bin"/><Relationship Id="rId1792" Type="http://schemas.openxmlformats.org/officeDocument/2006/relationships/image" Target="media/image811.wmf"/><Relationship Id="rId1806" Type="http://schemas.openxmlformats.org/officeDocument/2006/relationships/image" Target="media/image818.wmf"/><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oleObject" Target="embeddings/oleObject253.bin"/><Relationship Id="rId594" Type="http://schemas.openxmlformats.org/officeDocument/2006/relationships/oleObject" Target="embeddings/oleObject295.bin"/><Relationship Id="rId608" Type="http://schemas.openxmlformats.org/officeDocument/2006/relationships/oleObject" Target="embeddings/oleObject302.bin"/><Relationship Id="rId815" Type="http://schemas.openxmlformats.org/officeDocument/2006/relationships/image" Target="media/image386.wmf"/><Relationship Id="rId1238" Type="http://schemas.openxmlformats.org/officeDocument/2006/relationships/image" Target="media/image578.wmf"/><Relationship Id="rId1445" Type="http://schemas.openxmlformats.org/officeDocument/2006/relationships/oleObject" Target="embeddings/oleObject767.bin"/><Relationship Id="rId1652" Type="http://schemas.openxmlformats.org/officeDocument/2006/relationships/image" Target="media/image754.wmf"/><Relationship Id="rId247" Type="http://schemas.openxmlformats.org/officeDocument/2006/relationships/image" Target="media/image121.wmf"/><Relationship Id="rId899" Type="http://schemas.openxmlformats.org/officeDocument/2006/relationships/oleObject" Target="embeddings/oleObject471.bin"/><Relationship Id="rId1000" Type="http://schemas.openxmlformats.org/officeDocument/2006/relationships/image" Target="media/image466.wmf"/><Relationship Id="rId1084" Type="http://schemas.openxmlformats.org/officeDocument/2006/relationships/image" Target="media/image507.wmf"/><Relationship Id="rId1305" Type="http://schemas.openxmlformats.org/officeDocument/2006/relationships/oleObject" Target="embeddings/oleObject692.bin"/><Relationship Id="rId1957" Type="http://schemas.openxmlformats.org/officeDocument/2006/relationships/image" Target="media/image876.wmf"/><Relationship Id="rId107" Type="http://schemas.openxmlformats.org/officeDocument/2006/relationships/image" Target="media/image51.wmf"/><Relationship Id="rId454" Type="http://schemas.openxmlformats.org/officeDocument/2006/relationships/oleObject" Target="embeddings/oleObject225.bin"/><Relationship Id="rId661" Type="http://schemas.openxmlformats.org/officeDocument/2006/relationships/image" Target="media/image326.wmf"/><Relationship Id="rId759" Type="http://schemas.openxmlformats.org/officeDocument/2006/relationships/oleObject" Target="embeddings/oleObject384.bin"/><Relationship Id="rId966" Type="http://schemas.openxmlformats.org/officeDocument/2006/relationships/image" Target="media/image449.wmf"/><Relationship Id="rId1291" Type="http://schemas.openxmlformats.org/officeDocument/2006/relationships/image" Target="media/image601.wmf"/><Relationship Id="rId1389" Type="http://schemas.openxmlformats.org/officeDocument/2006/relationships/image" Target="media/image648.wmf"/><Relationship Id="rId1512" Type="http://schemas.openxmlformats.org/officeDocument/2006/relationships/image" Target="media/image703.wmf"/><Relationship Id="rId1596" Type="http://schemas.openxmlformats.org/officeDocument/2006/relationships/oleObject" Target="embeddings/oleObject859.bin"/><Relationship Id="rId1817" Type="http://schemas.openxmlformats.org/officeDocument/2006/relationships/oleObject" Target="embeddings/oleObject988.bin"/><Relationship Id="rId11" Type="http://schemas.openxmlformats.org/officeDocument/2006/relationships/image" Target="media/image3.wmf"/><Relationship Id="rId314" Type="http://schemas.openxmlformats.org/officeDocument/2006/relationships/image" Target="media/image154.wmf"/><Relationship Id="rId398" Type="http://schemas.openxmlformats.org/officeDocument/2006/relationships/oleObject" Target="embeddings/oleObject197.bin"/><Relationship Id="rId521" Type="http://schemas.openxmlformats.org/officeDocument/2006/relationships/image" Target="media/image257.wmf"/><Relationship Id="rId619" Type="http://schemas.openxmlformats.org/officeDocument/2006/relationships/image" Target="media/image306.wmf"/><Relationship Id="rId1151" Type="http://schemas.openxmlformats.org/officeDocument/2006/relationships/oleObject" Target="embeddings/oleObject606.bin"/><Relationship Id="rId1249" Type="http://schemas.openxmlformats.org/officeDocument/2006/relationships/oleObject" Target="embeddings/oleObject661.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30.bin"/><Relationship Id="rId1011" Type="http://schemas.openxmlformats.org/officeDocument/2006/relationships/oleObject" Target="embeddings/oleObject534.bin"/><Relationship Id="rId1109" Type="http://schemas.openxmlformats.org/officeDocument/2006/relationships/image" Target="media/image520.wmf"/><Relationship Id="rId1456" Type="http://schemas.openxmlformats.org/officeDocument/2006/relationships/image" Target="media/image678.wmf"/><Relationship Id="rId1663" Type="http://schemas.openxmlformats.org/officeDocument/2006/relationships/oleObject" Target="embeddings/oleObject900.bin"/><Relationship Id="rId1870" Type="http://schemas.openxmlformats.org/officeDocument/2006/relationships/oleObject" Target="embeddings/oleObject1026.bin"/><Relationship Id="rId1968" Type="http://schemas.openxmlformats.org/officeDocument/2006/relationships/oleObject" Target="embeddings/oleObject1081.bin"/><Relationship Id="rId258" Type="http://schemas.openxmlformats.org/officeDocument/2006/relationships/image" Target="media/image126.wmf"/><Relationship Id="rId465" Type="http://schemas.openxmlformats.org/officeDocument/2006/relationships/image" Target="media/image229.wmf"/><Relationship Id="rId672" Type="http://schemas.openxmlformats.org/officeDocument/2006/relationships/oleObject" Target="embeddings/oleObject337.bin"/><Relationship Id="rId1095" Type="http://schemas.openxmlformats.org/officeDocument/2006/relationships/oleObject" Target="embeddings/oleObject577.bin"/><Relationship Id="rId1316" Type="http://schemas.openxmlformats.org/officeDocument/2006/relationships/image" Target="media/image613.wmf"/><Relationship Id="rId1523" Type="http://schemas.openxmlformats.org/officeDocument/2006/relationships/oleObject" Target="embeddings/oleObject809.bin"/><Relationship Id="rId1730" Type="http://schemas.openxmlformats.org/officeDocument/2006/relationships/image" Target="media/image782.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59.wmf"/><Relationship Id="rId532" Type="http://schemas.openxmlformats.org/officeDocument/2006/relationships/oleObject" Target="embeddings/oleObject264.bin"/><Relationship Id="rId977" Type="http://schemas.openxmlformats.org/officeDocument/2006/relationships/oleObject" Target="embeddings/oleObject517.bin"/><Relationship Id="rId1162" Type="http://schemas.openxmlformats.org/officeDocument/2006/relationships/image" Target="media/image544.wmf"/><Relationship Id="rId1828" Type="http://schemas.openxmlformats.org/officeDocument/2006/relationships/oleObject" Target="embeddings/oleObject996.bin"/><Relationship Id="rId171" Type="http://schemas.openxmlformats.org/officeDocument/2006/relationships/image" Target="media/image83.wmf"/><Relationship Id="rId837" Type="http://schemas.openxmlformats.org/officeDocument/2006/relationships/oleObject" Target="embeddings/oleObject438.bin"/><Relationship Id="rId1022" Type="http://schemas.openxmlformats.org/officeDocument/2006/relationships/image" Target="media/image477.wmf"/><Relationship Id="rId1467" Type="http://schemas.openxmlformats.org/officeDocument/2006/relationships/oleObject" Target="embeddings/oleObject778.bin"/><Relationship Id="rId1674" Type="http://schemas.openxmlformats.org/officeDocument/2006/relationships/image" Target="media/image762.wmf"/><Relationship Id="rId1881" Type="http://schemas.openxmlformats.org/officeDocument/2006/relationships/image" Target="media/image844.wmf"/><Relationship Id="rId269" Type="http://schemas.openxmlformats.org/officeDocument/2006/relationships/oleObject" Target="embeddings/oleObject132.bin"/><Relationship Id="rId476" Type="http://schemas.openxmlformats.org/officeDocument/2006/relationships/oleObject" Target="embeddings/oleObject236.bin"/><Relationship Id="rId683" Type="http://schemas.openxmlformats.org/officeDocument/2006/relationships/image" Target="media/image335.wmf"/><Relationship Id="rId890" Type="http://schemas.openxmlformats.org/officeDocument/2006/relationships/image" Target="media/image418.wmf"/><Relationship Id="rId904" Type="http://schemas.openxmlformats.org/officeDocument/2006/relationships/image" Target="media/image425.wmf"/><Relationship Id="rId1327" Type="http://schemas.openxmlformats.org/officeDocument/2006/relationships/oleObject" Target="embeddings/oleObject703.bin"/><Relationship Id="rId1534" Type="http://schemas.openxmlformats.org/officeDocument/2006/relationships/image" Target="media/image714.wmf"/><Relationship Id="rId1741" Type="http://schemas.openxmlformats.org/officeDocument/2006/relationships/image" Target="media/image787.wmf"/><Relationship Id="rId1979" Type="http://schemas.openxmlformats.org/officeDocument/2006/relationships/oleObject" Target="embeddings/oleObject1089.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6.bin"/><Relationship Id="rId543" Type="http://schemas.openxmlformats.org/officeDocument/2006/relationships/image" Target="media/image268.wmf"/><Relationship Id="rId988" Type="http://schemas.openxmlformats.org/officeDocument/2006/relationships/image" Target="media/image460.wmf"/><Relationship Id="rId1173" Type="http://schemas.openxmlformats.org/officeDocument/2006/relationships/oleObject" Target="embeddings/oleObject618.bin"/><Relationship Id="rId1380" Type="http://schemas.openxmlformats.org/officeDocument/2006/relationships/oleObject" Target="embeddings/oleObject731.bin"/><Relationship Id="rId1601" Type="http://schemas.openxmlformats.org/officeDocument/2006/relationships/image" Target="media/image734.wmf"/><Relationship Id="rId1839" Type="http://schemas.openxmlformats.org/officeDocument/2006/relationships/oleObject" Target="embeddings/oleObject1007.bin"/><Relationship Id="rId182" Type="http://schemas.openxmlformats.org/officeDocument/2006/relationships/oleObject" Target="embeddings/oleObject88.bin"/><Relationship Id="rId403" Type="http://schemas.openxmlformats.org/officeDocument/2006/relationships/image" Target="media/image198.wmf"/><Relationship Id="rId750" Type="http://schemas.openxmlformats.org/officeDocument/2006/relationships/image" Target="media/image367.wmf"/><Relationship Id="rId848" Type="http://schemas.openxmlformats.org/officeDocument/2006/relationships/image" Target="media/image399.wmf"/><Relationship Id="rId1033" Type="http://schemas.openxmlformats.org/officeDocument/2006/relationships/oleObject" Target="embeddings/oleObject545.bin"/><Relationship Id="rId1478" Type="http://schemas.openxmlformats.org/officeDocument/2006/relationships/oleObject" Target="embeddings/oleObject785.bin"/><Relationship Id="rId1685" Type="http://schemas.openxmlformats.org/officeDocument/2006/relationships/oleObject" Target="embeddings/oleObject912.bin"/><Relationship Id="rId1892" Type="http://schemas.openxmlformats.org/officeDocument/2006/relationships/oleObject" Target="embeddings/oleObject1038.bin"/><Relationship Id="rId1906" Type="http://schemas.openxmlformats.org/officeDocument/2006/relationships/oleObject" Target="embeddings/oleObject1045.bin"/><Relationship Id="rId487" Type="http://schemas.openxmlformats.org/officeDocument/2006/relationships/image" Target="media/image240.wmf"/><Relationship Id="rId610" Type="http://schemas.openxmlformats.org/officeDocument/2006/relationships/oleObject" Target="embeddings/oleObject303.bin"/><Relationship Id="rId694" Type="http://schemas.openxmlformats.org/officeDocument/2006/relationships/oleObject" Target="embeddings/oleObject348.bin"/><Relationship Id="rId708" Type="http://schemas.openxmlformats.org/officeDocument/2006/relationships/oleObject" Target="embeddings/oleObject355.bin"/><Relationship Id="rId915" Type="http://schemas.openxmlformats.org/officeDocument/2006/relationships/oleObject" Target="embeddings/oleObject480.bin"/><Relationship Id="rId1240" Type="http://schemas.openxmlformats.org/officeDocument/2006/relationships/image" Target="media/image579.wmf"/><Relationship Id="rId1338" Type="http://schemas.openxmlformats.org/officeDocument/2006/relationships/image" Target="media/image624.wmf"/><Relationship Id="rId1545" Type="http://schemas.openxmlformats.org/officeDocument/2006/relationships/oleObject" Target="embeddings/oleObject824.bin"/><Relationship Id="rId347" Type="http://schemas.openxmlformats.org/officeDocument/2006/relationships/image" Target="media/image170.wmf"/><Relationship Id="rId999" Type="http://schemas.openxmlformats.org/officeDocument/2006/relationships/oleObject" Target="embeddings/oleObject528.bin"/><Relationship Id="rId1100" Type="http://schemas.openxmlformats.org/officeDocument/2006/relationships/image" Target="media/image515.emf"/><Relationship Id="rId1184" Type="http://schemas.openxmlformats.org/officeDocument/2006/relationships/image" Target="media/image555.wmf"/><Relationship Id="rId1405" Type="http://schemas.openxmlformats.org/officeDocument/2006/relationships/oleObject" Target="embeddings/oleObject745.bin"/><Relationship Id="rId1752" Type="http://schemas.openxmlformats.org/officeDocument/2006/relationships/oleObject" Target="embeddings/oleObject955.bin"/><Relationship Id="rId44" Type="http://schemas.openxmlformats.org/officeDocument/2006/relationships/oleObject" Target="embeddings/oleObject19.bin"/><Relationship Id="rId554" Type="http://schemas.openxmlformats.org/officeDocument/2006/relationships/oleObject" Target="embeddings/oleObject275.bin"/><Relationship Id="rId761" Type="http://schemas.openxmlformats.org/officeDocument/2006/relationships/oleObject" Target="embeddings/oleObject386.bin"/><Relationship Id="rId859" Type="http://schemas.openxmlformats.org/officeDocument/2006/relationships/image" Target="media/image404.wmf"/><Relationship Id="rId1391" Type="http://schemas.openxmlformats.org/officeDocument/2006/relationships/image" Target="media/image649.wmf"/><Relationship Id="rId1489" Type="http://schemas.openxmlformats.org/officeDocument/2006/relationships/oleObject" Target="embeddings/oleObject791.bin"/><Relationship Id="rId1612" Type="http://schemas.openxmlformats.org/officeDocument/2006/relationships/oleObject" Target="embeddings/oleObject867.bin"/><Relationship Id="rId1696" Type="http://schemas.openxmlformats.org/officeDocument/2006/relationships/oleObject" Target="embeddings/oleObject919.bin"/><Relationship Id="rId1917" Type="http://schemas.openxmlformats.org/officeDocument/2006/relationships/image" Target="media/image861.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5.bin"/><Relationship Id="rId498" Type="http://schemas.openxmlformats.org/officeDocument/2006/relationships/oleObject" Target="embeddings/oleObject247.bin"/><Relationship Id="rId621" Type="http://schemas.openxmlformats.org/officeDocument/2006/relationships/image" Target="media/image307.wmf"/><Relationship Id="rId1044" Type="http://schemas.openxmlformats.org/officeDocument/2006/relationships/image" Target="media/image488.wmf"/><Relationship Id="rId1251" Type="http://schemas.openxmlformats.org/officeDocument/2006/relationships/oleObject" Target="embeddings/oleObject663.bin"/><Relationship Id="rId1349" Type="http://schemas.openxmlformats.org/officeDocument/2006/relationships/oleObject" Target="embeddings/oleObject714.bin"/><Relationship Id="rId260" Type="http://schemas.openxmlformats.org/officeDocument/2006/relationships/image" Target="media/image127.wmf"/><Relationship Id="rId719" Type="http://schemas.openxmlformats.org/officeDocument/2006/relationships/image" Target="media/image353.wmf"/><Relationship Id="rId926" Type="http://schemas.openxmlformats.org/officeDocument/2006/relationships/image" Target="media/image435.wmf"/><Relationship Id="rId1111" Type="http://schemas.openxmlformats.org/officeDocument/2006/relationships/image" Target="media/image521.wmf"/><Relationship Id="rId1556" Type="http://schemas.openxmlformats.org/officeDocument/2006/relationships/oleObject" Target="embeddings/oleObject833.bin"/><Relationship Id="rId1763" Type="http://schemas.openxmlformats.org/officeDocument/2006/relationships/oleObject" Target="embeddings/oleObject961.bin"/><Relationship Id="rId1970" Type="http://schemas.openxmlformats.org/officeDocument/2006/relationships/oleObject" Target="embeddings/oleObject1082.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7.bin"/><Relationship Id="rId565" Type="http://schemas.openxmlformats.org/officeDocument/2006/relationships/image" Target="media/image279.wmf"/><Relationship Id="rId772" Type="http://schemas.openxmlformats.org/officeDocument/2006/relationships/oleObject" Target="embeddings/oleObject397.bin"/><Relationship Id="rId1195" Type="http://schemas.openxmlformats.org/officeDocument/2006/relationships/image" Target="media/image560.wmf"/><Relationship Id="rId1209" Type="http://schemas.openxmlformats.org/officeDocument/2006/relationships/image" Target="media/image567.wmf"/><Relationship Id="rId1416" Type="http://schemas.openxmlformats.org/officeDocument/2006/relationships/image" Target="media/image659.wmf"/><Relationship Id="rId1623" Type="http://schemas.openxmlformats.org/officeDocument/2006/relationships/image" Target="media/image745.wmf"/><Relationship Id="rId1830" Type="http://schemas.openxmlformats.org/officeDocument/2006/relationships/oleObject" Target="embeddings/oleObject998.bin"/><Relationship Id="rId218" Type="http://schemas.openxmlformats.org/officeDocument/2006/relationships/oleObject" Target="embeddings/oleObject106.bin"/><Relationship Id="rId425" Type="http://schemas.openxmlformats.org/officeDocument/2006/relationships/image" Target="media/image209.wmf"/><Relationship Id="rId632" Type="http://schemas.openxmlformats.org/officeDocument/2006/relationships/image" Target="media/image312.wmf"/><Relationship Id="rId1055" Type="http://schemas.openxmlformats.org/officeDocument/2006/relationships/oleObject" Target="embeddings/oleObject556.bin"/><Relationship Id="rId1262" Type="http://schemas.openxmlformats.org/officeDocument/2006/relationships/oleObject" Target="embeddings/oleObject670.bin"/><Relationship Id="rId1928" Type="http://schemas.openxmlformats.org/officeDocument/2006/relationships/oleObject" Target="embeddings/oleObject1059.bin"/><Relationship Id="rId271" Type="http://schemas.openxmlformats.org/officeDocument/2006/relationships/oleObject" Target="embeddings/oleObject133.bin"/><Relationship Id="rId937" Type="http://schemas.openxmlformats.org/officeDocument/2006/relationships/oleObject" Target="embeddings/oleObject493.bin"/><Relationship Id="rId1122" Type="http://schemas.openxmlformats.org/officeDocument/2006/relationships/image" Target="media/image526.wmf"/><Relationship Id="rId1567" Type="http://schemas.openxmlformats.org/officeDocument/2006/relationships/image" Target="media/image721.wmf"/><Relationship Id="rId1774" Type="http://schemas.openxmlformats.org/officeDocument/2006/relationships/image" Target="media/image802.wmf"/><Relationship Id="rId1981" Type="http://schemas.openxmlformats.org/officeDocument/2006/relationships/oleObject" Target="embeddings/oleObject1091.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1.wmf"/><Relationship Id="rId576" Type="http://schemas.openxmlformats.org/officeDocument/2006/relationships/oleObject" Target="embeddings/oleObject286.bin"/><Relationship Id="rId783" Type="http://schemas.openxmlformats.org/officeDocument/2006/relationships/oleObject" Target="embeddings/oleObject407.bin"/><Relationship Id="rId990" Type="http://schemas.openxmlformats.org/officeDocument/2006/relationships/image" Target="media/image461.wmf"/><Relationship Id="rId1427" Type="http://schemas.openxmlformats.org/officeDocument/2006/relationships/oleObject" Target="embeddings/oleObject757.bin"/><Relationship Id="rId1634" Type="http://schemas.openxmlformats.org/officeDocument/2006/relationships/image" Target="media/image747.wmf"/><Relationship Id="rId1841" Type="http://schemas.openxmlformats.org/officeDocument/2006/relationships/image" Target="media/image827.emf"/><Relationship Id="rId229" Type="http://schemas.openxmlformats.org/officeDocument/2006/relationships/image" Target="media/image112.wmf"/><Relationship Id="rId436" Type="http://schemas.openxmlformats.org/officeDocument/2006/relationships/oleObject" Target="embeddings/oleObject216.bin"/><Relationship Id="rId643" Type="http://schemas.openxmlformats.org/officeDocument/2006/relationships/image" Target="media/image317.wmf"/><Relationship Id="rId1066" Type="http://schemas.openxmlformats.org/officeDocument/2006/relationships/image" Target="media/image499.wmf"/><Relationship Id="rId1273" Type="http://schemas.openxmlformats.org/officeDocument/2006/relationships/image" Target="media/image592.wmf"/><Relationship Id="rId1480" Type="http://schemas.openxmlformats.org/officeDocument/2006/relationships/image" Target="media/image688.wmf"/><Relationship Id="rId1939" Type="http://schemas.openxmlformats.org/officeDocument/2006/relationships/oleObject" Target="embeddings/oleObject1066.bin"/><Relationship Id="rId850" Type="http://schemas.openxmlformats.org/officeDocument/2006/relationships/image" Target="media/image400.wmf"/><Relationship Id="rId948" Type="http://schemas.openxmlformats.org/officeDocument/2006/relationships/oleObject" Target="embeddings/oleObject502.bin"/><Relationship Id="rId1133" Type="http://schemas.openxmlformats.org/officeDocument/2006/relationships/oleObject" Target="embeddings/oleObject597.bin"/><Relationship Id="rId1578" Type="http://schemas.openxmlformats.org/officeDocument/2006/relationships/oleObject" Target="embeddings/oleObject846.bin"/><Relationship Id="rId1701" Type="http://schemas.openxmlformats.org/officeDocument/2006/relationships/oleObject" Target="embeddings/oleObject923.bin"/><Relationship Id="rId1785" Type="http://schemas.openxmlformats.org/officeDocument/2006/relationships/oleObject" Target="embeddings/oleObject972.bin"/><Relationship Id="rId77" Type="http://schemas.openxmlformats.org/officeDocument/2006/relationships/image" Target="media/image36.wmf"/><Relationship Id="rId282" Type="http://schemas.openxmlformats.org/officeDocument/2006/relationships/image" Target="media/image138.wmf"/><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6.bin"/><Relationship Id="rId808" Type="http://schemas.openxmlformats.org/officeDocument/2006/relationships/oleObject" Target="embeddings/oleObject420.bin"/><Relationship Id="rId1340" Type="http://schemas.openxmlformats.org/officeDocument/2006/relationships/image" Target="media/image625.wmf"/><Relationship Id="rId1438" Type="http://schemas.openxmlformats.org/officeDocument/2006/relationships/oleObject" Target="embeddings/oleObject763.bin"/><Relationship Id="rId1645" Type="http://schemas.openxmlformats.org/officeDocument/2006/relationships/image" Target="media/image752.wmf"/><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20.wmf"/><Relationship Id="rId794" Type="http://schemas.openxmlformats.org/officeDocument/2006/relationships/image" Target="media/image376.wmf"/><Relationship Id="rId1077" Type="http://schemas.openxmlformats.org/officeDocument/2006/relationships/oleObject" Target="embeddings/oleObject568.bin"/><Relationship Id="rId1200" Type="http://schemas.openxmlformats.org/officeDocument/2006/relationships/oleObject" Target="embeddings/oleObject632.bin"/><Relationship Id="rId1852" Type="http://schemas.openxmlformats.org/officeDocument/2006/relationships/oleObject" Target="embeddings/oleObject1016.bin"/><Relationship Id="rId654" Type="http://schemas.openxmlformats.org/officeDocument/2006/relationships/oleObject" Target="embeddings/oleObject326.bin"/><Relationship Id="rId861" Type="http://schemas.openxmlformats.org/officeDocument/2006/relationships/oleObject" Target="embeddings/oleObject451.bin"/><Relationship Id="rId959" Type="http://schemas.openxmlformats.org/officeDocument/2006/relationships/image" Target="media/image446.wmf"/><Relationship Id="rId1284" Type="http://schemas.openxmlformats.org/officeDocument/2006/relationships/oleObject" Target="embeddings/oleObject681.bin"/><Relationship Id="rId1491" Type="http://schemas.openxmlformats.org/officeDocument/2006/relationships/oleObject" Target="embeddings/oleObject792.bin"/><Relationship Id="rId1505" Type="http://schemas.openxmlformats.org/officeDocument/2006/relationships/oleObject" Target="embeddings/oleObject800.bin"/><Relationship Id="rId1589" Type="http://schemas.openxmlformats.org/officeDocument/2006/relationships/oleObject" Target="embeddings/oleObject853.bin"/><Relationship Id="rId1712" Type="http://schemas.openxmlformats.org/officeDocument/2006/relationships/oleObject" Target="embeddings/oleObject931.bin"/><Relationship Id="rId293" Type="http://schemas.openxmlformats.org/officeDocument/2006/relationships/oleObject" Target="embeddings/oleObject144.bin"/><Relationship Id="rId307" Type="http://schemas.openxmlformats.org/officeDocument/2006/relationships/oleObject" Target="embeddings/oleObject151.bin"/><Relationship Id="rId514" Type="http://schemas.openxmlformats.org/officeDocument/2006/relationships/oleObject" Target="embeddings/oleObject255.bin"/><Relationship Id="rId721" Type="http://schemas.openxmlformats.org/officeDocument/2006/relationships/image" Target="media/image354.wmf"/><Relationship Id="rId1144" Type="http://schemas.openxmlformats.org/officeDocument/2006/relationships/image" Target="media/image536.wmf"/><Relationship Id="rId1351" Type="http://schemas.openxmlformats.org/officeDocument/2006/relationships/oleObject" Target="embeddings/oleObject715.bin"/><Relationship Id="rId1449" Type="http://schemas.openxmlformats.org/officeDocument/2006/relationships/oleObject" Target="embeddings/oleObject769.bin"/><Relationship Id="rId1796" Type="http://schemas.openxmlformats.org/officeDocument/2006/relationships/image" Target="media/image813.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8.bin"/><Relationship Id="rId598" Type="http://schemas.openxmlformats.org/officeDocument/2006/relationships/oleObject" Target="embeddings/oleObject297.bin"/><Relationship Id="rId819" Type="http://schemas.openxmlformats.org/officeDocument/2006/relationships/image" Target="media/image388.wmf"/><Relationship Id="rId1004" Type="http://schemas.openxmlformats.org/officeDocument/2006/relationships/image" Target="media/image468.wmf"/><Relationship Id="rId1211" Type="http://schemas.openxmlformats.org/officeDocument/2006/relationships/image" Target="media/image568.wmf"/><Relationship Id="rId1656" Type="http://schemas.openxmlformats.org/officeDocument/2006/relationships/oleObject" Target="embeddings/oleObject896.bin"/><Relationship Id="rId1863" Type="http://schemas.openxmlformats.org/officeDocument/2006/relationships/oleObject" Target="embeddings/oleObject1022.bin"/><Relationship Id="rId220" Type="http://schemas.openxmlformats.org/officeDocument/2006/relationships/oleObject" Target="embeddings/oleObject107.bin"/><Relationship Id="rId458" Type="http://schemas.openxmlformats.org/officeDocument/2006/relationships/oleObject" Target="embeddings/oleObject227.bin"/><Relationship Id="rId665" Type="http://schemas.openxmlformats.org/officeDocument/2006/relationships/oleObject" Target="embeddings/oleObject332.bin"/><Relationship Id="rId872" Type="http://schemas.openxmlformats.org/officeDocument/2006/relationships/oleObject" Target="embeddings/oleObject457.bin"/><Relationship Id="rId1088" Type="http://schemas.openxmlformats.org/officeDocument/2006/relationships/image" Target="media/image509.wmf"/><Relationship Id="rId1295" Type="http://schemas.openxmlformats.org/officeDocument/2006/relationships/image" Target="media/image603.wmf"/><Relationship Id="rId1309" Type="http://schemas.openxmlformats.org/officeDocument/2006/relationships/oleObject" Target="embeddings/oleObject694.bin"/><Relationship Id="rId1516" Type="http://schemas.openxmlformats.org/officeDocument/2006/relationships/image" Target="media/image705.wmf"/><Relationship Id="rId1723" Type="http://schemas.openxmlformats.org/officeDocument/2006/relationships/oleObject" Target="embeddings/oleObject939.bin"/><Relationship Id="rId1930" Type="http://schemas.openxmlformats.org/officeDocument/2006/relationships/oleObject" Target="embeddings/oleObject1061.bin"/><Relationship Id="rId15" Type="http://schemas.openxmlformats.org/officeDocument/2006/relationships/image" Target="media/image5.wmf"/><Relationship Id="rId318" Type="http://schemas.openxmlformats.org/officeDocument/2006/relationships/image" Target="media/image156.wmf"/><Relationship Id="rId525" Type="http://schemas.openxmlformats.org/officeDocument/2006/relationships/image" Target="media/image259.wmf"/><Relationship Id="rId732" Type="http://schemas.openxmlformats.org/officeDocument/2006/relationships/oleObject" Target="embeddings/oleObject367.bin"/><Relationship Id="rId1155" Type="http://schemas.openxmlformats.org/officeDocument/2006/relationships/image" Target="media/image541.wmf"/><Relationship Id="rId1362" Type="http://schemas.openxmlformats.org/officeDocument/2006/relationships/image" Target="media/image636.wmf"/><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oleObject" Target="embeddings/oleObject536.bin"/><Relationship Id="rId1222" Type="http://schemas.openxmlformats.org/officeDocument/2006/relationships/image" Target="media/image571.wmf"/><Relationship Id="rId1667" Type="http://schemas.openxmlformats.org/officeDocument/2006/relationships/oleObject" Target="embeddings/oleObject903.bin"/><Relationship Id="rId1874" Type="http://schemas.openxmlformats.org/officeDocument/2006/relationships/oleObject" Target="embeddings/oleObject1028.bin"/><Relationship Id="rId469" Type="http://schemas.openxmlformats.org/officeDocument/2006/relationships/image" Target="media/image231.wmf"/><Relationship Id="rId676" Type="http://schemas.openxmlformats.org/officeDocument/2006/relationships/oleObject" Target="embeddings/oleObject339.bin"/><Relationship Id="rId883" Type="http://schemas.openxmlformats.org/officeDocument/2006/relationships/oleObject" Target="embeddings/oleObject463.bin"/><Relationship Id="rId1099" Type="http://schemas.openxmlformats.org/officeDocument/2006/relationships/oleObject" Target="embeddings/oleObject579.bin"/><Relationship Id="rId1527" Type="http://schemas.openxmlformats.org/officeDocument/2006/relationships/oleObject" Target="embeddings/oleObject811.bin"/><Relationship Id="rId1734" Type="http://schemas.openxmlformats.org/officeDocument/2006/relationships/image" Target="media/image784.wmf"/><Relationship Id="rId1941" Type="http://schemas.openxmlformats.org/officeDocument/2006/relationships/image" Target="media/image868.wmf"/><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1.wmf"/><Relationship Id="rId536" Type="http://schemas.openxmlformats.org/officeDocument/2006/relationships/oleObject" Target="embeddings/oleObject266.bin"/><Relationship Id="rId1166" Type="http://schemas.openxmlformats.org/officeDocument/2006/relationships/image" Target="media/image546.wmf"/><Relationship Id="rId1373" Type="http://schemas.openxmlformats.org/officeDocument/2006/relationships/image" Target="media/image640.wmf"/><Relationship Id="rId175" Type="http://schemas.openxmlformats.org/officeDocument/2006/relationships/image" Target="media/image85.wmf"/><Relationship Id="rId743" Type="http://schemas.openxmlformats.org/officeDocument/2006/relationships/oleObject" Target="embeddings/oleObject374.bin"/><Relationship Id="rId950" Type="http://schemas.openxmlformats.org/officeDocument/2006/relationships/oleObject" Target="embeddings/oleObject503.bin"/><Relationship Id="rId1026" Type="http://schemas.openxmlformats.org/officeDocument/2006/relationships/image" Target="media/image479.wmf"/><Relationship Id="rId1580" Type="http://schemas.openxmlformats.org/officeDocument/2006/relationships/oleObject" Target="embeddings/oleObject847.bin"/><Relationship Id="rId1678" Type="http://schemas.openxmlformats.org/officeDocument/2006/relationships/image" Target="media/image764.wmf"/><Relationship Id="rId1801" Type="http://schemas.openxmlformats.org/officeDocument/2006/relationships/oleObject" Target="embeddings/oleObject980.bin"/><Relationship Id="rId1885" Type="http://schemas.openxmlformats.org/officeDocument/2006/relationships/oleObject" Target="embeddings/oleObject1034.bin"/><Relationship Id="rId382" Type="http://schemas.openxmlformats.org/officeDocument/2006/relationships/oleObject" Target="embeddings/oleObject189.bin"/><Relationship Id="rId603" Type="http://schemas.openxmlformats.org/officeDocument/2006/relationships/image" Target="media/image298.wmf"/><Relationship Id="rId687" Type="http://schemas.openxmlformats.org/officeDocument/2006/relationships/image" Target="media/image337.wmf"/><Relationship Id="rId810" Type="http://schemas.openxmlformats.org/officeDocument/2006/relationships/oleObject" Target="embeddings/oleObject421.bin"/><Relationship Id="rId908" Type="http://schemas.openxmlformats.org/officeDocument/2006/relationships/image" Target="media/image427.wmf"/><Relationship Id="rId1233" Type="http://schemas.openxmlformats.org/officeDocument/2006/relationships/oleObject" Target="embeddings/oleObject651.bin"/><Relationship Id="rId1440" Type="http://schemas.openxmlformats.org/officeDocument/2006/relationships/image" Target="media/image670.wmf"/><Relationship Id="rId1538" Type="http://schemas.openxmlformats.org/officeDocument/2006/relationships/oleObject" Target="embeddings/oleObject817.bin"/><Relationship Id="rId242" Type="http://schemas.openxmlformats.org/officeDocument/2006/relationships/oleObject" Target="embeddings/oleObject118.bin"/><Relationship Id="rId894" Type="http://schemas.openxmlformats.org/officeDocument/2006/relationships/image" Target="media/image420.wmf"/><Relationship Id="rId1177" Type="http://schemas.openxmlformats.org/officeDocument/2006/relationships/oleObject" Target="embeddings/oleObject620.bin"/><Relationship Id="rId1300" Type="http://schemas.openxmlformats.org/officeDocument/2006/relationships/image" Target="media/image605.wmf"/><Relationship Id="rId1745" Type="http://schemas.openxmlformats.org/officeDocument/2006/relationships/image" Target="media/image789.wmf"/><Relationship Id="rId1952" Type="http://schemas.openxmlformats.org/officeDocument/2006/relationships/oleObject" Target="embeddings/oleObject1073.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70.wmf"/><Relationship Id="rId754" Type="http://schemas.openxmlformats.org/officeDocument/2006/relationships/oleObject" Target="embeddings/oleObject380.bin"/><Relationship Id="rId961" Type="http://schemas.openxmlformats.org/officeDocument/2006/relationships/image" Target="media/image447.wmf"/><Relationship Id="rId1384" Type="http://schemas.openxmlformats.org/officeDocument/2006/relationships/oleObject" Target="embeddings/oleObject733.bin"/><Relationship Id="rId1591" Type="http://schemas.openxmlformats.org/officeDocument/2006/relationships/oleObject" Target="embeddings/oleObject855.bin"/><Relationship Id="rId1605" Type="http://schemas.openxmlformats.org/officeDocument/2006/relationships/image" Target="media/image736.wmf"/><Relationship Id="rId1689" Type="http://schemas.openxmlformats.org/officeDocument/2006/relationships/oleObject" Target="embeddings/oleObject915.bin"/><Relationship Id="rId1812" Type="http://schemas.openxmlformats.org/officeDocument/2006/relationships/image" Target="media/image821.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3.wmf"/><Relationship Id="rId407" Type="http://schemas.openxmlformats.org/officeDocument/2006/relationships/image" Target="media/image200.wmf"/><Relationship Id="rId614" Type="http://schemas.openxmlformats.org/officeDocument/2006/relationships/oleObject" Target="embeddings/oleObject305.bin"/><Relationship Id="rId821" Type="http://schemas.openxmlformats.org/officeDocument/2006/relationships/image" Target="media/image389.wmf"/><Relationship Id="rId1037" Type="http://schemas.openxmlformats.org/officeDocument/2006/relationships/oleObject" Target="embeddings/oleObject547.bin"/><Relationship Id="rId1244" Type="http://schemas.openxmlformats.org/officeDocument/2006/relationships/image" Target="media/image581.wmf"/><Relationship Id="rId1451" Type="http://schemas.openxmlformats.org/officeDocument/2006/relationships/oleObject" Target="embeddings/oleObject770.bin"/><Relationship Id="rId1896" Type="http://schemas.openxmlformats.org/officeDocument/2006/relationships/oleObject" Target="embeddings/oleObject1040.bin"/><Relationship Id="rId253" Type="http://schemas.openxmlformats.org/officeDocument/2006/relationships/oleObject" Target="embeddings/oleObject124.bin"/><Relationship Id="rId460" Type="http://schemas.openxmlformats.org/officeDocument/2006/relationships/oleObject" Target="embeddings/oleObject228.bin"/><Relationship Id="rId698" Type="http://schemas.openxmlformats.org/officeDocument/2006/relationships/oleObject" Target="embeddings/oleObject350.bin"/><Relationship Id="rId919" Type="http://schemas.openxmlformats.org/officeDocument/2006/relationships/oleObject" Target="embeddings/oleObject482.bin"/><Relationship Id="rId1090" Type="http://schemas.openxmlformats.org/officeDocument/2006/relationships/image" Target="media/image510.wmf"/><Relationship Id="rId1104" Type="http://schemas.openxmlformats.org/officeDocument/2006/relationships/oleObject" Target="embeddings/oleObject581.bin"/><Relationship Id="rId1311" Type="http://schemas.openxmlformats.org/officeDocument/2006/relationships/oleObject" Target="embeddings/oleObject695.bin"/><Relationship Id="rId1549" Type="http://schemas.openxmlformats.org/officeDocument/2006/relationships/oleObject" Target="embeddings/oleObject827.bin"/><Relationship Id="rId1756" Type="http://schemas.openxmlformats.org/officeDocument/2006/relationships/oleObject" Target="embeddings/oleObject957.bin"/><Relationship Id="rId1963" Type="http://schemas.openxmlformats.org/officeDocument/2006/relationships/image" Target="media/image879.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7.wmf"/><Relationship Id="rId558" Type="http://schemas.openxmlformats.org/officeDocument/2006/relationships/oleObject" Target="embeddings/oleObject277.bin"/><Relationship Id="rId765" Type="http://schemas.openxmlformats.org/officeDocument/2006/relationships/oleObject" Target="embeddings/oleObject390.bin"/><Relationship Id="rId972" Type="http://schemas.openxmlformats.org/officeDocument/2006/relationships/image" Target="media/image452.wmf"/><Relationship Id="rId1188" Type="http://schemas.openxmlformats.org/officeDocument/2006/relationships/image" Target="media/image557.wmf"/><Relationship Id="rId1395" Type="http://schemas.openxmlformats.org/officeDocument/2006/relationships/image" Target="media/image651.wmf"/><Relationship Id="rId1409" Type="http://schemas.openxmlformats.org/officeDocument/2006/relationships/oleObject" Target="embeddings/oleObject748.bin"/><Relationship Id="rId1616" Type="http://schemas.openxmlformats.org/officeDocument/2006/relationships/oleObject" Target="embeddings/oleObject869.bin"/><Relationship Id="rId1823" Type="http://schemas.openxmlformats.org/officeDocument/2006/relationships/oleObject" Target="embeddings/oleObject992.bin"/><Relationship Id="rId197" Type="http://schemas.openxmlformats.org/officeDocument/2006/relationships/image" Target="media/image96.wmf"/><Relationship Id="rId418" Type="http://schemas.openxmlformats.org/officeDocument/2006/relationships/oleObject" Target="embeddings/oleObject207.bin"/><Relationship Id="rId625" Type="http://schemas.openxmlformats.org/officeDocument/2006/relationships/image" Target="media/image309.wmf"/><Relationship Id="rId832" Type="http://schemas.openxmlformats.org/officeDocument/2006/relationships/image" Target="media/image391.wmf"/><Relationship Id="rId1048" Type="http://schemas.openxmlformats.org/officeDocument/2006/relationships/image" Target="media/image490.wmf"/><Relationship Id="rId1255" Type="http://schemas.openxmlformats.org/officeDocument/2006/relationships/image" Target="media/image583.wmf"/><Relationship Id="rId1462" Type="http://schemas.openxmlformats.org/officeDocument/2006/relationships/image" Target="media/image681.wmf"/><Relationship Id="rId264" Type="http://schemas.openxmlformats.org/officeDocument/2006/relationships/image" Target="media/image129.wmf"/><Relationship Id="rId471" Type="http://schemas.openxmlformats.org/officeDocument/2006/relationships/image" Target="media/image232.wmf"/><Relationship Id="rId1115" Type="http://schemas.openxmlformats.org/officeDocument/2006/relationships/image" Target="media/image523.wmf"/><Relationship Id="rId1322" Type="http://schemas.openxmlformats.org/officeDocument/2006/relationships/image" Target="media/image616.wmf"/><Relationship Id="rId1767" Type="http://schemas.openxmlformats.org/officeDocument/2006/relationships/oleObject" Target="embeddings/oleObject963.bin"/><Relationship Id="rId1974" Type="http://schemas.openxmlformats.org/officeDocument/2006/relationships/oleObject" Target="embeddings/oleObject1086.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81.wmf"/><Relationship Id="rId776" Type="http://schemas.openxmlformats.org/officeDocument/2006/relationships/oleObject" Target="embeddings/oleObject401.bin"/><Relationship Id="rId983" Type="http://schemas.openxmlformats.org/officeDocument/2006/relationships/oleObject" Target="embeddings/oleObject520.bin"/><Relationship Id="rId1199" Type="http://schemas.openxmlformats.org/officeDocument/2006/relationships/image" Target="media/image562.wmf"/><Relationship Id="rId1627" Type="http://schemas.openxmlformats.org/officeDocument/2006/relationships/oleObject" Target="embeddings/oleObject875.bin"/><Relationship Id="rId1834" Type="http://schemas.openxmlformats.org/officeDocument/2006/relationships/oleObject" Target="embeddings/oleObject1002.bin"/><Relationship Id="rId331" Type="http://schemas.openxmlformats.org/officeDocument/2006/relationships/image" Target="media/image162.wmf"/><Relationship Id="rId429" Type="http://schemas.openxmlformats.org/officeDocument/2006/relationships/image" Target="media/image211.wmf"/><Relationship Id="rId636" Type="http://schemas.openxmlformats.org/officeDocument/2006/relationships/oleObject" Target="embeddings/oleObject317.bin"/><Relationship Id="rId1059" Type="http://schemas.openxmlformats.org/officeDocument/2006/relationships/oleObject" Target="embeddings/oleObject558.bin"/><Relationship Id="rId1266" Type="http://schemas.openxmlformats.org/officeDocument/2006/relationships/oleObject" Target="embeddings/oleObject672.bin"/><Relationship Id="rId1473" Type="http://schemas.openxmlformats.org/officeDocument/2006/relationships/oleObject" Target="embeddings/oleObject781.bin"/><Relationship Id="rId843" Type="http://schemas.openxmlformats.org/officeDocument/2006/relationships/oleObject" Target="embeddings/oleObject441.bin"/><Relationship Id="rId1126" Type="http://schemas.openxmlformats.org/officeDocument/2006/relationships/oleObject" Target="embeddings/oleObject593.bin"/><Relationship Id="rId1680" Type="http://schemas.openxmlformats.org/officeDocument/2006/relationships/image" Target="media/image765.wmf"/><Relationship Id="rId1778" Type="http://schemas.openxmlformats.org/officeDocument/2006/relationships/image" Target="media/image804.wmf"/><Relationship Id="rId1901" Type="http://schemas.openxmlformats.org/officeDocument/2006/relationships/image" Target="media/image853.wmf"/><Relationship Id="rId1985" Type="http://schemas.openxmlformats.org/officeDocument/2006/relationships/oleObject" Target="embeddings/oleObject1093.bin"/><Relationship Id="rId275" Type="http://schemas.openxmlformats.org/officeDocument/2006/relationships/oleObject" Target="embeddings/oleObject135.bin"/><Relationship Id="rId482" Type="http://schemas.openxmlformats.org/officeDocument/2006/relationships/oleObject" Target="embeddings/oleObject239.bin"/><Relationship Id="rId703" Type="http://schemas.openxmlformats.org/officeDocument/2006/relationships/image" Target="media/image345.wmf"/><Relationship Id="rId910" Type="http://schemas.openxmlformats.org/officeDocument/2006/relationships/oleObject" Target="embeddings/oleObject477.bin"/><Relationship Id="rId1333" Type="http://schemas.openxmlformats.org/officeDocument/2006/relationships/oleObject" Target="embeddings/oleObject706.bin"/><Relationship Id="rId1540" Type="http://schemas.openxmlformats.org/officeDocument/2006/relationships/oleObject" Target="embeddings/oleObject819.bin"/><Relationship Id="rId1638" Type="http://schemas.openxmlformats.org/officeDocument/2006/relationships/image" Target="media/image749.wmf"/><Relationship Id="rId135" Type="http://schemas.openxmlformats.org/officeDocument/2006/relationships/image" Target="media/image65.wmf"/><Relationship Id="rId342" Type="http://schemas.openxmlformats.org/officeDocument/2006/relationships/oleObject" Target="embeddings/oleObject169.bin"/><Relationship Id="rId787" Type="http://schemas.openxmlformats.org/officeDocument/2006/relationships/oleObject" Target="embeddings/oleObject409.bin"/><Relationship Id="rId994" Type="http://schemas.openxmlformats.org/officeDocument/2006/relationships/image" Target="media/image463.wmf"/><Relationship Id="rId1400" Type="http://schemas.openxmlformats.org/officeDocument/2006/relationships/image" Target="media/image653.wmf"/><Relationship Id="rId1845" Type="http://schemas.openxmlformats.org/officeDocument/2006/relationships/oleObject" Target="embeddings/oleObject1011.bin"/><Relationship Id="rId202" Type="http://schemas.openxmlformats.org/officeDocument/2006/relationships/oleObject" Target="embeddings/oleObject98.bin"/><Relationship Id="rId647" Type="http://schemas.openxmlformats.org/officeDocument/2006/relationships/image" Target="media/image319.wmf"/><Relationship Id="rId854" Type="http://schemas.openxmlformats.org/officeDocument/2006/relationships/image" Target="media/image402.wmf"/><Relationship Id="rId1277" Type="http://schemas.openxmlformats.org/officeDocument/2006/relationships/image" Target="media/image594.wmf"/><Relationship Id="rId1484" Type="http://schemas.openxmlformats.org/officeDocument/2006/relationships/image" Target="media/image690.wmf"/><Relationship Id="rId1691" Type="http://schemas.openxmlformats.org/officeDocument/2006/relationships/oleObject" Target="embeddings/oleObject916.bin"/><Relationship Id="rId1705" Type="http://schemas.openxmlformats.org/officeDocument/2006/relationships/oleObject" Target="embeddings/oleObject927.bin"/><Relationship Id="rId1912" Type="http://schemas.openxmlformats.org/officeDocument/2006/relationships/oleObject" Target="embeddings/oleObject1048.bin"/><Relationship Id="rId286" Type="http://schemas.openxmlformats.org/officeDocument/2006/relationships/image" Target="media/image140.wmf"/><Relationship Id="rId493" Type="http://schemas.openxmlformats.org/officeDocument/2006/relationships/image" Target="media/image243.wmf"/><Relationship Id="rId507" Type="http://schemas.openxmlformats.org/officeDocument/2006/relationships/image" Target="media/image250.wmf"/><Relationship Id="rId714" Type="http://schemas.openxmlformats.org/officeDocument/2006/relationships/oleObject" Target="embeddings/oleObject358.bin"/><Relationship Id="rId921" Type="http://schemas.openxmlformats.org/officeDocument/2006/relationships/oleObject" Target="embeddings/oleObject483.bin"/><Relationship Id="rId1137" Type="http://schemas.openxmlformats.org/officeDocument/2006/relationships/oleObject" Target="embeddings/oleObject599.bin"/><Relationship Id="rId1344" Type="http://schemas.openxmlformats.org/officeDocument/2006/relationships/image" Target="media/image627.wmf"/><Relationship Id="rId1551" Type="http://schemas.openxmlformats.org/officeDocument/2006/relationships/oleObject" Target="embeddings/oleObject829.bin"/><Relationship Id="rId1789" Type="http://schemas.openxmlformats.org/officeDocument/2006/relationships/oleObject" Target="embeddings/oleObject974.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3.wmf"/><Relationship Id="rId560" Type="http://schemas.openxmlformats.org/officeDocument/2006/relationships/oleObject" Target="embeddings/oleObject278.bin"/><Relationship Id="rId798" Type="http://schemas.openxmlformats.org/officeDocument/2006/relationships/image" Target="media/image378.wmf"/><Relationship Id="rId1190" Type="http://schemas.openxmlformats.org/officeDocument/2006/relationships/oleObject" Target="embeddings/oleObject627.bin"/><Relationship Id="rId1204" Type="http://schemas.openxmlformats.org/officeDocument/2006/relationships/oleObject" Target="embeddings/oleObject634.bin"/><Relationship Id="rId1411" Type="http://schemas.openxmlformats.org/officeDocument/2006/relationships/oleObject" Target="embeddings/oleObject749.bin"/><Relationship Id="rId1649" Type="http://schemas.openxmlformats.org/officeDocument/2006/relationships/oleObject" Target="embeddings/oleObject890.bin"/><Relationship Id="rId1856" Type="http://schemas.openxmlformats.org/officeDocument/2006/relationships/image" Target="media/image832.wmf"/><Relationship Id="rId213" Type="http://schemas.openxmlformats.org/officeDocument/2006/relationships/image" Target="media/image104.wmf"/><Relationship Id="rId420" Type="http://schemas.openxmlformats.org/officeDocument/2006/relationships/oleObject" Target="embeddings/oleObject208.bin"/><Relationship Id="rId658" Type="http://schemas.openxmlformats.org/officeDocument/2006/relationships/oleObject" Target="embeddings/oleObject328.bin"/><Relationship Id="rId865" Type="http://schemas.openxmlformats.org/officeDocument/2006/relationships/image" Target="media/image406.wmf"/><Relationship Id="rId1050" Type="http://schemas.openxmlformats.org/officeDocument/2006/relationships/image" Target="media/image491.wmf"/><Relationship Id="rId1288" Type="http://schemas.openxmlformats.org/officeDocument/2006/relationships/oleObject" Target="embeddings/oleObject683.bin"/><Relationship Id="rId1495" Type="http://schemas.openxmlformats.org/officeDocument/2006/relationships/oleObject" Target="embeddings/oleObject794.bin"/><Relationship Id="rId1509" Type="http://schemas.openxmlformats.org/officeDocument/2006/relationships/oleObject" Target="embeddings/oleObject802.bin"/><Relationship Id="rId1716" Type="http://schemas.openxmlformats.org/officeDocument/2006/relationships/oleObject" Target="embeddings/oleObject935.bin"/><Relationship Id="rId1923" Type="http://schemas.openxmlformats.org/officeDocument/2006/relationships/oleObject" Target="embeddings/oleObject1055.bin"/><Relationship Id="rId297" Type="http://schemas.openxmlformats.org/officeDocument/2006/relationships/oleObject" Target="embeddings/oleObject146.bin"/><Relationship Id="rId518" Type="http://schemas.openxmlformats.org/officeDocument/2006/relationships/oleObject" Target="embeddings/oleObject257.bin"/><Relationship Id="rId725" Type="http://schemas.openxmlformats.org/officeDocument/2006/relationships/image" Target="media/image356.wmf"/><Relationship Id="rId932" Type="http://schemas.openxmlformats.org/officeDocument/2006/relationships/oleObject" Target="embeddings/oleObject489.bin"/><Relationship Id="rId1148" Type="http://schemas.openxmlformats.org/officeDocument/2006/relationships/image" Target="media/image538.wmf"/><Relationship Id="rId1355" Type="http://schemas.openxmlformats.org/officeDocument/2006/relationships/oleObject" Target="embeddings/oleObject717.bin"/><Relationship Id="rId1562" Type="http://schemas.openxmlformats.org/officeDocument/2006/relationships/image" Target="media/image719.wmf"/><Relationship Id="rId157" Type="http://schemas.openxmlformats.org/officeDocument/2006/relationships/image" Target="media/image76.wmf"/><Relationship Id="rId364" Type="http://schemas.openxmlformats.org/officeDocument/2006/relationships/oleObject" Target="embeddings/oleObject180.bin"/><Relationship Id="rId1008" Type="http://schemas.openxmlformats.org/officeDocument/2006/relationships/image" Target="media/image470.wmf"/><Relationship Id="rId1215" Type="http://schemas.openxmlformats.org/officeDocument/2006/relationships/oleObject" Target="embeddings/oleObject640.bin"/><Relationship Id="rId1422" Type="http://schemas.openxmlformats.org/officeDocument/2006/relationships/image" Target="media/image662.wmf"/><Relationship Id="rId1867" Type="http://schemas.openxmlformats.org/officeDocument/2006/relationships/oleObject" Target="embeddings/oleObject1024.bin"/><Relationship Id="rId61" Type="http://schemas.openxmlformats.org/officeDocument/2006/relationships/image" Target="media/image28.wmf"/><Relationship Id="rId571" Type="http://schemas.openxmlformats.org/officeDocument/2006/relationships/image" Target="media/image282.wmf"/><Relationship Id="rId669" Type="http://schemas.openxmlformats.org/officeDocument/2006/relationships/oleObject" Target="embeddings/oleObject335.bin"/><Relationship Id="rId876" Type="http://schemas.openxmlformats.org/officeDocument/2006/relationships/oleObject" Target="embeddings/oleObject459.bin"/><Relationship Id="rId1299" Type="http://schemas.openxmlformats.org/officeDocument/2006/relationships/oleObject" Target="embeddings/oleObject689.bin"/><Relationship Id="rId1727" Type="http://schemas.openxmlformats.org/officeDocument/2006/relationships/oleObject" Target="embeddings/oleObject941.bin"/><Relationship Id="rId1934" Type="http://schemas.openxmlformats.org/officeDocument/2006/relationships/oleObject" Target="embeddings/oleObject1063.bin"/><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2.wmf"/><Relationship Id="rId529" Type="http://schemas.openxmlformats.org/officeDocument/2006/relationships/image" Target="media/image261.wmf"/><Relationship Id="rId736" Type="http://schemas.openxmlformats.org/officeDocument/2006/relationships/oleObject" Target="embeddings/oleObject370.bin"/><Relationship Id="rId1061" Type="http://schemas.openxmlformats.org/officeDocument/2006/relationships/oleObject" Target="embeddings/oleObject559.bin"/><Relationship Id="rId1159" Type="http://schemas.openxmlformats.org/officeDocument/2006/relationships/image" Target="media/image543.wmf"/><Relationship Id="rId1366" Type="http://schemas.openxmlformats.org/officeDocument/2006/relationships/oleObject" Target="embeddings/oleObject724.bin"/><Relationship Id="rId168" Type="http://schemas.openxmlformats.org/officeDocument/2006/relationships/oleObject" Target="embeddings/oleObject81.bin"/><Relationship Id="rId943" Type="http://schemas.openxmlformats.org/officeDocument/2006/relationships/image" Target="media/image439.wmf"/><Relationship Id="rId1019" Type="http://schemas.openxmlformats.org/officeDocument/2006/relationships/oleObject" Target="embeddings/oleObject538.bin"/><Relationship Id="rId1573" Type="http://schemas.openxmlformats.org/officeDocument/2006/relationships/image" Target="media/image724.wmf"/><Relationship Id="rId1780" Type="http://schemas.openxmlformats.org/officeDocument/2006/relationships/image" Target="media/image805.wmf"/><Relationship Id="rId1878" Type="http://schemas.openxmlformats.org/officeDocument/2006/relationships/oleObject" Target="embeddings/oleObject1030.bin"/><Relationship Id="rId72" Type="http://schemas.openxmlformats.org/officeDocument/2006/relationships/oleObject" Target="embeddings/oleObject33.bin"/><Relationship Id="rId375" Type="http://schemas.openxmlformats.org/officeDocument/2006/relationships/image" Target="media/image184.wmf"/><Relationship Id="rId582" Type="http://schemas.openxmlformats.org/officeDocument/2006/relationships/oleObject" Target="embeddings/oleObject289.bin"/><Relationship Id="rId803" Type="http://schemas.openxmlformats.org/officeDocument/2006/relationships/oleObject" Target="embeddings/oleObject417.bin"/><Relationship Id="rId1226" Type="http://schemas.openxmlformats.org/officeDocument/2006/relationships/image" Target="media/image573.wmf"/><Relationship Id="rId1433" Type="http://schemas.openxmlformats.org/officeDocument/2006/relationships/oleObject" Target="embeddings/oleObject760.bin"/><Relationship Id="rId1640" Type="http://schemas.openxmlformats.org/officeDocument/2006/relationships/oleObject" Target="embeddings/oleObject885.bin"/><Relationship Id="rId1738" Type="http://schemas.openxmlformats.org/officeDocument/2006/relationships/oleObject" Target="embeddings/oleObject947.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9.bin"/><Relationship Id="rId887" Type="http://schemas.openxmlformats.org/officeDocument/2006/relationships/oleObject" Target="embeddings/oleObject465.bin"/><Relationship Id="rId1072" Type="http://schemas.openxmlformats.org/officeDocument/2006/relationships/oleObject" Target="embeddings/oleObject565.bin"/><Relationship Id="rId1500" Type="http://schemas.openxmlformats.org/officeDocument/2006/relationships/image" Target="media/image697.wmf"/><Relationship Id="rId1945" Type="http://schemas.openxmlformats.org/officeDocument/2006/relationships/image" Target="media/image870.wmf"/><Relationship Id="rId302" Type="http://schemas.openxmlformats.org/officeDocument/2006/relationships/image" Target="media/image148.wmf"/><Relationship Id="rId747" Type="http://schemas.openxmlformats.org/officeDocument/2006/relationships/oleObject" Target="embeddings/oleObject376.bin"/><Relationship Id="rId954" Type="http://schemas.openxmlformats.org/officeDocument/2006/relationships/oleObject" Target="embeddings/oleObject505.bin"/><Relationship Id="rId1377" Type="http://schemas.openxmlformats.org/officeDocument/2006/relationships/image" Target="media/image642.wmf"/><Relationship Id="rId1584" Type="http://schemas.openxmlformats.org/officeDocument/2006/relationships/oleObject" Target="embeddings/oleObject849.bin"/><Relationship Id="rId1791" Type="http://schemas.openxmlformats.org/officeDocument/2006/relationships/oleObject" Target="embeddings/oleObject975.bin"/><Relationship Id="rId1805" Type="http://schemas.openxmlformats.org/officeDocument/2006/relationships/oleObject" Target="embeddings/oleObject982.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1.bin"/><Relationship Id="rId593" Type="http://schemas.openxmlformats.org/officeDocument/2006/relationships/image" Target="media/image293.wmf"/><Relationship Id="rId607" Type="http://schemas.openxmlformats.org/officeDocument/2006/relationships/image" Target="media/image300.wmf"/><Relationship Id="rId814" Type="http://schemas.openxmlformats.org/officeDocument/2006/relationships/oleObject" Target="embeddings/oleObject423.bin"/><Relationship Id="rId1237" Type="http://schemas.openxmlformats.org/officeDocument/2006/relationships/oleObject" Target="embeddings/oleObject654.bin"/><Relationship Id="rId1444" Type="http://schemas.openxmlformats.org/officeDocument/2006/relationships/image" Target="media/image672.wmf"/><Relationship Id="rId1651" Type="http://schemas.openxmlformats.org/officeDocument/2006/relationships/oleObject" Target="embeddings/oleObject892.bin"/><Relationship Id="rId1889" Type="http://schemas.openxmlformats.org/officeDocument/2006/relationships/image" Target="media/image847.wmf"/><Relationship Id="rId246" Type="http://schemas.openxmlformats.org/officeDocument/2006/relationships/oleObject" Target="embeddings/oleObject120.bin"/><Relationship Id="rId453" Type="http://schemas.openxmlformats.org/officeDocument/2006/relationships/image" Target="media/image223.wmf"/><Relationship Id="rId660" Type="http://schemas.openxmlformats.org/officeDocument/2006/relationships/oleObject" Target="embeddings/oleObject329.bin"/><Relationship Id="rId898" Type="http://schemas.openxmlformats.org/officeDocument/2006/relationships/image" Target="media/image422.wmf"/><Relationship Id="rId1083" Type="http://schemas.openxmlformats.org/officeDocument/2006/relationships/oleObject" Target="embeddings/oleObject571.bin"/><Relationship Id="rId1290" Type="http://schemas.openxmlformats.org/officeDocument/2006/relationships/oleObject" Target="embeddings/oleObject684.bin"/><Relationship Id="rId1304" Type="http://schemas.openxmlformats.org/officeDocument/2006/relationships/image" Target="media/image607.wmf"/><Relationship Id="rId1511" Type="http://schemas.openxmlformats.org/officeDocument/2006/relationships/oleObject" Target="embeddings/oleObject803.bin"/><Relationship Id="rId1749" Type="http://schemas.openxmlformats.org/officeDocument/2006/relationships/oleObject" Target="embeddings/oleObject953.bin"/><Relationship Id="rId1956" Type="http://schemas.openxmlformats.org/officeDocument/2006/relationships/oleObject" Target="embeddings/oleObject1075.bin"/><Relationship Id="rId106" Type="http://schemas.openxmlformats.org/officeDocument/2006/relationships/oleObject" Target="embeddings/oleObject50.bin"/><Relationship Id="rId313" Type="http://schemas.openxmlformats.org/officeDocument/2006/relationships/oleObject" Target="embeddings/oleObject154.bin"/><Relationship Id="rId758" Type="http://schemas.openxmlformats.org/officeDocument/2006/relationships/image" Target="media/image369.wmf"/><Relationship Id="rId965" Type="http://schemas.openxmlformats.org/officeDocument/2006/relationships/oleObject" Target="embeddings/oleObject511.bin"/><Relationship Id="rId1150" Type="http://schemas.openxmlformats.org/officeDocument/2006/relationships/image" Target="media/image539.wmf"/><Relationship Id="rId1388" Type="http://schemas.openxmlformats.org/officeDocument/2006/relationships/oleObject" Target="embeddings/oleObject735.bin"/><Relationship Id="rId1595" Type="http://schemas.openxmlformats.org/officeDocument/2006/relationships/image" Target="media/image731.wmf"/><Relationship Id="rId1609" Type="http://schemas.openxmlformats.org/officeDocument/2006/relationships/image" Target="media/image738.wmf"/><Relationship Id="rId1816" Type="http://schemas.openxmlformats.org/officeDocument/2006/relationships/image" Target="media/image823.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image" Target="media/image195.wmf"/><Relationship Id="rId520" Type="http://schemas.openxmlformats.org/officeDocument/2006/relationships/oleObject" Target="embeddings/oleObject258.bin"/><Relationship Id="rId618" Type="http://schemas.openxmlformats.org/officeDocument/2006/relationships/oleObject" Target="embeddings/oleObject307.bin"/><Relationship Id="rId825" Type="http://schemas.openxmlformats.org/officeDocument/2006/relationships/oleObject" Target="embeddings/oleObject429.bin"/><Relationship Id="rId1248" Type="http://schemas.openxmlformats.org/officeDocument/2006/relationships/oleObject" Target="embeddings/oleObject660.bin"/><Relationship Id="rId1455" Type="http://schemas.openxmlformats.org/officeDocument/2006/relationships/oleObject" Target="embeddings/oleObject772.bin"/><Relationship Id="rId1662" Type="http://schemas.openxmlformats.org/officeDocument/2006/relationships/image" Target="media/image757.wmf"/><Relationship Id="rId257" Type="http://schemas.openxmlformats.org/officeDocument/2006/relationships/oleObject" Target="embeddings/oleObject126.bin"/><Relationship Id="rId464" Type="http://schemas.openxmlformats.org/officeDocument/2006/relationships/oleObject" Target="embeddings/oleObject230.bin"/><Relationship Id="rId1010" Type="http://schemas.openxmlformats.org/officeDocument/2006/relationships/image" Target="media/image471.wmf"/><Relationship Id="rId1094" Type="http://schemas.openxmlformats.org/officeDocument/2006/relationships/image" Target="media/image512.wmf"/><Relationship Id="rId1108" Type="http://schemas.openxmlformats.org/officeDocument/2006/relationships/oleObject" Target="embeddings/oleObject583.bin"/><Relationship Id="rId1315" Type="http://schemas.openxmlformats.org/officeDocument/2006/relationships/oleObject" Target="embeddings/oleObject697.bin"/><Relationship Id="rId1967" Type="http://schemas.openxmlformats.org/officeDocument/2006/relationships/image" Target="media/image881.wmf"/><Relationship Id="rId117" Type="http://schemas.openxmlformats.org/officeDocument/2006/relationships/image" Target="media/image56.wmf"/><Relationship Id="rId671" Type="http://schemas.openxmlformats.org/officeDocument/2006/relationships/image" Target="media/image329.wmf"/><Relationship Id="rId769" Type="http://schemas.openxmlformats.org/officeDocument/2006/relationships/oleObject" Target="embeddings/oleObject394.bin"/><Relationship Id="rId976" Type="http://schemas.openxmlformats.org/officeDocument/2006/relationships/image" Target="media/image454.wmf"/><Relationship Id="rId1399" Type="http://schemas.openxmlformats.org/officeDocument/2006/relationships/oleObject" Target="embeddings/oleObject741.bin"/><Relationship Id="rId324" Type="http://schemas.openxmlformats.org/officeDocument/2006/relationships/oleObject" Target="embeddings/oleObject160.bin"/><Relationship Id="rId531" Type="http://schemas.openxmlformats.org/officeDocument/2006/relationships/image" Target="media/image262.wmf"/><Relationship Id="rId629" Type="http://schemas.openxmlformats.org/officeDocument/2006/relationships/oleObject" Target="embeddings/oleObject313.bin"/><Relationship Id="rId1161" Type="http://schemas.openxmlformats.org/officeDocument/2006/relationships/oleObject" Target="embeddings/oleObject612.bin"/><Relationship Id="rId1259" Type="http://schemas.openxmlformats.org/officeDocument/2006/relationships/image" Target="media/image585.wmf"/><Relationship Id="rId1466" Type="http://schemas.openxmlformats.org/officeDocument/2006/relationships/image" Target="media/image683.wmf"/><Relationship Id="rId836" Type="http://schemas.openxmlformats.org/officeDocument/2006/relationships/image" Target="media/image393.wmf"/><Relationship Id="rId1021" Type="http://schemas.openxmlformats.org/officeDocument/2006/relationships/oleObject" Target="embeddings/oleObject539.bin"/><Relationship Id="rId1119" Type="http://schemas.openxmlformats.org/officeDocument/2006/relationships/oleObject" Target="embeddings/oleObject589.bin"/><Relationship Id="rId1673" Type="http://schemas.openxmlformats.org/officeDocument/2006/relationships/oleObject" Target="embeddings/oleObject906.bin"/><Relationship Id="rId1880" Type="http://schemas.openxmlformats.org/officeDocument/2006/relationships/oleObject" Target="embeddings/oleObject1031.bin"/><Relationship Id="rId1978" Type="http://schemas.openxmlformats.org/officeDocument/2006/relationships/image" Target="media/image884.wmf"/><Relationship Id="rId903" Type="http://schemas.openxmlformats.org/officeDocument/2006/relationships/oleObject" Target="embeddings/oleObject473.bin"/><Relationship Id="rId1326" Type="http://schemas.openxmlformats.org/officeDocument/2006/relationships/image" Target="media/image618.wmf"/><Relationship Id="rId1533" Type="http://schemas.openxmlformats.org/officeDocument/2006/relationships/oleObject" Target="embeddings/oleObject814.bin"/><Relationship Id="rId1740" Type="http://schemas.openxmlformats.org/officeDocument/2006/relationships/oleObject" Target="embeddings/oleObject948.bin"/><Relationship Id="rId32" Type="http://schemas.openxmlformats.org/officeDocument/2006/relationships/oleObject" Target="embeddings/oleObject13.bin"/><Relationship Id="rId1600" Type="http://schemas.openxmlformats.org/officeDocument/2006/relationships/oleObject" Target="embeddings/oleObject861.bin"/><Relationship Id="rId1838" Type="http://schemas.openxmlformats.org/officeDocument/2006/relationships/oleObject" Target="embeddings/oleObject1006.bin"/><Relationship Id="rId181" Type="http://schemas.openxmlformats.org/officeDocument/2006/relationships/image" Target="media/image88.wmf"/><Relationship Id="rId1905" Type="http://schemas.openxmlformats.org/officeDocument/2006/relationships/image" Target="media/image855.wmf"/><Relationship Id="rId279" Type="http://schemas.openxmlformats.org/officeDocument/2006/relationships/oleObject" Target="embeddings/oleObject137.bin"/><Relationship Id="rId486" Type="http://schemas.openxmlformats.org/officeDocument/2006/relationships/oleObject" Target="embeddings/oleObject241.bin"/><Relationship Id="rId693" Type="http://schemas.openxmlformats.org/officeDocument/2006/relationships/image" Target="media/image340.wmf"/><Relationship Id="rId139" Type="http://schemas.openxmlformats.org/officeDocument/2006/relationships/image" Target="media/image67.wmf"/><Relationship Id="rId346" Type="http://schemas.openxmlformats.org/officeDocument/2006/relationships/oleObject" Target="embeddings/oleObject171.bin"/><Relationship Id="rId553" Type="http://schemas.openxmlformats.org/officeDocument/2006/relationships/image" Target="media/image273.wmf"/><Relationship Id="rId760" Type="http://schemas.openxmlformats.org/officeDocument/2006/relationships/oleObject" Target="embeddings/oleObject385.bin"/><Relationship Id="rId998" Type="http://schemas.openxmlformats.org/officeDocument/2006/relationships/image" Target="media/image465.wmf"/><Relationship Id="rId1183" Type="http://schemas.openxmlformats.org/officeDocument/2006/relationships/oleObject" Target="embeddings/oleObject623.bin"/><Relationship Id="rId1390" Type="http://schemas.openxmlformats.org/officeDocument/2006/relationships/oleObject" Target="embeddings/oleObject736.bin"/><Relationship Id="rId206" Type="http://schemas.openxmlformats.org/officeDocument/2006/relationships/oleObject" Target="embeddings/oleObject100.bin"/><Relationship Id="rId413" Type="http://schemas.openxmlformats.org/officeDocument/2006/relationships/image" Target="media/image203.wmf"/><Relationship Id="rId858" Type="http://schemas.openxmlformats.org/officeDocument/2006/relationships/oleObject" Target="embeddings/oleObject449.bin"/><Relationship Id="rId1043" Type="http://schemas.openxmlformats.org/officeDocument/2006/relationships/oleObject" Target="embeddings/oleObject550.bin"/><Relationship Id="rId1488" Type="http://schemas.openxmlformats.org/officeDocument/2006/relationships/image" Target="media/image692.wmf"/><Relationship Id="rId1695" Type="http://schemas.openxmlformats.org/officeDocument/2006/relationships/oleObject" Target="embeddings/oleObject918.bin"/><Relationship Id="rId620" Type="http://schemas.openxmlformats.org/officeDocument/2006/relationships/oleObject" Target="embeddings/oleObject308.bin"/><Relationship Id="rId718" Type="http://schemas.openxmlformats.org/officeDocument/2006/relationships/oleObject" Target="embeddings/oleObject360.bin"/><Relationship Id="rId925" Type="http://schemas.openxmlformats.org/officeDocument/2006/relationships/oleObject" Target="embeddings/oleObject485.bin"/><Relationship Id="rId1250" Type="http://schemas.openxmlformats.org/officeDocument/2006/relationships/oleObject" Target="embeddings/oleObject662.bin"/><Relationship Id="rId1348" Type="http://schemas.openxmlformats.org/officeDocument/2006/relationships/image" Target="media/image629.wmf"/><Relationship Id="rId1555" Type="http://schemas.openxmlformats.org/officeDocument/2006/relationships/oleObject" Target="embeddings/oleObject832.bin"/><Relationship Id="rId1762" Type="http://schemas.openxmlformats.org/officeDocument/2006/relationships/image" Target="media/image796.wmf"/><Relationship Id="rId1110" Type="http://schemas.openxmlformats.org/officeDocument/2006/relationships/oleObject" Target="embeddings/oleObject584.bin"/><Relationship Id="rId1208" Type="http://schemas.openxmlformats.org/officeDocument/2006/relationships/oleObject" Target="embeddings/oleObject636.bin"/><Relationship Id="rId1415" Type="http://schemas.openxmlformats.org/officeDocument/2006/relationships/oleObject" Target="embeddings/oleObject751.bin"/><Relationship Id="rId54" Type="http://schemas.openxmlformats.org/officeDocument/2006/relationships/oleObject" Target="embeddings/oleObject24.bin"/><Relationship Id="rId1622" Type="http://schemas.openxmlformats.org/officeDocument/2006/relationships/oleObject" Target="embeddings/oleObject872.bin"/><Relationship Id="rId1927" Type="http://schemas.openxmlformats.org/officeDocument/2006/relationships/image" Target="media/image863.wmf"/><Relationship Id="rId270" Type="http://schemas.openxmlformats.org/officeDocument/2006/relationships/image" Target="media/image132.wmf"/><Relationship Id="rId130" Type="http://schemas.openxmlformats.org/officeDocument/2006/relationships/oleObject" Target="embeddings/oleObject62.bin"/><Relationship Id="rId368" Type="http://schemas.openxmlformats.org/officeDocument/2006/relationships/oleObject" Target="embeddings/oleObject182.bin"/><Relationship Id="rId575" Type="http://schemas.openxmlformats.org/officeDocument/2006/relationships/image" Target="media/image284.wmf"/><Relationship Id="rId782" Type="http://schemas.openxmlformats.org/officeDocument/2006/relationships/image" Target="media/image370.wmf"/><Relationship Id="rId228" Type="http://schemas.openxmlformats.org/officeDocument/2006/relationships/oleObject" Target="embeddings/oleObject111.bin"/><Relationship Id="rId435" Type="http://schemas.openxmlformats.org/officeDocument/2006/relationships/image" Target="media/image214.wmf"/><Relationship Id="rId642" Type="http://schemas.openxmlformats.org/officeDocument/2006/relationships/oleObject" Target="embeddings/oleObject320.bin"/><Relationship Id="rId1065" Type="http://schemas.openxmlformats.org/officeDocument/2006/relationships/oleObject" Target="embeddings/oleObject561.bin"/><Relationship Id="rId1272" Type="http://schemas.openxmlformats.org/officeDocument/2006/relationships/oleObject" Target="embeddings/oleObject675.bin"/><Relationship Id="rId502" Type="http://schemas.openxmlformats.org/officeDocument/2006/relationships/oleObject" Target="embeddings/oleObject249.bin"/><Relationship Id="rId947" Type="http://schemas.openxmlformats.org/officeDocument/2006/relationships/image" Target="media/image440.wmf"/><Relationship Id="rId1132" Type="http://schemas.openxmlformats.org/officeDocument/2006/relationships/oleObject" Target="embeddings/oleObject596.bin"/><Relationship Id="rId1577" Type="http://schemas.openxmlformats.org/officeDocument/2006/relationships/image" Target="media/image726.wmf"/><Relationship Id="rId1784" Type="http://schemas.openxmlformats.org/officeDocument/2006/relationships/image" Target="media/image807.wmf"/><Relationship Id="rId76" Type="http://schemas.openxmlformats.org/officeDocument/2006/relationships/oleObject" Target="embeddings/oleObject35.bin"/><Relationship Id="rId807" Type="http://schemas.openxmlformats.org/officeDocument/2006/relationships/oleObject" Target="embeddings/oleObject419.bin"/><Relationship Id="rId1437" Type="http://schemas.openxmlformats.org/officeDocument/2006/relationships/image" Target="media/image669.wmf"/><Relationship Id="rId1644" Type="http://schemas.openxmlformats.org/officeDocument/2006/relationships/oleObject" Target="embeddings/oleObject887.bin"/><Relationship Id="rId1851" Type="http://schemas.openxmlformats.org/officeDocument/2006/relationships/image" Target="media/image830.wmf"/><Relationship Id="rId1504" Type="http://schemas.openxmlformats.org/officeDocument/2006/relationships/image" Target="media/image699.wmf"/><Relationship Id="rId1711" Type="http://schemas.openxmlformats.org/officeDocument/2006/relationships/image" Target="media/image775.wmf"/><Relationship Id="rId1949" Type="http://schemas.openxmlformats.org/officeDocument/2006/relationships/image" Target="media/image872.wmf"/><Relationship Id="rId292" Type="http://schemas.openxmlformats.org/officeDocument/2006/relationships/image" Target="media/image143.wmf"/><Relationship Id="rId1809" Type="http://schemas.openxmlformats.org/officeDocument/2006/relationships/oleObject" Target="embeddings/oleObject984.bin"/><Relationship Id="rId597" Type="http://schemas.openxmlformats.org/officeDocument/2006/relationships/image" Target="media/image295.wmf"/><Relationship Id="rId152" Type="http://schemas.openxmlformats.org/officeDocument/2006/relationships/oleObject" Target="embeddings/oleObject73.bin"/><Relationship Id="rId457" Type="http://schemas.openxmlformats.org/officeDocument/2006/relationships/image" Target="media/image225.wmf"/><Relationship Id="rId1087" Type="http://schemas.openxmlformats.org/officeDocument/2006/relationships/oleObject" Target="embeddings/oleObject573.bin"/><Relationship Id="rId1294" Type="http://schemas.openxmlformats.org/officeDocument/2006/relationships/oleObject" Target="embeddings/oleObject686.bin"/><Relationship Id="rId664" Type="http://schemas.openxmlformats.org/officeDocument/2006/relationships/oleObject" Target="embeddings/oleObject331.bin"/><Relationship Id="rId871" Type="http://schemas.openxmlformats.org/officeDocument/2006/relationships/image" Target="media/image409.wmf"/><Relationship Id="rId969" Type="http://schemas.openxmlformats.org/officeDocument/2006/relationships/oleObject" Target="embeddings/oleObject513.bin"/><Relationship Id="rId1599" Type="http://schemas.openxmlformats.org/officeDocument/2006/relationships/image" Target="media/image733.wmf"/><Relationship Id="rId317" Type="http://schemas.openxmlformats.org/officeDocument/2006/relationships/oleObject" Target="embeddings/oleObject156.bin"/><Relationship Id="rId524" Type="http://schemas.openxmlformats.org/officeDocument/2006/relationships/oleObject" Target="embeddings/oleObject260.bin"/><Relationship Id="rId731" Type="http://schemas.openxmlformats.org/officeDocument/2006/relationships/image" Target="media/image359.wmf"/><Relationship Id="rId1154" Type="http://schemas.openxmlformats.org/officeDocument/2006/relationships/oleObject" Target="embeddings/oleObject608.bin"/><Relationship Id="rId1361" Type="http://schemas.openxmlformats.org/officeDocument/2006/relationships/oleObject" Target="embeddings/oleObject720.bin"/><Relationship Id="rId1459" Type="http://schemas.openxmlformats.org/officeDocument/2006/relationships/oleObject" Target="embeddings/oleObject774.bin"/><Relationship Id="rId98" Type="http://schemas.openxmlformats.org/officeDocument/2006/relationships/oleObject" Target="embeddings/oleObject46.bin"/><Relationship Id="rId829" Type="http://schemas.openxmlformats.org/officeDocument/2006/relationships/oleObject" Target="embeddings/oleObject433.bin"/><Relationship Id="rId1014" Type="http://schemas.openxmlformats.org/officeDocument/2006/relationships/image" Target="media/image473.wmf"/><Relationship Id="rId1221" Type="http://schemas.openxmlformats.org/officeDocument/2006/relationships/oleObject" Target="embeddings/oleObject645.bin"/><Relationship Id="rId1666" Type="http://schemas.openxmlformats.org/officeDocument/2006/relationships/oleObject" Target="embeddings/oleObject902.bin"/><Relationship Id="rId1873" Type="http://schemas.openxmlformats.org/officeDocument/2006/relationships/image" Target="media/image840.wmf"/><Relationship Id="rId1319" Type="http://schemas.openxmlformats.org/officeDocument/2006/relationships/oleObject" Target="embeddings/oleObject699.bin"/><Relationship Id="rId1526" Type="http://schemas.openxmlformats.org/officeDocument/2006/relationships/image" Target="media/image710.wmf"/><Relationship Id="rId1733" Type="http://schemas.openxmlformats.org/officeDocument/2006/relationships/oleObject" Target="embeddings/oleObject944.bin"/><Relationship Id="rId1940" Type="http://schemas.openxmlformats.org/officeDocument/2006/relationships/oleObject" Target="embeddings/oleObject1067.bin"/><Relationship Id="rId25" Type="http://schemas.openxmlformats.org/officeDocument/2006/relationships/image" Target="media/image10.wmf"/><Relationship Id="rId1800" Type="http://schemas.openxmlformats.org/officeDocument/2006/relationships/image" Target="media/image815.wmf"/><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image" Target="media/image118.wmf"/><Relationship Id="rId479" Type="http://schemas.openxmlformats.org/officeDocument/2006/relationships/image" Target="media/image236.wmf"/><Relationship Id="rId686" Type="http://schemas.openxmlformats.org/officeDocument/2006/relationships/oleObject" Target="embeddings/oleObject344.bin"/><Relationship Id="rId893" Type="http://schemas.openxmlformats.org/officeDocument/2006/relationships/oleObject" Target="embeddings/oleObject468.bin"/><Relationship Id="rId339" Type="http://schemas.openxmlformats.org/officeDocument/2006/relationships/image" Target="media/image166.wmf"/><Relationship Id="rId546" Type="http://schemas.openxmlformats.org/officeDocument/2006/relationships/oleObject" Target="embeddings/oleObject271.bin"/><Relationship Id="rId753" Type="http://schemas.openxmlformats.org/officeDocument/2006/relationships/oleObject" Target="embeddings/oleObject379.bin"/><Relationship Id="rId1176" Type="http://schemas.openxmlformats.org/officeDocument/2006/relationships/image" Target="media/image551.wmf"/><Relationship Id="rId1383" Type="http://schemas.openxmlformats.org/officeDocument/2006/relationships/image" Target="media/image645.wmf"/><Relationship Id="rId101" Type="http://schemas.openxmlformats.org/officeDocument/2006/relationships/image" Target="media/image48.wmf"/><Relationship Id="rId406" Type="http://schemas.openxmlformats.org/officeDocument/2006/relationships/oleObject" Target="embeddings/oleObject201.bin"/><Relationship Id="rId960" Type="http://schemas.openxmlformats.org/officeDocument/2006/relationships/oleObject" Target="embeddings/oleObject508.bin"/><Relationship Id="rId1036" Type="http://schemas.openxmlformats.org/officeDocument/2006/relationships/image" Target="media/image484.wmf"/><Relationship Id="rId1243" Type="http://schemas.openxmlformats.org/officeDocument/2006/relationships/oleObject" Target="embeddings/oleObject657.bin"/><Relationship Id="rId1590" Type="http://schemas.openxmlformats.org/officeDocument/2006/relationships/oleObject" Target="embeddings/oleObject854.bin"/><Relationship Id="rId1688" Type="http://schemas.openxmlformats.org/officeDocument/2006/relationships/image" Target="media/image768.wmf"/><Relationship Id="rId1895" Type="http://schemas.openxmlformats.org/officeDocument/2006/relationships/image" Target="media/image850.wmf"/><Relationship Id="rId613" Type="http://schemas.openxmlformats.org/officeDocument/2006/relationships/image" Target="media/image303.wmf"/><Relationship Id="rId820" Type="http://schemas.openxmlformats.org/officeDocument/2006/relationships/oleObject" Target="embeddings/oleObject426.bin"/><Relationship Id="rId918" Type="http://schemas.openxmlformats.org/officeDocument/2006/relationships/image" Target="media/image431.wmf"/><Relationship Id="rId1450" Type="http://schemas.openxmlformats.org/officeDocument/2006/relationships/image" Target="media/image675.wmf"/><Relationship Id="rId1548" Type="http://schemas.openxmlformats.org/officeDocument/2006/relationships/image" Target="media/image716.wmf"/><Relationship Id="rId1755" Type="http://schemas.openxmlformats.org/officeDocument/2006/relationships/image" Target="media/image793.wmf"/><Relationship Id="rId1103" Type="http://schemas.openxmlformats.org/officeDocument/2006/relationships/image" Target="media/image517.wmf"/><Relationship Id="rId1310" Type="http://schemas.openxmlformats.org/officeDocument/2006/relationships/image" Target="media/image610.wmf"/><Relationship Id="rId1408" Type="http://schemas.openxmlformats.org/officeDocument/2006/relationships/image" Target="media/image655.wmf"/><Relationship Id="rId1962" Type="http://schemas.openxmlformats.org/officeDocument/2006/relationships/oleObject" Target="embeddings/oleObject1078.bin"/><Relationship Id="rId47" Type="http://schemas.openxmlformats.org/officeDocument/2006/relationships/image" Target="media/image21.wmf"/><Relationship Id="rId1615" Type="http://schemas.openxmlformats.org/officeDocument/2006/relationships/image" Target="media/image741.wmf"/><Relationship Id="rId1822" Type="http://schemas.openxmlformats.org/officeDocument/2006/relationships/oleObject" Target="embeddings/oleObject991.bin"/><Relationship Id="rId196" Type="http://schemas.openxmlformats.org/officeDocument/2006/relationships/oleObject" Target="embeddings/oleObject95.bin"/><Relationship Id="rId263" Type="http://schemas.openxmlformats.org/officeDocument/2006/relationships/oleObject" Target="embeddings/oleObject129.bin"/><Relationship Id="rId470" Type="http://schemas.openxmlformats.org/officeDocument/2006/relationships/oleObject" Target="embeddings/oleObject233.bin"/><Relationship Id="rId123" Type="http://schemas.openxmlformats.org/officeDocument/2006/relationships/image" Target="media/image59.wmf"/><Relationship Id="rId330" Type="http://schemas.openxmlformats.org/officeDocument/2006/relationships/oleObject" Target="embeddings/oleObject163.bin"/><Relationship Id="rId568" Type="http://schemas.openxmlformats.org/officeDocument/2006/relationships/oleObject" Target="embeddings/oleObject282.bin"/><Relationship Id="rId775" Type="http://schemas.openxmlformats.org/officeDocument/2006/relationships/oleObject" Target="embeddings/oleObject400.bin"/><Relationship Id="rId982" Type="http://schemas.openxmlformats.org/officeDocument/2006/relationships/image" Target="media/image457.wmf"/><Relationship Id="rId1198" Type="http://schemas.openxmlformats.org/officeDocument/2006/relationships/oleObject" Target="embeddings/oleObject631.bin"/><Relationship Id="rId428" Type="http://schemas.openxmlformats.org/officeDocument/2006/relationships/oleObject" Target="embeddings/oleObject212.bin"/><Relationship Id="rId635" Type="http://schemas.openxmlformats.org/officeDocument/2006/relationships/image" Target="media/image313.wmf"/><Relationship Id="rId842" Type="http://schemas.openxmlformats.org/officeDocument/2006/relationships/image" Target="media/image396.wmf"/><Relationship Id="rId1058" Type="http://schemas.openxmlformats.org/officeDocument/2006/relationships/image" Target="media/image495.wmf"/><Relationship Id="rId1265" Type="http://schemas.openxmlformats.org/officeDocument/2006/relationships/image" Target="media/image588.wmf"/><Relationship Id="rId1472" Type="http://schemas.openxmlformats.org/officeDocument/2006/relationships/image" Target="media/image686.wmf"/><Relationship Id="rId702" Type="http://schemas.openxmlformats.org/officeDocument/2006/relationships/oleObject" Target="embeddings/oleObject352.bin"/><Relationship Id="rId1125" Type="http://schemas.openxmlformats.org/officeDocument/2006/relationships/image" Target="media/image527.wmf"/><Relationship Id="rId1332" Type="http://schemas.openxmlformats.org/officeDocument/2006/relationships/image" Target="media/image621.wmf"/><Relationship Id="rId1777" Type="http://schemas.openxmlformats.org/officeDocument/2006/relationships/oleObject" Target="embeddings/oleObject968.bin"/><Relationship Id="rId1984" Type="http://schemas.openxmlformats.org/officeDocument/2006/relationships/image" Target="media/image886.wmf"/><Relationship Id="rId69" Type="http://schemas.openxmlformats.org/officeDocument/2006/relationships/image" Target="media/image32.wmf"/><Relationship Id="rId1637" Type="http://schemas.openxmlformats.org/officeDocument/2006/relationships/oleObject" Target="embeddings/oleObject883.bin"/><Relationship Id="rId1844" Type="http://schemas.openxmlformats.org/officeDocument/2006/relationships/image" Target="media/image828.wmf"/><Relationship Id="rId1704" Type="http://schemas.openxmlformats.org/officeDocument/2006/relationships/oleObject" Target="embeddings/oleObject926.bin"/><Relationship Id="rId285" Type="http://schemas.openxmlformats.org/officeDocument/2006/relationships/oleObject" Target="embeddings/oleObject140.bin"/><Relationship Id="rId1911" Type="http://schemas.openxmlformats.org/officeDocument/2006/relationships/image" Target="media/image858.wmf"/><Relationship Id="rId492" Type="http://schemas.openxmlformats.org/officeDocument/2006/relationships/oleObject" Target="embeddings/oleObject244.bin"/><Relationship Id="rId797" Type="http://schemas.openxmlformats.org/officeDocument/2006/relationships/oleObject" Target="embeddings/oleObject414.bin"/><Relationship Id="rId145" Type="http://schemas.openxmlformats.org/officeDocument/2006/relationships/image" Target="media/image70.wmf"/><Relationship Id="rId352" Type="http://schemas.openxmlformats.org/officeDocument/2006/relationships/oleObject" Target="embeddings/oleObject174.bin"/><Relationship Id="rId1287" Type="http://schemas.openxmlformats.org/officeDocument/2006/relationships/image" Target="media/image599.wmf"/><Relationship Id="rId212" Type="http://schemas.openxmlformats.org/officeDocument/2006/relationships/oleObject" Target="embeddings/oleObject103.bin"/><Relationship Id="rId657" Type="http://schemas.openxmlformats.org/officeDocument/2006/relationships/image" Target="media/image324.wmf"/><Relationship Id="rId864" Type="http://schemas.openxmlformats.org/officeDocument/2006/relationships/oleObject" Target="embeddings/oleObject453.bin"/><Relationship Id="rId1494" Type="http://schemas.openxmlformats.org/officeDocument/2006/relationships/image" Target="media/image695.wmf"/><Relationship Id="rId1799" Type="http://schemas.openxmlformats.org/officeDocument/2006/relationships/oleObject" Target="embeddings/oleObject979.bin"/><Relationship Id="rId517" Type="http://schemas.openxmlformats.org/officeDocument/2006/relationships/image" Target="media/image255.wmf"/><Relationship Id="rId724" Type="http://schemas.openxmlformats.org/officeDocument/2006/relationships/oleObject" Target="embeddings/oleObject363.bin"/><Relationship Id="rId931" Type="http://schemas.openxmlformats.org/officeDocument/2006/relationships/image" Target="media/image437.wmf"/><Relationship Id="rId1147" Type="http://schemas.openxmlformats.org/officeDocument/2006/relationships/oleObject" Target="embeddings/oleObject604.bin"/><Relationship Id="rId1354" Type="http://schemas.openxmlformats.org/officeDocument/2006/relationships/image" Target="media/image632.wmf"/><Relationship Id="rId1561" Type="http://schemas.openxmlformats.org/officeDocument/2006/relationships/oleObject" Target="embeddings/oleObject837.bin"/><Relationship Id="rId60" Type="http://schemas.openxmlformats.org/officeDocument/2006/relationships/oleObject" Target="embeddings/oleObject27.bin"/><Relationship Id="rId1007" Type="http://schemas.openxmlformats.org/officeDocument/2006/relationships/oleObject" Target="embeddings/oleObject532.bin"/><Relationship Id="rId1214" Type="http://schemas.openxmlformats.org/officeDocument/2006/relationships/oleObject" Target="embeddings/oleObject639.bin"/><Relationship Id="rId1421" Type="http://schemas.openxmlformats.org/officeDocument/2006/relationships/oleObject" Target="embeddings/oleObject754.bin"/><Relationship Id="rId1659" Type="http://schemas.openxmlformats.org/officeDocument/2006/relationships/oleObject" Target="embeddings/oleObject898.bin"/><Relationship Id="rId1866" Type="http://schemas.openxmlformats.org/officeDocument/2006/relationships/image" Target="media/image837.wmf"/><Relationship Id="rId1519" Type="http://schemas.openxmlformats.org/officeDocument/2006/relationships/oleObject" Target="embeddings/oleObject807.bin"/><Relationship Id="rId1726" Type="http://schemas.openxmlformats.org/officeDocument/2006/relationships/image" Target="media/image780.wmf"/><Relationship Id="rId1933" Type="http://schemas.openxmlformats.org/officeDocument/2006/relationships/image" Target="media/image865.wmf"/><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5.bin"/><Relationship Id="rId581" Type="http://schemas.openxmlformats.org/officeDocument/2006/relationships/image" Target="media/image287.wmf"/><Relationship Id="rId234" Type="http://schemas.openxmlformats.org/officeDocument/2006/relationships/oleObject" Target="embeddings/oleObject114.bin"/><Relationship Id="rId679" Type="http://schemas.openxmlformats.org/officeDocument/2006/relationships/image" Target="media/image333.wmf"/><Relationship Id="rId886" Type="http://schemas.openxmlformats.org/officeDocument/2006/relationships/image" Target="media/image416.wmf"/><Relationship Id="rId2" Type="http://schemas.openxmlformats.org/officeDocument/2006/relationships/styles" Target="styles.xml"/><Relationship Id="rId441" Type="http://schemas.openxmlformats.org/officeDocument/2006/relationships/image" Target="media/image217.wmf"/><Relationship Id="rId539" Type="http://schemas.openxmlformats.org/officeDocument/2006/relationships/image" Target="media/image266.wmf"/><Relationship Id="rId746" Type="http://schemas.openxmlformats.org/officeDocument/2006/relationships/image" Target="media/image365.wmf"/><Relationship Id="rId1071" Type="http://schemas.openxmlformats.org/officeDocument/2006/relationships/image" Target="media/image501.wmf"/><Relationship Id="rId1169" Type="http://schemas.openxmlformats.org/officeDocument/2006/relationships/oleObject" Target="embeddings/oleObject616.bin"/><Relationship Id="rId1376" Type="http://schemas.openxmlformats.org/officeDocument/2006/relationships/oleObject" Target="embeddings/oleObject729.bin"/><Relationship Id="rId1583" Type="http://schemas.openxmlformats.org/officeDocument/2006/relationships/image" Target="media/image729.wmf"/><Relationship Id="rId301" Type="http://schemas.openxmlformats.org/officeDocument/2006/relationships/oleObject" Target="embeddings/oleObject148.bin"/><Relationship Id="rId953" Type="http://schemas.openxmlformats.org/officeDocument/2006/relationships/image" Target="media/image443.wmf"/><Relationship Id="rId1029" Type="http://schemas.openxmlformats.org/officeDocument/2006/relationships/oleObject" Target="embeddings/oleObject543.bin"/><Relationship Id="rId1236" Type="http://schemas.openxmlformats.org/officeDocument/2006/relationships/oleObject" Target="embeddings/oleObject653.bin"/><Relationship Id="rId1790" Type="http://schemas.openxmlformats.org/officeDocument/2006/relationships/image" Target="media/image810.wmf"/><Relationship Id="rId1888" Type="http://schemas.openxmlformats.org/officeDocument/2006/relationships/oleObject" Target="embeddings/oleObject1036.bin"/><Relationship Id="rId82" Type="http://schemas.openxmlformats.org/officeDocument/2006/relationships/oleObject" Target="embeddings/oleObject38.bin"/><Relationship Id="rId606" Type="http://schemas.openxmlformats.org/officeDocument/2006/relationships/oleObject" Target="embeddings/oleObject301.bin"/><Relationship Id="rId813" Type="http://schemas.openxmlformats.org/officeDocument/2006/relationships/image" Target="media/image385.wmf"/><Relationship Id="rId1443" Type="http://schemas.openxmlformats.org/officeDocument/2006/relationships/oleObject" Target="embeddings/oleObject766.bin"/><Relationship Id="rId1650" Type="http://schemas.openxmlformats.org/officeDocument/2006/relationships/oleObject" Target="embeddings/oleObject891.bin"/><Relationship Id="rId1748" Type="http://schemas.openxmlformats.org/officeDocument/2006/relationships/image" Target="media/image790.wmf"/><Relationship Id="rId1303" Type="http://schemas.openxmlformats.org/officeDocument/2006/relationships/oleObject" Target="embeddings/oleObject691.bin"/><Relationship Id="rId1510" Type="http://schemas.openxmlformats.org/officeDocument/2006/relationships/image" Target="media/image702.wmf"/><Relationship Id="rId1955" Type="http://schemas.openxmlformats.org/officeDocument/2006/relationships/image" Target="media/image875.wmf"/><Relationship Id="rId1608" Type="http://schemas.openxmlformats.org/officeDocument/2006/relationships/oleObject" Target="embeddings/oleObject865.bin"/><Relationship Id="rId1815" Type="http://schemas.openxmlformats.org/officeDocument/2006/relationships/oleObject" Target="embeddings/oleObject987.bin"/><Relationship Id="rId189" Type="http://schemas.openxmlformats.org/officeDocument/2006/relationships/image" Target="media/image92.wmf"/><Relationship Id="rId396" Type="http://schemas.openxmlformats.org/officeDocument/2006/relationships/oleObject" Target="embeddings/oleObject196.bin"/><Relationship Id="rId256" Type="http://schemas.openxmlformats.org/officeDocument/2006/relationships/image" Target="media/image125.wmf"/><Relationship Id="rId463" Type="http://schemas.openxmlformats.org/officeDocument/2006/relationships/image" Target="media/image228.wmf"/><Relationship Id="rId670" Type="http://schemas.openxmlformats.org/officeDocument/2006/relationships/oleObject" Target="embeddings/oleObject336.bin"/><Relationship Id="rId1093" Type="http://schemas.openxmlformats.org/officeDocument/2006/relationships/oleObject" Target="embeddings/oleObject576.bin"/><Relationship Id="rId116" Type="http://schemas.openxmlformats.org/officeDocument/2006/relationships/oleObject" Target="embeddings/oleObject55.bin"/><Relationship Id="rId323" Type="http://schemas.openxmlformats.org/officeDocument/2006/relationships/image" Target="media/image158.wmf"/><Relationship Id="rId530" Type="http://schemas.openxmlformats.org/officeDocument/2006/relationships/oleObject" Target="embeddings/oleObject263.bin"/><Relationship Id="rId768" Type="http://schemas.openxmlformats.org/officeDocument/2006/relationships/oleObject" Target="embeddings/oleObject393.bin"/><Relationship Id="rId975" Type="http://schemas.openxmlformats.org/officeDocument/2006/relationships/oleObject" Target="embeddings/oleObject516.bin"/><Relationship Id="rId1160" Type="http://schemas.openxmlformats.org/officeDocument/2006/relationships/oleObject" Target="embeddings/oleObject611.bin"/><Relationship Id="rId1398" Type="http://schemas.openxmlformats.org/officeDocument/2006/relationships/oleObject" Target="embeddings/oleObject740.bin"/><Relationship Id="rId628" Type="http://schemas.openxmlformats.org/officeDocument/2006/relationships/image" Target="media/image310.wmf"/><Relationship Id="rId835" Type="http://schemas.openxmlformats.org/officeDocument/2006/relationships/oleObject" Target="embeddings/oleObject437.bin"/><Relationship Id="rId1258" Type="http://schemas.openxmlformats.org/officeDocument/2006/relationships/oleObject" Target="embeddings/oleObject668.bin"/><Relationship Id="rId1465" Type="http://schemas.openxmlformats.org/officeDocument/2006/relationships/oleObject" Target="embeddings/oleObject777.bin"/><Relationship Id="rId1672" Type="http://schemas.openxmlformats.org/officeDocument/2006/relationships/image" Target="media/image761.wmf"/><Relationship Id="rId1020" Type="http://schemas.openxmlformats.org/officeDocument/2006/relationships/image" Target="media/image476.wmf"/><Relationship Id="rId1118" Type="http://schemas.openxmlformats.org/officeDocument/2006/relationships/oleObject" Target="embeddings/oleObject588.bin"/><Relationship Id="rId1325" Type="http://schemas.openxmlformats.org/officeDocument/2006/relationships/oleObject" Target="embeddings/oleObject702.bin"/><Relationship Id="rId1532" Type="http://schemas.openxmlformats.org/officeDocument/2006/relationships/image" Target="media/image713.wmf"/><Relationship Id="rId1977" Type="http://schemas.openxmlformats.org/officeDocument/2006/relationships/oleObject" Target="embeddings/oleObject1088.bin"/><Relationship Id="rId902" Type="http://schemas.openxmlformats.org/officeDocument/2006/relationships/image" Target="media/image424.wmf"/><Relationship Id="rId1837" Type="http://schemas.openxmlformats.org/officeDocument/2006/relationships/oleObject" Target="embeddings/oleObject1005.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36.wmf"/><Relationship Id="rId1904" Type="http://schemas.openxmlformats.org/officeDocument/2006/relationships/oleObject" Target="embeddings/oleObject1044.bin"/><Relationship Id="rId485" Type="http://schemas.openxmlformats.org/officeDocument/2006/relationships/image" Target="media/image239.wmf"/><Relationship Id="rId692" Type="http://schemas.openxmlformats.org/officeDocument/2006/relationships/oleObject" Target="embeddings/oleObject347.bin"/><Relationship Id="rId138" Type="http://schemas.openxmlformats.org/officeDocument/2006/relationships/oleObject" Target="embeddings/oleObject66.bin"/><Relationship Id="rId345" Type="http://schemas.openxmlformats.org/officeDocument/2006/relationships/image" Target="media/image169.wmf"/><Relationship Id="rId552" Type="http://schemas.openxmlformats.org/officeDocument/2006/relationships/oleObject" Target="embeddings/oleObject274.bin"/><Relationship Id="rId997" Type="http://schemas.openxmlformats.org/officeDocument/2006/relationships/oleObject" Target="embeddings/oleObject527.bin"/><Relationship Id="rId1182" Type="http://schemas.openxmlformats.org/officeDocument/2006/relationships/image" Target="media/image554.wmf"/><Relationship Id="rId205" Type="http://schemas.openxmlformats.org/officeDocument/2006/relationships/image" Target="media/image100.wmf"/><Relationship Id="rId412" Type="http://schemas.openxmlformats.org/officeDocument/2006/relationships/oleObject" Target="embeddings/oleObject204.bin"/><Relationship Id="rId857" Type="http://schemas.openxmlformats.org/officeDocument/2006/relationships/image" Target="media/image403.wmf"/><Relationship Id="rId1042" Type="http://schemas.openxmlformats.org/officeDocument/2006/relationships/image" Target="media/image487.wmf"/><Relationship Id="rId1487" Type="http://schemas.openxmlformats.org/officeDocument/2006/relationships/oleObject" Target="embeddings/oleObject790.bin"/><Relationship Id="rId1694" Type="http://schemas.openxmlformats.org/officeDocument/2006/relationships/image" Target="media/image771.wmf"/><Relationship Id="rId717" Type="http://schemas.openxmlformats.org/officeDocument/2006/relationships/image" Target="media/image352.wmf"/><Relationship Id="rId924" Type="http://schemas.openxmlformats.org/officeDocument/2006/relationships/image" Target="media/image434.wmf"/><Relationship Id="rId1347" Type="http://schemas.openxmlformats.org/officeDocument/2006/relationships/oleObject" Target="embeddings/oleObject713.bin"/><Relationship Id="rId1554" Type="http://schemas.openxmlformats.org/officeDocument/2006/relationships/oleObject" Target="embeddings/oleObject831.bin"/><Relationship Id="rId1761" Type="http://schemas.openxmlformats.org/officeDocument/2006/relationships/oleObject" Target="embeddings/oleObject960.bin"/><Relationship Id="rId53" Type="http://schemas.openxmlformats.org/officeDocument/2006/relationships/image" Target="media/image24.wmf"/><Relationship Id="rId1207" Type="http://schemas.openxmlformats.org/officeDocument/2006/relationships/image" Target="media/image566.wmf"/><Relationship Id="rId1414" Type="http://schemas.openxmlformats.org/officeDocument/2006/relationships/image" Target="media/image658.wmf"/><Relationship Id="rId1621" Type="http://schemas.openxmlformats.org/officeDocument/2006/relationships/image" Target="media/image744.wmf"/><Relationship Id="rId1859" Type="http://schemas.openxmlformats.org/officeDocument/2006/relationships/oleObject" Target="embeddings/oleObject1020.bin"/><Relationship Id="rId1719" Type="http://schemas.openxmlformats.org/officeDocument/2006/relationships/oleObject" Target="embeddings/oleObject937.bin"/><Relationship Id="rId1926" Type="http://schemas.openxmlformats.org/officeDocument/2006/relationships/oleObject" Target="embeddings/oleObject1058.bin"/><Relationship Id="rId367" Type="http://schemas.openxmlformats.org/officeDocument/2006/relationships/image" Target="media/image180.wmf"/><Relationship Id="rId574" Type="http://schemas.openxmlformats.org/officeDocument/2006/relationships/oleObject" Target="embeddings/oleObject285.bin"/><Relationship Id="rId227" Type="http://schemas.openxmlformats.org/officeDocument/2006/relationships/image" Target="media/image111.wmf"/><Relationship Id="rId781" Type="http://schemas.openxmlformats.org/officeDocument/2006/relationships/oleObject" Target="embeddings/oleObject406.bin"/><Relationship Id="rId879" Type="http://schemas.openxmlformats.org/officeDocument/2006/relationships/image" Target="media/image413.wmf"/><Relationship Id="rId434" Type="http://schemas.openxmlformats.org/officeDocument/2006/relationships/oleObject" Target="embeddings/oleObject215.bin"/><Relationship Id="rId641" Type="http://schemas.openxmlformats.org/officeDocument/2006/relationships/image" Target="media/image316.wmf"/><Relationship Id="rId739" Type="http://schemas.openxmlformats.org/officeDocument/2006/relationships/oleObject" Target="embeddings/oleObject372.bin"/><Relationship Id="rId1064" Type="http://schemas.openxmlformats.org/officeDocument/2006/relationships/image" Target="media/image498.wmf"/><Relationship Id="rId1271" Type="http://schemas.openxmlformats.org/officeDocument/2006/relationships/image" Target="media/image591.wmf"/><Relationship Id="rId1369" Type="http://schemas.openxmlformats.org/officeDocument/2006/relationships/image" Target="media/image638.wmf"/><Relationship Id="rId1576" Type="http://schemas.openxmlformats.org/officeDocument/2006/relationships/oleObject" Target="embeddings/oleObject845.bin"/><Relationship Id="rId501" Type="http://schemas.openxmlformats.org/officeDocument/2006/relationships/image" Target="media/image247.wmf"/><Relationship Id="rId946" Type="http://schemas.openxmlformats.org/officeDocument/2006/relationships/oleObject" Target="embeddings/oleObject501.bin"/><Relationship Id="rId1131" Type="http://schemas.openxmlformats.org/officeDocument/2006/relationships/image" Target="media/image530.wmf"/><Relationship Id="rId1229" Type="http://schemas.openxmlformats.org/officeDocument/2006/relationships/oleObject" Target="embeddings/oleObject649.bin"/><Relationship Id="rId1783" Type="http://schemas.openxmlformats.org/officeDocument/2006/relationships/oleObject" Target="embeddings/oleObject971.bin"/><Relationship Id="rId75" Type="http://schemas.openxmlformats.org/officeDocument/2006/relationships/image" Target="media/image35.wmf"/><Relationship Id="rId806" Type="http://schemas.openxmlformats.org/officeDocument/2006/relationships/image" Target="media/image382.wmf"/><Relationship Id="rId1436" Type="http://schemas.openxmlformats.org/officeDocument/2006/relationships/oleObject" Target="embeddings/oleObject762.bin"/><Relationship Id="rId1643" Type="http://schemas.openxmlformats.org/officeDocument/2006/relationships/image" Target="media/image751.wmf"/><Relationship Id="rId1850" Type="http://schemas.openxmlformats.org/officeDocument/2006/relationships/oleObject" Target="embeddings/oleObject1015.bin"/></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69</Pages>
  <Words>12851</Words>
  <Characters>73256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6300 Pro</dc:creator>
  <cp:lastModifiedBy>HP 6200 Pro</cp:lastModifiedBy>
  <cp:revision>2</cp:revision>
  <cp:lastPrinted>2019-11-05T02:36:00Z</cp:lastPrinted>
  <dcterms:created xsi:type="dcterms:W3CDTF">2019-11-05T02:39:00Z</dcterms:created>
  <dcterms:modified xsi:type="dcterms:W3CDTF">2019-11-05T02:39:00Z</dcterms:modified>
</cp:coreProperties>
</file>