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6D2" w:rsidRPr="00BA16D2" w:rsidRDefault="00BA16D2" w:rsidP="00BA16D2">
      <w:pPr>
        <w:rPr>
          <w:rFonts w:eastAsiaTheme="minorHAnsi"/>
          <w:b/>
          <w:sz w:val="40"/>
          <w:szCs w:val="40"/>
        </w:rPr>
      </w:pPr>
      <w:r w:rsidRPr="00BA16D2">
        <w:rPr>
          <w:rFonts w:eastAsiaTheme="minorHAnsi"/>
          <w:b/>
          <w:sz w:val="40"/>
          <w:szCs w:val="40"/>
          <w:highlight w:val="green"/>
        </w:rPr>
        <w:t>TR</w:t>
      </w:r>
      <w:r w:rsidR="00CF460E">
        <w:rPr>
          <w:rFonts w:eastAsiaTheme="minorHAnsi"/>
          <w:b/>
          <w:sz w:val="40"/>
          <w:szCs w:val="40"/>
          <w:highlight w:val="green"/>
        </w:rPr>
        <w:t>Ắ</w:t>
      </w:r>
      <w:bookmarkStart w:id="0" w:name="_GoBack"/>
      <w:bookmarkEnd w:id="0"/>
      <w:r w:rsidRPr="00BA16D2">
        <w:rPr>
          <w:rFonts w:eastAsiaTheme="minorHAnsi"/>
          <w:b/>
          <w:sz w:val="40"/>
          <w:szCs w:val="40"/>
          <w:highlight w:val="green"/>
        </w:rPr>
        <w:t>C NGHIỆM HÌNH HỌC 6</w:t>
      </w:r>
    </w:p>
    <w:p w:rsidR="00BA16D2" w:rsidRDefault="00BA16D2" w:rsidP="00BA16D2">
      <w:pPr>
        <w:rPr>
          <w:rFonts w:eastAsiaTheme="minorHAnsi"/>
          <w:sz w:val="22"/>
        </w:rPr>
      </w:pPr>
      <w:r>
        <w:rPr>
          <w:noProof/>
        </w:rPr>
        <w:drawing>
          <wp:inline distT="0" distB="0" distL="0" distR="0">
            <wp:extent cx="3571875" cy="1238250"/>
            <wp:effectExtent l="0" t="0" r="9525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5350" cy="1162050"/>
            <wp:effectExtent l="0" t="0" r="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3571875" cy="1200150"/>
            <wp:effectExtent l="0" t="0" r="9525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6800" cy="1009650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3467100" cy="942975"/>
            <wp:effectExtent l="0" t="0" r="0" b="952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790575"/>
            <wp:effectExtent l="0" t="0" r="9525" b="952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3505200" cy="904875"/>
            <wp:effectExtent l="0" t="0" r="0" b="952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885825"/>
            <wp:effectExtent l="0" t="0" r="0" b="952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2800350" cy="142875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238250"/>
            <wp:effectExtent l="0" t="0" r="9525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3705225" cy="676275"/>
            <wp:effectExtent l="0" t="0" r="9525" b="952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914400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5600700" cy="1114425"/>
            <wp:effectExtent l="0" t="0" r="0" b="952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753100" cy="419100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2057400" cy="657225"/>
            <wp:effectExtent l="0" t="0" r="0" b="952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7625" cy="1066800"/>
            <wp:effectExtent l="0" t="0" r="9525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3009900" cy="1209675"/>
            <wp:effectExtent l="0" t="0" r="0" b="95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304925"/>
            <wp:effectExtent l="0" t="0" r="0" b="9525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305425" cy="400050"/>
            <wp:effectExtent l="0" t="0" r="9525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419725" cy="409575"/>
            <wp:effectExtent l="0" t="0" r="9525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200650" cy="1323975"/>
            <wp:effectExtent l="0" t="0" r="0" b="952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4552950" cy="67627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2850" cy="1095375"/>
            <wp:effectExtent l="0" t="0" r="0" b="9525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019550" cy="733425"/>
            <wp:effectExtent l="0" t="0" r="0" b="952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381500" cy="809625"/>
            <wp:effectExtent l="0" t="0" r="0" b="952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219700" cy="1123950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305425" cy="1266825"/>
            <wp:effectExtent l="0" t="0" r="9525" b="952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448300" cy="619125"/>
            <wp:effectExtent l="0" t="0" r="0" b="952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4391025" cy="1009650"/>
            <wp:effectExtent l="0" t="0" r="9525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572000" cy="1352550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772025" cy="1409700"/>
            <wp:effectExtent l="0" t="0" r="952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819650" cy="1019175"/>
            <wp:effectExtent l="0" t="0" r="0" b="952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200650" cy="1038225"/>
            <wp:effectExtent l="0" t="0" r="0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4714875" cy="1495425"/>
            <wp:effectExtent l="0" t="0" r="9525" b="9525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895850" cy="904875"/>
            <wp:effectExtent l="0" t="0" r="0" b="9525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286375" cy="1371600"/>
            <wp:effectExtent l="0" t="0" r="9525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524500" cy="390525"/>
            <wp:effectExtent l="0" t="0" r="0" b="952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524375" cy="695325"/>
            <wp:effectExtent l="0" t="0" r="9525" b="9525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200650" cy="198120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019675" cy="1866900"/>
            <wp:effectExtent l="0" t="0" r="952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495925" cy="428625"/>
            <wp:effectExtent l="0" t="0" r="9525" b="952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000625" cy="1057275"/>
            <wp:effectExtent l="0" t="0" r="9525" b="952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BA16D2" w:rsidRDefault="00BA16D2" w:rsidP="00BA16D2">
      <w:r>
        <w:rPr>
          <w:noProof/>
        </w:rPr>
        <w:drawing>
          <wp:inline distT="0" distB="0" distL="0" distR="0">
            <wp:extent cx="5353050" cy="1752600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5086350" cy="1152525"/>
            <wp:effectExtent l="0" t="0" r="0" b="952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314950" cy="3810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076825" cy="581025"/>
            <wp:effectExtent l="0" t="0" r="9525" b="952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076825" cy="371475"/>
            <wp:effectExtent l="0" t="0" r="9525" b="952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076825" cy="371475"/>
            <wp:effectExtent l="0" t="0" r="9525" b="952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867275" cy="1438275"/>
            <wp:effectExtent l="0" t="0" r="9525" b="952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2581275" cy="923925"/>
            <wp:effectExtent l="0" t="0" r="9525" b="952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885825"/>
            <wp:effectExtent l="0" t="0" r="0" b="952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4981575" cy="1085850"/>
            <wp:effectExtent l="0" t="0" r="9525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lastRenderedPageBreak/>
        <w:drawing>
          <wp:inline distT="0" distB="0" distL="0" distR="0">
            <wp:extent cx="5400675" cy="971550"/>
            <wp:effectExtent l="0" t="0" r="9525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124450" cy="1209675"/>
            <wp:effectExtent l="0" t="0" r="0" b="952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>
      <w:r>
        <w:rPr>
          <w:noProof/>
        </w:rPr>
        <w:drawing>
          <wp:inline distT="0" distB="0" distL="0" distR="0">
            <wp:extent cx="5553075" cy="1276350"/>
            <wp:effectExtent l="0" t="0" r="9525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D2" w:rsidRDefault="00BA16D2" w:rsidP="00BA16D2"/>
    <w:p w:rsidR="000D6DED" w:rsidRPr="00BA16D2" w:rsidRDefault="000D6DED" w:rsidP="00BA16D2"/>
    <w:sectPr w:rsidR="000D6DED" w:rsidRPr="00BA16D2">
      <w:headerReference w:type="even" r:id="rId62"/>
      <w:headerReference w:type="default" r:id="rId63"/>
      <w:footerReference w:type="default" r:id="rId64"/>
      <w:headerReference w:type="firs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ED6" w:rsidRDefault="00745ED6" w:rsidP="00894341">
      <w:pPr>
        <w:spacing w:after="0" w:line="240" w:lineRule="auto"/>
      </w:pPr>
      <w:r>
        <w:separator/>
      </w:r>
    </w:p>
  </w:endnote>
  <w:endnote w:type="continuationSeparator" w:id="0">
    <w:p w:rsidR="00745ED6" w:rsidRDefault="00745ED6" w:rsidP="0089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32721910"/>
  <w:bookmarkStart w:id="3" w:name="_Hlk532721911"/>
  <w:bookmarkStart w:id="4" w:name="_Hlk532734192"/>
  <w:bookmarkStart w:id="5" w:name="_Hlk532734193"/>
  <w:p w:rsidR="00894341" w:rsidRDefault="00894341" w:rsidP="00894341">
    <w:pPr>
      <w:pStyle w:val="Footer"/>
      <w:jc w:val="cen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>
              <wp:simplePos x="0" y="0"/>
              <wp:positionH relativeFrom="column">
                <wp:posOffset>260985</wp:posOffset>
              </wp:positionH>
              <wp:positionV relativeFrom="paragraph">
                <wp:posOffset>-133986</wp:posOffset>
              </wp:positionV>
              <wp:extent cx="5598795" cy="0"/>
              <wp:effectExtent l="0" t="0" r="0" b="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87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E30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20.55pt;margin-top:-10.55pt;width:440.85pt;height:0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"/>
          </w:pict>
        </mc:Fallback>
      </mc:AlternateContent>
    </w:r>
    <w:r w:rsidRPr="00D53576">
      <w:t xml:space="preserve">Group: </w:t>
    </w:r>
    <w:hyperlink r:id="rId1" w:history="1">
      <w:r w:rsidRPr="00D53576">
        <w:rPr>
          <w:rStyle w:val="Hyperlink"/>
        </w:rPr>
        <w:t>https://www.facebook.com/groups/tailieutieuhocvathcs/</w:t>
      </w:r>
    </w:hyperlink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ED6" w:rsidRDefault="00745ED6" w:rsidP="00894341">
      <w:pPr>
        <w:spacing w:after="0" w:line="240" w:lineRule="auto"/>
      </w:pPr>
      <w:r>
        <w:separator/>
      </w:r>
    </w:p>
  </w:footnote>
  <w:footnote w:type="continuationSeparator" w:id="0">
    <w:p w:rsidR="00745ED6" w:rsidRDefault="00745ED6" w:rsidP="0089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41" w:rsidRDefault="001F522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263431" o:spid="_x0000_s2055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41" w:rsidRPr="00894341" w:rsidRDefault="001F5229" w:rsidP="00894341">
    <w:pPr>
      <w:jc w:val="center"/>
      <w:rPr>
        <w:b/>
        <w:color w:val="FF0000"/>
      </w:rPr>
    </w:pPr>
    <w:bookmarkStart w:id="1" w:name="_Hlk532721876"/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263432" o:spid="_x0000_s2056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  <w:r w:rsidR="00894341"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419735</wp:posOffset>
              </wp:positionH>
              <wp:positionV relativeFrom="paragraph">
                <wp:posOffset>361949</wp:posOffset>
              </wp:positionV>
              <wp:extent cx="5529580" cy="0"/>
              <wp:effectExtent l="0" t="0" r="0" b="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95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67A4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33.05pt;margin-top:28.5pt;width:435.4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"/>
          </w:pict>
        </mc:Fallback>
      </mc:AlternateContent>
    </w:r>
    <w:r w:rsidR="00894341" w:rsidRPr="00D53576">
      <w:rPr>
        <w:b/>
        <w:color w:val="FF0000"/>
      </w:rPr>
      <w:t>HOC360.NET - TÀI LIỆU HỌC TẬP MIỄN PHÍ</w:t>
    </w:r>
  </w:p>
  <w:bookmarkEnd w:id="1"/>
  <w:p w:rsidR="00894341" w:rsidRDefault="008943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41" w:rsidRDefault="001F522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263430" o:spid="_x0000_s2054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-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000000B"/>
    <w:multiLevelType w:val="multilevel"/>
    <w:tmpl w:val="0000000B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0000000C"/>
    <w:multiLevelType w:val="multilevel"/>
    <w:tmpl w:val="0000000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0000000F"/>
    <w:multiLevelType w:val="multilevel"/>
    <w:tmpl w:val="0000000F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00000010"/>
    <w:multiLevelType w:val="multilevel"/>
    <w:tmpl w:val="00000010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00000011"/>
    <w:multiLevelType w:val="multilevel"/>
    <w:tmpl w:val="00000011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00000013"/>
    <w:multiLevelType w:val="multilevel"/>
    <w:tmpl w:val="00000013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00000014"/>
    <w:multiLevelType w:val="multilevel"/>
    <w:tmpl w:val="00000014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00000015"/>
    <w:multiLevelType w:val="multilevel"/>
    <w:tmpl w:val="00000015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0CE84737"/>
    <w:multiLevelType w:val="hybridMultilevel"/>
    <w:tmpl w:val="2B444B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01EC0"/>
    <w:multiLevelType w:val="hybridMultilevel"/>
    <w:tmpl w:val="BFAE04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0F95561"/>
    <w:multiLevelType w:val="hybridMultilevel"/>
    <w:tmpl w:val="2C087D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4D7137"/>
    <w:multiLevelType w:val="hybridMultilevel"/>
    <w:tmpl w:val="2DFC60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E3091B"/>
    <w:multiLevelType w:val="multilevel"/>
    <w:tmpl w:val="26E3091B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2C585946"/>
    <w:multiLevelType w:val="multilevel"/>
    <w:tmpl w:val="2C585946"/>
    <w:lvl w:ilvl="0">
      <w:start w:val="1"/>
      <w:numFmt w:val="lowerLetter"/>
      <w:lvlText w:val="%1)"/>
      <w:lvlJc w:val="left"/>
      <w:pPr>
        <w:tabs>
          <w:tab w:val="num" w:pos="1365"/>
        </w:tabs>
        <w:ind w:left="1365" w:hanging="495"/>
      </w:pPr>
    </w:lvl>
    <w:lvl w:ilvl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20" w15:restartNumberingAfterBreak="0">
    <w:nsid w:val="2DE3155D"/>
    <w:multiLevelType w:val="multilevel"/>
    <w:tmpl w:val="2DE3155D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6837B80"/>
    <w:multiLevelType w:val="multilevel"/>
    <w:tmpl w:val="36837B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2A5E30"/>
    <w:multiLevelType w:val="multilevel"/>
    <w:tmpl w:val="3C2A5E30"/>
    <w:lvl w:ilvl="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420030D8"/>
    <w:multiLevelType w:val="multilevel"/>
    <w:tmpl w:val="420030D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6C7DAE"/>
    <w:multiLevelType w:val="hybridMultilevel"/>
    <w:tmpl w:val="9F7E27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00C93"/>
    <w:multiLevelType w:val="multilevel"/>
    <w:tmpl w:val="48800C93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49352B"/>
    <w:multiLevelType w:val="multilevel"/>
    <w:tmpl w:val="4D49352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77D9F"/>
    <w:multiLevelType w:val="multilevel"/>
    <w:tmpl w:val="4EC77D9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42111"/>
    <w:multiLevelType w:val="multilevel"/>
    <w:tmpl w:val="4EF42111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591E78ED"/>
    <w:multiLevelType w:val="singleLevel"/>
    <w:tmpl w:val="591E78E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91E7CF7"/>
    <w:multiLevelType w:val="singleLevel"/>
    <w:tmpl w:val="591E7CF7"/>
    <w:lvl w:ilvl="0">
      <w:start w:val="1"/>
      <w:numFmt w:val="bullet"/>
      <w:lvlText w:val="̶"/>
      <w:lvlJc w:val="left"/>
      <w:pPr>
        <w:ind w:left="420" w:hanging="42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91E7D18"/>
    <w:multiLevelType w:val="singleLevel"/>
    <w:tmpl w:val="591E7D18"/>
    <w:lvl w:ilvl="0">
      <w:start w:val="1"/>
      <w:numFmt w:val="bullet"/>
      <w:lvlText w:val="̶"/>
      <w:lvlJc w:val="left"/>
      <w:pPr>
        <w:ind w:left="420" w:hanging="42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62285DF5"/>
    <w:multiLevelType w:val="hybridMultilevel"/>
    <w:tmpl w:val="8FB0E714"/>
    <w:lvl w:ilvl="0" w:tplc="55E6E804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3" w15:restartNumberingAfterBreak="0">
    <w:nsid w:val="71261EC2"/>
    <w:multiLevelType w:val="multilevel"/>
    <w:tmpl w:val="71261EC2"/>
    <w:lvl w:ilvl="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 w15:restartNumberingAfterBreak="0">
    <w:nsid w:val="76206F67"/>
    <w:multiLevelType w:val="multilevel"/>
    <w:tmpl w:val="76206F67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B780F45"/>
    <w:multiLevelType w:val="hybridMultilevel"/>
    <w:tmpl w:val="582600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9"/>
    <w:lvlOverride w:ilvl="0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0"/>
    <w:lvlOverride w:ilvl="0"/>
  </w:num>
  <w:num w:numId="10">
    <w:abstractNumId w:val="31"/>
    <w:lvlOverride w:ilvl="0"/>
  </w:num>
  <w:num w:numId="1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341"/>
    <w:rsid w:val="000100F1"/>
    <w:rsid w:val="0002126C"/>
    <w:rsid w:val="0004308D"/>
    <w:rsid w:val="00053FD8"/>
    <w:rsid w:val="0008708F"/>
    <w:rsid w:val="0008782A"/>
    <w:rsid w:val="00095302"/>
    <w:rsid w:val="00096246"/>
    <w:rsid w:val="000A59F6"/>
    <w:rsid w:val="000B7D18"/>
    <w:rsid w:val="000C32B9"/>
    <w:rsid w:val="000C5BA7"/>
    <w:rsid w:val="000D6DED"/>
    <w:rsid w:val="0011321E"/>
    <w:rsid w:val="00180542"/>
    <w:rsid w:val="00186251"/>
    <w:rsid w:val="0019703E"/>
    <w:rsid w:val="001F175F"/>
    <w:rsid w:val="001F5229"/>
    <w:rsid w:val="002254AC"/>
    <w:rsid w:val="002644CF"/>
    <w:rsid w:val="00273E47"/>
    <w:rsid w:val="002C709C"/>
    <w:rsid w:val="002E2EFB"/>
    <w:rsid w:val="00337AD7"/>
    <w:rsid w:val="00390D6B"/>
    <w:rsid w:val="003C5136"/>
    <w:rsid w:val="003D2534"/>
    <w:rsid w:val="003D6CC0"/>
    <w:rsid w:val="003E0330"/>
    <w:rsid w:val="003F0EE8"/>
    <w:rsid w:val="003F193B"/>
    <w:rsid w:val="00412CE6"/>
    <w:rsid w:val="00414CE3"/>
    <w:rsid w:val="00420DB9"/>
    <w:rsid w:val="00457BB3"/>
    <w:rsid w:val="004811E5"/>
    <w:rsid w:val="00492998"/>
    <w:rsid w:val="004B64B2"/>
    <w:rsid w:val="004C0E1E"/>
    <w:rsid w:val="004C1A5B"/>
    <w:rsid w:val="004D1CC4"/>
    <w:rsid w:val="004D517C"/>
    <w:rsid w:val="004E055D"/>
    <w:rsid w:val="004E3C64"/>
    <w:rsid w:val="004F4585"/>
    <w:rsid w:val="00503DB6"/>
    <w:rsid w:val="00506E0E"/>
    <w:rsid w:val="005107E7"/>
    <w:rsid w:val="00520D45"/>
    <w:rsid w:val="0053075C"/>
    <w:rsid w:val="00536C49"/>
    <w:rsid w:val="00537338"/>
    <w:rsid w:val="00541A51"/>
    <w:rsid w:val="0055788C"/>
    <w:rsid w:val="005864CA"/>
    <w:rsid w:val="00595104"/>
    <w:rsid w:val="005C6B90"/>
    <w:rsid w:val="005D2D86"/>
    <w:rsid w:val="005E4DAB"/>
    <w:rsid w:val="006217F5"/>
    <w:rsid w:val="00687DFA"/>
    <w:rsid w:val="00696808"/>
    <w:rsid w:val="006F71E8"/>
    <w:rsid w:val="00713DB9"/>
    <w:rsid w:val="007209A9"/>
    <w:rsid w:val="007315E6"/>
    <w:rsid w:val="00731707"/>
    <w:rsid w:val="00745ED6"/>
    <w:rsid w:val="00746A58"/>
    <w:rsid w:val="007534BD"/>
    <w:rsid w:val="00755B0D"/>
    <w:rsid w:val="00777E9D"/>
    <w:rsid w:val="00786AD0"/>
    <w:rsid w:val="007A14BB"/>
    <w:rsid w:val="007B51EC"/>
    <w:rsid w:val="007B5A36"/>
    <w:rsid w:val="007C02A3"/>
    <w:rsid w:val="007F50D0"/>
    <w:rsid w:val="008006F5"/>
    <w:rsid w:val="00806C5E"/>
    <w:rsid w:val="00810CF8"/>
    <w:rsid w:val="00813612"/>
    <w:rsid w:val="008576D7"/>
    <w:rsid w:val="00873F5A"/>
    <w:rsid w:val="00883192"/>
    <w:rsid w:val="00894341"/>
    <w:rsid w:val="008A6AE8"/>
    <w:rsid w:val="008F7162"/>
    <w:rsid w:val="009448F4"/>
    <w:rsid w:val="00954DA9"/>
    <w:rsid w:val="00965E04"/>
    <w:rsid w:val="009848E6"/>
    <w:rsid w:val="00985060"/>
    <w:rsid w:val="009A7915"/>
    <w:rsid w:val="009F6FF2"/>
    <w:rsid w:val="00A03913"/>
    <w:rsid w:val="00A4797C"/>
    <w:rsid w:val="00A96AC0"/>
    <w:rsid w:val="00AA60E9"/>
    <w:rsid w:val="00AC118C"/>
    <w:rsid w:val="00AC14DB"/>
    <w:rsid w:val="00AD599D"/>
    <w:rsid w:val="00AD6012"/>
    <w:rsid w:val="00AF7267"/>
    <w:rsid w:val="00B0027F"/>
    <w:rsid w:val="00B13D4D"/>
    <w:rsid w:val="00B23D81"/>
    <w:rsid w:val="00B36B05"/>
    <w:rsid w:val="00B76070"/>
    <w:rsid w:val="00B9762F"/>
    <w:rsid w:val="00BA16D2"/>
    <w:rsid w:val="00BA6F59"/>
    <w:rsid w:val="00BC19FA"/>
    <w:rsid w:val="00BC2D0F"/>
    <w:rsid w:val="00BD147D"/>
    <w:rsid w:val="00BF3A20"/>
    <w:rsid w:val="00C11DB9"/>
    <w:rsid w:val="00C25BBB"/>
    <w:rsid w:val="00C331A8"/>
    <w:rsid w:val="00C3688C"/>
    <w:rsid w:val="00C51CA9"/>
    <w:rsid w:val="00C550D7"/>
    <w:rsid w:val="00C56F55"/>
    <w:rsid w:val="00C65670"/>
    <w:rsid w:val="00C6625A"/>
    <w:rsid w:val="00C7560E"/>
    <w:rsid w:val="00CA6E3F"/>
    <w:rsid w:val="00CD77CE"/>
    <w:rsid w:val="00CF460E"/>
    <w:rsid w:val="00D06498"/>
    <w:rsid w:val="00D443AE"/>
    <w:rsid w:val="00D75E6B"/>
    <w:rsid w:val="00D9238E"/>
    <w:rsid w:val="00D9479F"/>
    <w:rsid w:val="00DB40AF"/>
    <w:rsid w:val="00DB568E"/>
    <w:rsid w:val="00DB6AB1"/>
    <w:rsid w:val="00DE5A29"/>
    <w:rsid w:val="00DE5D17"/>
    <w:rsid w:val="00DF5DE4"/>
    <w:rsid w:val="00DF5F76"/>
    <w:rsid w:val="00DF72D7"/>
    <w:rsid w:val="00E01288"/>
    <w:rsid w:val="00E71F4E"/>
    <w:rsid w:val="00E7276F"/>
    <w:rsid w:val="00E900FD"/>
    <w:rsid w:val="00EB5F28"/>
    <w:rsid w:val="00EC7F6A"/>
    <w:rsid w:val="00EE16F2"/>
    <w:rsid w:val="00EF366A"/>
    <w:rsid w:val="00F45308"/>
    <w:rsid w:val="00F630B2"/>
    <w:rsid w:val="00F7190C"/>
    <w:rsid w:val="00F72504"/>
    <w:rsid w:val="00F81AF3"/>
    <w:rsid w:val="00FA59CB"/>
    <w:rsid w:val="00FA7124"/>
    <w:rsid w:val="00FC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03A5AF8"/>
  <w15:chartTrackingRefBased/>
  <w15:docId w15:val="{613E4541-2147-48BE-9D0D-0CFDD110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4341"/>
    <w:pPr>
      <w:spacing w:after="200" w:line="276" w:lineRule="auto"/>
    </w:pPr>
    <w:rPr>
      <w:rFonts w:eastAsiaTheme="minorEastAsia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qFormat/>
    <w:rsid w:val="00F81AF3"/>
    <w:pPr>
      <w:keepNext/>
      <w:spacing w:after="0" w:line="264" w:lineRule="auto"/>
      <w:ind w:left="-100"/>
      <w:jc w:val="both"/>
      <w:outlineLvl w:val="0"/>
    </w:pPr>
    <w:rPr>
      <w:rFonts w:eastAsia="Times New Roman" w:cs="Times New Roman"/>
      <w:b/>
      <w:w w:val="105"/>
      <w:szCs w:val="28"/>
    </w:rPr>
  </w:style>
  <w:style w:type="paragraph" w:styleId="Heading2">
    <w:name w:val="heading 2"/>
    <w:basedOn w:val="Normal"/>
    <w:next w:val="Normal"/>
    <w:link w:val="Heading2Char"/>
    <w:qFormat/>
    <w:rsid w:val="00F81AF3"/>
    <w:pPr>
      <w:keepNext/>
      <w:spacing w:after="0" w:line="264" w:lineRule="auto"/>
      <w:ind w:left="1080"/>
      <w:jc w:val="both"/>
      <w:outlineLvl w:val="1"/>
    </w:pPr>
    <w:rPr>
      <w:rFonts w:eastAsia="Times New Roman" w:cs="Times New Roman"/>
      <w:b/>
      <w:w w:val="105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65E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65E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F81AF3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65E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65E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517C"/>
    <w:rPr>
      <w:b/>
      <w:w w:val="105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D517C"/>
    <w:rPr>
      <w:b/>
      <w:w w:val="105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D517C"/>
    <w:rPr>
      <w:b/>
      <w:bCs/>
      <w:i/>
      <w:iCs/>
      <w:sz w:val="26"/>
      <w:szCs w:val="26"/>
    </w:rPr>
  </w:style>
  <w:style w:type="paragraph" w:styleId="Caption">
    <w:name w:val="caption"/>
    <w:basedOn w:val="Normal"/>
    <w:next w:val="Normal"/>
    <w:qFormat/>
    <w:rsid w:val="00F81AF3"/>
    <w:pPr>
      <w:spacing w:after="0" w:line="264" w:lineRule="auto"/>
      <w:jc w:val="center"/>
    </w:pPr>
    <w:rPr>
      <w:rFonts w:eastAsia="Times New Roman" w:cs="Times New Roman"/>
      <w:b/>
      <w:w w:val="105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4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341"/>
    <w:rPr>
      <w:rFonts w:eastAsiaTheme="minorEastAsia" w:cstheme="minorBidi"/>
      <w:sz w:val="28"/>
      <w:szCs w:val="22"/>
    </w:rPr>
  </w:style>
  <w:style w:type="paragraph" w:styleId="Footer">
    <w:name w:val="footer"/>
    <w:basedOn w:val="Normal"/>
    <w:link w:val="FooterChar"/>
    <w:unhideWhenUsed/>
    <w:rsid w:val="00894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94341"/>
    <w:rPr>
      <w:rFonts w:eastAsiaTheme="minorEastAsia" w:cstheme="minorBidi"/>
      <w:sz w:val="28"/>
      <w:szCs w:val="22"/>
    </w:rPr>
  </w:style>
  <w:style w:type="character" w:styleId="Hyperlink">
    <w:name w:val="Hyperlink"/>
    <w:uiPriority w:val="99"/>
    <w:rsid w:val="00894341"/>
    <w:rPr>
      <w:color w:val="0000FF"/>
      <w:u w:val="single"/>
    </w:rPr>
  </w:style>
  <w:style w:type="table" w:styleId="TableGrid">
    <w:name w:val="Table Grid"/>
    <w:basedOn w:val="TableNormal"/>
    <w:uiPriority w:val="59"/>
    <w:rsid w:val="00D75E6B"/>
    <w:rPr>
      <w:rFonts w:eastAsiaTheme="minorEastAsia" w:cstheme="minorBidi"/>
      <w:sz w:val="28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F45308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EF366A"/>
    <w:pPr>
      <w:widowControl w:val="0"/>
      <w:autoSpaceDE w:val="0"/>
      <w:autoSpaceDN w:val="0"/>
      <w:spacing w:before="150" w:after="0" w:line="240" w:lineRule="auto"/>
      <w:ind w:left="118"/>
      <w:jc w:val="both"/>
    </w:pPr>
    <w:rPr>
      <w:rFonts w:eastAsia="Times New Roman" w:cs="Times New Roman"/>
      <w:sz w:val="26"/>
      <w:szCs w:val="26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F366A"/>
    <w:rPr>
      <w:sz w:val="26"/>
      <w:szCs w:val="26"/>
      <w:lang w:bidi="en-US"/>
    </w:rPr>
  </w:style>
  <w:style w:type="paragraph" w:styleId="NormalWeb">
    <w:name w:val="Normal (Web)"/>
    <w:basedOn w:val="Normal"/>
    <w:semiHidden/>
    <w:unhideWhenUsed/>
    <w:rsid w:val="0053075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53075C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965E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965E04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965E04"/>
    <w:rPr>
      <w:rFonts w:asciiTheme="majorHAnsi" w:eastAsiaTheme="majorEastAsia" w:hAnsiTheme="majorHAnsi" w:cstheme="majorBidi"/>
      <w:color w:val="1F3763" w:themeColor="accent1" w:themeShade="7F"/>
      <w:sz w:val="28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965E04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2"/>
    </w:rPr>
  </w:style>
  <w:style w:type="paragraph" w:styleId="ListParagraph">
    <w:name w:val="List Paragraph"/>
    <w:basedOn w:val="Normal"/>
    <w:qFormat/>
    <w:rsid w:val="002E2EFB"/>
    <w:pPr>
      <w:spacing w:before="240" w:after="0" w:line="360" w:lineRule="auto"/>
      <w:ind w:left="720"/>
      <w:jc w:val="both"/>
    </w:pPr>
    <w:rPr>
      <w:rFonts w:ascii=".VnTime" w:eastAsia="Times New Roman" w:hAnsi=".VnTime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51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ailieutieuhocvath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7454B-B767-4785-A383-21693A21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2</cp:revision>
  <cp:lastPrinted>2018-12-16T09:07:00Z</cp:lastPrinted>
  <dcterms:created xsi:type="dcterms:W3CDTF">2018-12-16T09:48:00Z</dcterms:created>
  <dcterms:modified xsi:type="dcterms:W3CDTF">2018-12-16T09:48:00Z</dcterms:modified>
</cp:coreProperties>
</file>